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89354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4955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832053" w:name="ctxt"/>
    <w:bookmarkEnd w:id="598320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84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841"/>
        </w:numPr>
        <w:spacing w:before="0" w:after="0" w:line="240" w:lineRule="auto"/>
        <w:jc w:val="left"/>
        <w:rPr>
          <w:color w:val="00274C"/>
          <w:sz w:val="20"/>
          <w:szCs w:val="20"/>
        </w:rPr>
      </w:pPr>
      <w:bookmarkStart w:id="5280675" w:name="result_box"/>
      <w:bookmarkEnd w:id="528067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1926779f69dc3a0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26896779f69dc3db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284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8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84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84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9746779f69dc7826"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8186779f69dc7a7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284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84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284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84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0709948" w:name="result_box"/>
      <w:bookmarkEnd w:id="7070994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1771792" w:name="result_box"/>
      <w:bookmarkEnd w:id="8177179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9134646" w:name="result_box"/>
      <w:bookmarkEnd w:id="9913464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841"/>
        </w:numPr>
        <w:spacing w:before="0" w:after="0" w:line="240" w:lineRule="auto"/>
        <w:jc w:val="left"/>
        <w:rPr>
          <w:color w:val="00274C"/>
          <w:sz w:val="20"/>
          <w:szCs w:val="20"/>
        </w:rPr>
      </w:pPr>
      <w:bookmarkStart w:id="85354153" w:name="result_box"/>
      <w:bookmarkEnd w:id="8535415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5916779f69dde48f" w:history="1">
        <w:r>
          <w:rPr>
            <w:rStyle w:val="DefaultParagraphFontPHPDOCX"/>
            <w:b/>
            <w:bCs/>
            <w:color w:val="0000FF"/>
            <w:sz w:val="20"/>
            <w:szCs w:val="20"/>
            <w:u w:val="none"/>
          </w:rPr>
          <w:t xml:space="preserve">Chap.</w:t>
        </w:r>
      </w:hyperlink>
      <w:r>
        <w:rPr>
          <w:color w:val="00274C"/>
          <w:sz w:val="20"/>
          <w:szCs w:val="20"/>
          <w:u w:val="none"/>
        </w:rPr>
        <w:t xml:space="preserve"> </w:t>
      </w:r>
      <w:bookmarkStart w:id="87059600" w:name="result_box"/>
      <w:bookmarkEnd w:id="87059600"/>
      <w:hyperlink r:id="rId12386779f69ddfdf5"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9366371" name="name57076779f69e0247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5956779f69e02479"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2863077" name="name90226779f69e16bc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3756779f69e16bb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051484" name="name60966779f69e26d0d"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4116779f69e26d0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5567654" name="name47936779f69e391a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1436779f69e3919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854658" name="name87806779f69e44c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956779f69e44c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4898709" name="name49326779f69e5746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046779f69e574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1232240" name="name16486779f69e60e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356779f69e60e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437628" name="name43096779f69e6f78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116779f69e6f77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227539" name="name29596779f69e873f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6116779f69e873f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6396527" name="name10186779f69e998d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5146779f69e998d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0740678" name="name63596779f69ead7d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5816779f69ead7d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9558306" name="name36716779f69ee5b26"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3466779f69ee5b22"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3396779f69ee64a4"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7221650" name="name55786779f69f3464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1216779f69f3464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842">
    <w:multiLevelType w:val="hybridMultilevel"/>
    <w:lvl w:ilvl="0" w:tplc="82348642">
      <w:start w:val="1"/>
      <w:numFmt w:val="decimal"/>
      <w:lvlText w:val="%1."/>
      <w:lvlJc w:val="left"/>
      <w:pPr>
        <w:ind w:left="720" w:hanging="360"/>
      </w:pPr>
    </w:lvl>
    <w:lvl w:ilvl="1" w:tplc="82348642" w:tentative="1">
      <w:start w:val="1"/>
      <w:numFmt w:val="lowerLetter"/>
      <w:lvlText w:val="%2."/>
      <w:lvlJc w:val="left"/>
      <w:pPr>
        <w:ind w:left="1440" w:hanging="360"/>
      </w:pPr>
    </w:lvl>
    <w:lvl w:ilvl="2" w:tplc="82348642" w:tentative="1">
      <w:start w:val="1"/>
      <w:numFmt w:val="lowerRoman"/>
      <w:lvlText w:val="%3."/>
      <w:lvlJc w:val="right"/>
      <w:pPr>
        <w:ind w:left="2160" w:hanging="180"/>
      </w:pPr>
    </w:lvl>
    <w:lvl w:ilvl="3" w:tplc="82348642" w:tentative="1">
      <w:start w:val="1"/>
      <w:numFmt w:val="decimal"/>
      <w:lvlText w:val="%4."/>
      <w:lvlJc w:val="left"/>
      <w:pPr>
        <w:ind w:left="2880" w:hanging="360"/>
      </w:pPr>
    </w:lvl>
    <w:lvl w:ilvl="4" w:tplc="82348642" w:tentative="1">
      <w:start w:val="1"/>
      <w:numFmt w:val="lowerLetter"/>
      <w:lvlText w:val="%5."/>
      <w:lvlJc w:val="left"/>
      <w:pPr>
        <w:ind w:left="3600" w:hanging="360"/>
      </w:pPr>
    </w:lvl>
    <w:lvl w:ilvl="5" w:tplc="82348642" w:tentative="1">
      <w:start w:val="1"/>
      <w:numFmt w:val="lowerRoman"/>
      <w:lvlText w:val="%6."/>
      <w:lvlJc w:val="right"/>
      <w:pPr>
        <w:ind w:left="4320" w:hanging="180"/>
      </w:pPr>
    </w:lvl>
    <w:lvl w:ilvl="6" w:tplc="82348642" w:tentative="1">
      <w:start w:val="1"/>
      <w:numFmt w:val="decimal"/>
      <w:lvlText w:val="%7."/>
      <w:lvlJc w:val="left"/>
      <w:pPr>
        <w:ind w:left="5040" w:hanging="360"/>
      </w:pPr>
    </w:lvl>
    <w:lvl w:ilvl="7" w:tplc="82348642" w:tentative="1">
      <w:start w:val="1"/>
      <w:numFmt w:val="lowerLetter"/>
      <w:lvlText w:val="%8."/>
      <w:lvlJc w:val="left"/>
      <w:pPr>
        <w:ind w:left="5760" w:hanging="360"/>
      </w:pPr>
    </w:lvl>
    <w:lvl w:ilvl="8" w:tplc="82348642" w:tentative="1">
      <w:start w:val="1"/>
      <w:numFmt w:val="lowerRoman"/>
      <w:lvlText w:val="%9."/>
      <w:lvlJc w:val="right"/>
      <w:pPr>
        <w:ind w:left="6480" w:hanging="180"/>
      </w:pPr>
    </w:lvl>
  </w:abstractNum>
  <w:abstractNum w:abstractNumId="12841">
    <w:multiLevelType w:val="hybridMultilevel"/>
    <w:lvl w:ilvl="0" w:tplc="735110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841">
    <w:abstractNumId w:val="12841"/>
  </w:num>
  <w:num w:numId="12842">
    <w:abstractNumId w:val="128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7452258" Type="http://schemas.openxmlformats.org/officeDocument/2006/relationships/comments" Target="comments.xml"/><Relationship Id="rId124493691" Type="http://schemas.microsoft.com/office/2011/relationships/commentsExtended" Target="commentsExtended.xml"/><Relationship Id="rId97495507" Type="http://schemas.openxmlformats.org/officeDocument/2006/relationships/image" Target="media/imgrId97495507.jpg"/><Relationship Id="rId71926779f69dc3a09" Type="http://schemas.openxmlformats.org/officeDocument/2006/relationships/hyperlink" Target="https://iservice.lombardini.it/jsp/Template2/manuale.jsp?id=259&amp;parent=1136" TargetMode="External"/><Relationship Id="rId26896779f69dc3dba" Type="http://schemas.openxmlformats.org/officeDocument/2006/relationships/hyperlink" Target="https://iservice.lombardini.it/jsp/Template2/manuale.jsp?id=260&amp;parent=1136" TargetMode="External"/><Relationship Id="rId19746779f69dc7826" Type="http://schemas.openxmlformats.org/officeDocument/2006/relationships/hyperlink" Target="https://iservice.lombardini.it/jsp/Template2/manuale.jsp?id=335&amp;parent=1136" TargetMode="External"/><Relationship Id="rId58186779f69dc7a75" Type="http://schemas.openxmlformats.org/officeDocument/2006/relationships/hyperlink" Target="https://iservice.lombardini.it/jsp/Template2/manuale.jsp?id=335&amp;parent=1136" TargetMode="External"/><Relationship Id="rId35916779f69dde48f" Type="http://schemas.openxmlformats.org/officeDocument/2006/relationships/hyperlink" Target="https://iservice.lombardini.it/jsp/Template2/manuale.jsp?id=282&amp;parent=1136" TargetMode="External"/><Relationship Id="rId12386779f69ddfdf5" Type="http://schemas.openxmlformats.org/officeDocument/2006/relationships/hyperlink" Target="https://iservice.lombardini.it/jsp/Template2/manuale.jsp?id=282&amp;parent=1136" TargetMode="External"/><Relationship Id="rId63396779f69ee64a4" Type="http://schemas.openxmlformats.org/officeDocument/2006/relationships/hyperlink" Target="https://iservice.lombardini.it/jsp/Template2/manuale.jsp?id=341&amp;parent=1136" TargetMode="External"/><Relationship Id="rId95956779f69e02479" Type="http://schemas.openxmlformats.org/officeDocument/2006/relationships/image" Target="media/imgrId95956779f69e02479.jpg"/><Relationship Id="rId33756779f69e16bbb" Type="http://schemas.openxmlformats.org/officeDocument/2006/relationships/image" Target="media/imgrId33756779f69e16bbb.jpg"/><Relationship Id="rId94116779f69e26d08" Type="http://schemas.openxmlformats.org/officeDocument/2006/relationships/image" Target="media/imgrId94116779f69e26d08.jpg"/><Relationship Id="rId11436779f69e3919c" Type="http://schemas.openxmlformats.org/officeDocument/2006/relationships/image" Target="media/imgrId11436779f69e3919c.jpg"/><Relationship Id="rId20956779f69e44ca0" Type="http://schemas.openxmlformats.org/officeDocument/2006/relationships/image" Target="media/imgrId20956779f69e44ca0.gif"/><Relationship Id="rId13046779f69e5746b" Type="http://schemas.openxmlformats.org/officeDocument/2006/relationships/image" Target="media/imgrId13046779f69e5746b.gif"/><Relationship Id="rId16356779f69e60e37" Type="http://schemas.openxmlformats.org/officeDocument/2006/relationships/image" Target="media/imgrId16356779f69e60e37.gif"/><Relationship Id="rId46116779f69e6f77d" Type="http://schemas.openxmlformats.org/officeDocument/2006/relationships/image" Target="media/imgrId46116779f69e6f77d.gif"/><Relationship Id="rId26116779f69e873f6" Type="http://schemas.openxmlformats.org/officeDocument/2006/relationships/image" Target="media/imgrId26116779f69e873f6.jpg"/><Relationship Id="rId45146779f69e998d6" Type="http://schemas.openxmlformats.org/officeDocument/2006/relationships/image" Target="media/imgrId45146779f69e998d6.jpg"/><Relationship Id="rId25816779f69ead7da" Type="http://schemas.openxmlformats.org/officeDocument/2006/relationships/image" Target="media/imgrId25816779f69ead7da.jpg"/><Relationship Id="rId73466779f69ee5b22" Type="http://schemas.openxmlformats.org/officeDocument/2006/relationships/image" Target="media/imgrId73466779f69ee5b22.jpg"/><Relationship Id="rId31216779f69f34643" Type="http://schemas.openxmlformats.org/officeDocument/2006/relationships/image" Target="media/imgrId31216779f69f3464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495507" Type="http://schemas.openxmlformats.org/officeDocument/2006/relationships/image" Target="media/imgrId974955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495507" Type="http://schemas.openxmlformats.org/officeDocument/2006/relationships/image" Target="media/imgrId974955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495507" Type="http://schemas.openxmlformats.org/officeDocument/2006/relationships/image" Target="media/imgrId974955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495507" Type="http://schemas.openxmlformats.org/officeDocument/2006/relationships/image" Target="media/imgrId974955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495507" Type="http://schemas.openxmlformats.org/officeDocument/2006/relationships/image" Target="media/imgrId974955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495507" Type="http://schemas.openxmlformats.org/officeDocument/2006/relationships/image" Target="media/imgrId974955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