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Informations pour le remplacement des groupes fonctionnels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Manuel d'atelier KDI 2504TCR / KDI 2504TCRE5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4911069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692637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3595454" w:name="ctxt"/>
    <w:bookmarkEnd w:id="13595454"/>
    <w:p>
      <w:pPr>
        <w:widowControl w:val="on"/>
        <w:pBdr/>
        <w:spacing w:before="75" w:after="75" w:line="240" w:lineRule="auto"/>
        <w:ind w:left="75" w:right="75"/>
        <w:jc w:val="left"/>
      </w:pPr>
    </w:p>
    <w:p>
      <w:pPr>
        <w:pStyle w:val="Titolo1"/>
      </w:pPr>
      <w:r>
        <w:rPr/>
        <w:t xml:space="preserve">Informations pour le remplacement des groupes fonctionnels</w:t>
      </w:r>
    </w:p>
    <w:p>
      <w:pPr>
        <w:widowControl w:val="on"/>
        <w:pBdr/>
        <w:spacing w:before="0" w:after="0" w:line="240" w:lineRule="auto"/>
        <w:ind w:left="0" w:right="0"/>
        <w:jc w:val="left"/>
      </w:pPr>
    </w:p>
    <w:p>
      <w:pPr>
        <w:pStyle w:val="Titolo2"/>
      </w:pPr>
      <w:r>
        <w:rPr/>
        <w:t xml:space="preserve">Remplacement d'un injecteur électronique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8367392" name="name95086779f67a16e4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2226779f67a16e4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21416779f67a17b11" w:history="1">
              <w:r>
                <w:rPr>
                  <w:rStyle w:val="DefaultParagraphFontPHPDOCX"/>
                  <w:b/>
                  <w:bCs/>
                  <w:color w:val="0000FF"/>
                  <w:position w:val="-2"/>
                  <w:sz w:val="20"/>
                  <w:szCs w:val="20"/>
                  <w:u w:val="none"/>
                </w:rPr>
                <w:t xml:space="preserve">Par. 3.3.2.</w:t>
              </w:r>
            </w:hyperlink>
          </w:p>
          <w:p>
            <w:pPr>
              <w:numPr>
                <w:ilvl w:val="0"/>
                <w:numId w:val="20195"/>
              </w:numPr>
              <w:spacing w:before="0" w:after="0" w:line="262" w:lineRule="auto"/>
              <w:jc w:val="left"/>
              <w:rPr>
                <w:color w:val="00274C"/>
                <w:sz w:val="20"/>
                <w:szCs w:val="20"/>
              </w:rPr>
            </w:pPr>
            <w:r>
              <w:rPr>
                <w:color w:val="00274C"/>
                <w:position w:val="-2"/>
                <w:sz w:val="20"/>
                <w:szCs w:val="20"/>
                <w:u w:val="none"/>
              </w:rPr>
              <w:t xml:space="preserve">En cas de démontage (et non de remplacement) des injecteurs électroniques, ne pas inverser leurs positions lors du montage successif (marquer pour cela sur les injecteurs électroniques les références du numéro du cylindre respectif).</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Sceller tous les raccords des composants d'injection comme illustré dans le </w:t>
            </w:r>
            <w:hyperlink r:id="rId57346779f67a182b1" w:history="1">
              <w:r>
                <w:rPr>
                  <w:rStyle w:val="DefaultParagraphFontPHPDOCX"/>
                  <w:b/>
                  <w:bCs/>
                  <w:color w:val="0000FF"/>
                  <w:position w:val="-2"/>
                  <w:sz w:val="20"/>
                  <w:szCs w:val="20"/>
                  <w:u w:val="single" w:color=""/>
                </w:rPr>
                <w:t xml:space="preserve">Par. 2.9.8</w:t>
              </w:r>
            </w:hyperlink>
            <w:r>
              <w:rPr>
                <w:color w:val="00274C"/>
                <w:position w:val="-2"/>
                <w:sz w:val="20"/>
                <w:szCs w:val="20"/>
                <w:u w:val="none"/>
              </w:rPr>
              <w:t xml:space="preserve"> au moment du démontage.</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Manutentionner les composants conformément aux indications du </w:t>
            </w:r>
            <w:hyperlink r:id="rId52476779f67a187f6" w:history="1">
              <w:r>
                <w:rPr>
                  <w:rStyle w:val="DefaultParagraphFontPHPDOCX"/>
                  <w:b/>
                  <w:bCs/>
                  <w:color w:val="0000FF"/>
                  <w:position w:val="-2"/>
                  <w:sz w:val="20"/>
                  <w:szCs w:val="20"/>
                  <w:u w:val="single" w:color=""/>
                </w:rPr>
                <w:t xml:space="preserve">Par. 2.17</w:t>
              </w:r>
            </w:hyperlink>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Après le démontage, protéger les capteurs contre les chocs, l'humidité et les sources de chaleur de manière appropriée.</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Les tuyaux haute pression doivent être remplacés lors de chaque démontage.</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Lors de chaque montage, remplacer tous les joints d'étanchéité pour tous les composants sur lesquels ils sont prévus.</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En cas de montage d'un injecteur électronique neuf (ou différent) sur le moteur, les nouvelles données d'étalonnage doivent être saisies dans l'unité de contrôle ECU, à l'aide de l'instrument spécifique </w:t>
            </w:r>
            <w:r>
              <w:rPr>
                <w:b/>
                <w:bCs/>
                <w:color w:val="00274C"/>
                <w:position w:val="-2"/>
                <w:sz w:val="20"/>
                <w:szCs w:val="20"/>
                <w:u w:val="none"/>
              </w:rPr>
              <w:t xml:space="preserve">( </w:t>
            </w:r>
            <w:hyperlink r:id="rId66026779f67a1961b" w:history="1">
              <w:r>
                <w:rPr>
                  <w:rStyle w:val="DefaultParagraphFontPHPDOCX"/>
                  <w:b/>
                  <w:bCs/>
                  <w:color w:val="0000FF"/>
                  <w:position w:val="-2"/>
                  <w:sz w:val="20"/>
                  <w:szCs w:val="20"/>
                  <w:u w:val="single" w:color=""/>
                </w:rPr>
                <w:t xml:space="preserve">ST_01</w:t>
              </w:r>
            </w:hyperlink>
            <w:r>
              <w:rPr>
                <w:b/>
                <w:bCs/>
                <w:color w:val="00274C"/>
                <w:position w:val="-2"/>
                <w:sz w:val="20"/>
                <w:szCs w:val="20"/>
                <w:u w:val="none"/>
              </w:rPr>
              <w:t xml:space="preserve"> )</w:t>
            </w:r>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Il est impossible de réparer les injecteurs électroniques.</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La présente procédure peut être effectuée sur un ou plusieurs injecteurs électroniques.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Une fois le remplacement achevé, en cas de fuite (huile - réfrigérant - carburant - air), ne pas intervenir avec le moteur en marche, mais l'arrêter et attendre 5/10 minutes avant de rechercher la cause du problème et de le résoudre.</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5690469" name="name79506779f67a238a0" descr="imm6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01.jpg"/>
                          <pic:cNvPicPr/>
                        </pic:nvPicPr>
                        <pic:blipFill>
                          <a:blip r:embed="rId68516779f67a2389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6.1.1 Démontage des tuyaux de retour du carburant (Common Rail/injecteurs électroniques)</w:t>
            </w:r>
          </w:p>
          <w:p/>
          <w:p/>
          <w:p>
            <w:pPr>
              <w:numPr>
                <w:ilvl w:val="0"/>
                <w:numId w:val="20197"/>
              </w:numPr>
              <w:spacing w:before="0" w:after="0" w:line="262" w:lineRule="auto"/>
              <w:jc w:val="left"/>
              <w:rPr>
                <w:color w:val="00274C"/>
                <w:sz w:val="20"/>
                <w:szCs w:val="20"/>
              </w:rPr>
            </w:pPr>
            <w:r>
              <w:rPr>
                <w:color w:val="00274C"/>
                <w:position w:val="-2"/>
                <w:sz w:val="20"/>
                <w:szCs w:val="20"/>
                <w:u w:val="none"/>
              </w:rPr>
              <w:br/>
              <w:t xml:space="preserve">Débrancher le connecteur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3411374" name="name36736779f67a2e876" descr="imm6_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02.jpg"/>
                          <pic:cNvPicPr/>
                        </pic:nvPicPr>
                        <pic:blipFill>
                          <a:blip r:embed="rId61886779f67a2e87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6.2</w:t>
            </w:r>
          </w:p>
        </w:tc>
      </w:tr>
      <w:tr>
        <w:trPr>
          <w:trHeight w:val="0" w:hRule="atLeast"/>
        </w:trPr>
        <w:tc>
          <w:tcPr>
            <w:tcW w:w="0" w:type="auto"/>
            <w:tcMar>
              <w:top w:w="150" w:type="dxa"/>
              <w:left w:w="150" w:type="dxa"/>
              <w:bottom w:w="150" w:type="dxa"/>
              <w:right w:w="150" w:type="dxa"/>
            </w:tcMar>
            <w:vAlign w:val="center"/>
          </w:tcPr>
          <w:p>
            <w:pPr>
              <w:numPr>
                <w:ilvl w:val="0"/>
                <w:numId w:val="20198"/>
              </w:numPr>
              <w:spacing w:before="0" w:after="0" w:line="262" w:lineRule="auto"/>
              <w:jc w:val="left"/>
              <w:rPr>
                <w:color w:val="00274C"/>
                <w:sz w:val="20"/>
                <w:szCs w:val="20"/>
              </w:rPr>
            </w:pPr>
            <w:r>
              <w:rPr>
                <w:color w:val="00274C"/>
                <w:position w:val="-2"/>
                <w:sz w:val="20"/>
                <w:szCs w:val="20"/>
                <w:u w:val="none"/>
              </w:rPr>
              <w:t xml:space="preserve">Décrocher les clips </w:t>
            </w:r>
            <w:r>
              <w:rPr>
                <w:b/>
                <w:bCs/>
                <w:color w:val="00274C"/>
                <w:position w:val="-2"/>
                <w:sz w:val="20"/>
                <w:szCs w:val="20"/>
                <w:u w:val="none"/>
              </w:rPr>
              <w:t xml:space="preserve">E</w:t>
            </w:r>
            <w:r>
              <w:rPr>
                <w:color w:val="00274C"/>
                <w:position w:val="-2"/>
                <w:sz w:val="20"/>
                <w:szCs w:val="20"/>
                <w:u w:val="none"/>
              </w:rPr>
              <w:t xml:space="preserve"> de l'injecteur électronique </w:t>
            </w:r>
            <w:r>
              <w:rPr>
                <w:b/>
                <w:bCs/>
                <w:color w:val="00274C"/>
                <w:position w:val="-2"/>
                <w:sz w:val="20"/>
                <w:szCs w:val="20"/>
                <w:u w:val="none"/>
              </w:rPr>
              <w:t xml:space="preserve">F</w:t>
            </w:r>
            <w:r>
              <w:rPr>
                <w:color w:val="00274C"/>
                <w:position w:val="-2"/>
                <w:sz w:val="20"/>
                <w:szCs w:val="20"/>
                <w:u w:val="none"/>
              </w:rPr>
              <w:t xml:space="preserve"> .</w:t>
            </w:r>
          </w:p>
          <w:p>
            <w:pPr>
              <w:numPr>
                <w:ilvl w:val="0"/>
                <w:numId w:val="20198"/>
              </w:numPr>
              <w:spacing w:before="0" w:after="0" w:line="262" w:lineRule="auto"/>
              <w:jc w:val="left"/>
              <w:rPr>
                <w:color w:val="00274C"/>
                <w:sz w:val="20"/>
                <w:szCs w:val="20"/>
              </w:rPr>
            </w:pPr>
            <w:r>
              <w:rPr>
                <w:color w:val="00274C"/>
                <w:position w:val="-2"/>
                <w:sz w:val="20"/>
                <w:szCs w:val="20"/>
                <w:u w:val="none"/>
              </w:rPr>
              <w:t xml:space="preserve">Débrancher le raccord </w:t>
            </w:r>
            <w:r>
              <w:rPr>
                <w:b/>
                <w:bCs/>
                <w:color w:val="00274C"/>
                <w:position w:val="-2"/>
                <w:sz w:val="20"/>
                <w:szCs w:val="20"/>
                <w:u w:val="none"/>
              </w:rPr>
              <w:t xml:space="preserve">G</w:t>
            </w:r>
            <w:r>
              <w:rPr>
                <w:color w:val="00274C"/>
                <w:position w:val="-2"/>
                <w:sz w:val="20"/>
                <w:szCs w:val="20"/>
                <w:u w:val="none"/>
              </w:rPr>
              <w:t xml:space="preserve"> de l'injecteur électronique </w:t>
            </w:r>
            <w:r>
              <w:rPr>
                <w:b/>
                <w:bCs/>
                <w:color w:val="00274C"/>
                <w:position w:val="-2"/>
                <w:sz w:val="20"/>
                <w:szCs w:val="20"/>
                <w:u w:val="none"/>
              </w:rPr>
              <w:t xml:space="preserve">F</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4326572" name="name71656779f67a37618"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4606779f67a3761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Avertissement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Une fois les raccords retirés, les clips </w:t>
            </w:r>
            <w:r>
              <w:rPr>
                <w:b/>
                <w:bCs/>
                <w:color w:val="00274C"/>
                <w:position w:val="-2"/>
                <w:sz w:val="20"/>
                <w:szCs w:val="20"/>
                <w:u w:val="none"/>
              </w:rPr>
              <w:t xml:space="preserve">E</w:t>
            </w:r>
            <w:r>
              <w:rPr>
                <w:color w:val="00274C"/>
                <w:position w:val="-2"/>
                <w:sz w:val="20"/>
                <w:szCs w:val="20"/>
                <w:u w:val="none"/>
              </w:rPr>
              <w:t xml:space="preserve"> doivent retourner automatiquement dans la position initiale ; dans le cas contraire, les remplacer.</w:t>
            </w:r>
          </w:p>
          <w:p/>
          <w:p/>
          <w:p/>
          <w:p/>
          <w:p>
            <w:pPr>
              <w:numPr>
                <w:ilvl w:val="0"/>
                <w:numId w:val="20199"/>
              </w:numPr>
              <w:spacing w:before="0" w:after="0" w:line="262" w:lineRule="auto"/>
              <w:jc w:val="left"/>
              <w:rPr>
                <w:color w:val="00274C"/>
                <w:sz w:val="20"/>
                <w:szCs w:val="20"/>
              </w:rPr>
            </w:pPr>
            <w:r>
              <w:rPr>
                <w:color w:val="00274C"/>
                <w:position w:val="-2"/>
                <w:sz w:val="20"/>
                <w:szCs w:val="20"/>
                <w:u w:val="none"/>
              </w:rPr>
              <w:t xml:space="preserve">Sceller tous les raccords des composants d'injection comme illustré au </w:t>
            </w:r>
            <w:hyperlink r:id="rId19226779f67a3863b" w:history="1">
              <w:r>
                <w:rPr>
                  <w:rStyle w:val="DefaultParagraphFontPHPDOCX"/>
                  <w:b/>
                  <w:bCs/>
                  <w:color w:val="0000FF"/>
                  <w:position w:val="-2"/>
                  <w:sz w:val="20"/>
                  <w:szCs w:val="20"/>
                  <w:u w:val="single" w:color=""/>
                </w:rPr>
                <w:t xml:space="preserve">Par. 2.9.8</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8930503" name="name11386779f67a4520b" descr="imm6_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03.jpg"/>
                          <pic:cNvPicPr/>
                        </pic:nvPicPr>
                        <pic:blipFill>
                          <a:blip r:embed="rId14196779f67a4520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6.1.2 Démontage des tuyaux haute pression du carburant (Common Rail/injecteurs électroniques)</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6556858" name="name21446779f67a4faf7"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0506779f67a4faf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Le circuit de d'injection de carburant est soumis à haute pression, utiliser les pressions de sécurité conformément aux indications du </w:t>
            </w:r>
            <w:hyperlink r:id="rId54866779f67a505dd" w:history="1">
              <w:r>
                <w:rPr>
                  <w:rStyle w:val="DefaultParagraphFontPHPDOCX"/>
                  <w:b/>
                  <w:bCs/>
                  <w:color w:val="0000FF"/>
                  <w:position w:val="-2"/>
                  <w:sz w:val="20"/>
                  <w:szCs w:val="20"/>
                  <w:u w:val="none"/>
                </w:rPr>
                <w:t xml:space="preserve">Par 3.4.3</w:t>
              </w:r>
            </w:hyperlink>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S'assurer que le Common Rail ne soit pas sous pression en dévissant l'un des écrous H lentement et avec la plus grande précaution.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200"/>
              </w:numPr>
              <w:spacing w:before="0" w:after="0" w:line="262" w:lineRule="auto"/>
              <w:jc w:val="left"/>
              <w:rPr>
                <w:color w:val="00274C"/>
                <w:sz w:val="20"/>
                <w:szCs w:val="20"/>
              </w:rPr>
            </w:pPr>
            <w:r>
              <w:rPr>
                <w:color w:val="00274C"/>
                <w:position w:val="-2"/>
                <w:sz w:val="20"/>
                <w:szCs w:val="20"/>
                <w:u w:val="none"/>
              </w:rPr>
              <w:t xml:space="preserve">Dévisser l'écrou </w:t>
            </w:r>
            <w:r>
              <w:rPr>
                <w:b/>
                <w:bCs/>
                <w:color w:val="00274C"/>
                <w:position w:val="-2"/>
                <w:sz w:val="20"/>
                <w:szCs w:val="20"/>
                <w:u w:val="none"/>
              </w:rPr>
              <w:t xml:space="preserve">H</w:t>
            </w:r>
            <w:r>
              <w:rPr>
                <w:color w:val="00274C"/>
                <w:position w:val="-2"/>
                <w:sz w:val="20"/>
                <w:szCs w:val="20"/>
                <w:u w:val="none"/>
              </w:rPr>
              <w:t xml:space="preserve"> du Common Rail </w:t>
            </w:r>
            <w:r>
              <w:rPr>
                <w:b/>
                <w:bCs/>
                <w:color w:val="00274C"/>
                <w:position w:val="-2"/>
                <w:sz w:val="20"/>
                <w:szCs w:val="20"/>
                <w:u w:val="none"/>
              </w:rPr>
              <w:t xml:space="preserve">L</w:t>
            </w:r>
            <w:r>
              <w:rPr>
                <w:color w:val="00274C"/>
                <w:position w:val="-2"/>
                <w:sz w:val="20"/>
                <w:szCs w:val="20"/>
                <w:u w:val="none"/>
              </w:rPr>
              <w:t xml:space="preserve"> , puis l'écrou </w:t>
            </w:r>
            <w:r>
              <w:rPr>
                <w:b/>
                <w:bCs/>
                <w:color w:val="00274C"/>
                <w:position w:val="-2"/>
                <w:sz w:val="20"/>
                <w:szCs w:val="20"/>
                <w:u w:val="none"/>
              </w:rPr>
              <w:t xml:space="preserve">M</w:t>
            </w:r>
            <w:r>
              <w:rPr>
                <w:color w:val="00274C"/>
                <w:position w:val="-2"/>
                <w:sz w:val="20"/>
                <w:szCs w:val="20"/>
                <w:u w:val="none"/>
              </w:rPr>
              <w:t xml:space="preserve"> de l'injecteur électronique </w:t>
            </w:r>
            <w:r>
              <w:rPr>
                <w:b/>
                <w:bCs/>
                <w:color w:val="00274C"/>
                <w:position w:val="-2"/>
                <w:sz w:val="20"/>
                <w:szCs w:val="20"/>
                <w:u w:val="none"/>
              </w:rPr>
              <w:t xml:space="preserve">F</w:t>
            </w:r>
            <w:r>
              <w:rPr>
                <w:color w:val="00274C"/>
                <w:position w:val="-2"/>
                <w:sz w:val="20"/>
                <w:szCs w:val="20"/>
                <w:u w:val="none"/>
              </w:rPr>
              <w:t xml:space="preserve"> . Retirer le tuyau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1516121" name="name62816779f67a5c1f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7576779f67a5c1f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En cas de démontage sans remplacement des injecteurs électroniques, marquer des repères sur ces derniers afin d'identifier leurs cylindres respectifs et de ne pas les inverser lors du montage successif.</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Sceller tous les raccords des composants d'injection comme illustré au </w:t>
            </w:r>
            <w:hyperlink r:id="rId89316779f67a5cf95" w:history="1">
              <w:r>
                <w:rPr>
                  <w:rStyle w:val="DefaultParagraphFontPHPDOCX"/>
                  <w:b/>
                  <w:bCs/>
                  <w:color w:val="0000FF"/>
                  <w:position w:val="-2"/>
                  <w:sz w:val="20"/>
                  <w:szCs w:val="20"/>
                  <w:u w:val="single" w:color=""/>
                </w:rPr>
                <w:t xml:space="preserve">Par. 2.9.8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7772427" name="name58806779f67a7a94b" descr="imm6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04.jpg"/>
                          <pic:cNvPicPr/>
                        </pic:nvPicPr>
                        <pic:blipFill>
                          <a:blip r:embed="rId57796779f67a7a94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6.1.3 Démontage des injecteurs électroniques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numPr>
                <w:ilvl w:val="0"/>
                <w:numId w:val="20201"/>
              </w:numPr>
              <w:spacing w:before="0" w:after="0" w:line="262" w:lineRule="auto"/>
              <w:jc w:val="left"/>
              <w:rPr>
                <w:color w:val="00274C"/>
                <w:sz w:val="20"/>
                <w:szCs w:val="20"/>
              </w:rPr>
            </w:pPr>
            <w:r>
              <w:rPr>
                <w:color w:val="00274C"/>
                <w:position w:val="-2"/>
                <w:sz w:val="20"/>
                <w:szCs w:val="20"/>
                <w:u w:val="none"/>
              </w:rPr>
              <w:t xml:space="preserve">Dévisser et retirer la vis </w:t>
            </w:r>
            <w:r>
              <w:rPr>
                <w:b/>
                <w:bCs/>
                <w:color w:val="00274C"/>
                <w:position w:val="-2"/>
                <w:sz w:val="20"/>
                <w:szCs w:val="20"/>
                <w:u w:val="none"/>
              </w:rPr>
              <w:t xml:space="preserve">P</w:t>
            </w:r>
            <w:r>
              <w:rPr>
                <w:color w:val="00274C"/>
                <w:position w:val="-2"/>
                <w:sz w:val="20"/>
                <w:szCs w:val="20"/>
                <w:u w:val="none"/>
              </w:rPr>
              <w:t xml:space="preserve"> avec la rondelle </w:t>
            </w:r>
            <w:r>
              <w:rPr>
                <w:b/>
                <w:bCs/>
                <w:color w:val="00274C"/>
                <w:position w:val="-2"/>
                <w:sz w:val="20"/>
                <w:szCs w:val="20"/>
                <w:u w:val="none"/>
              </w:rPr>
              <w:t xml:space="preserve">R</w:t>
            </w:r>
            <w:r>
              <w:rPr>
                <w:color w:val="00274C"/>
                <w:position w:val="-2"/>
                <w:sz w:val="20"/>
                <w:szCs w:val="20"/>
                <w:u w:val="none"/>
              </w:rPr>
              <w:t xml:space="preserve"> et , puis l'étrier </w:t>
            </w:r>
            <w:r>
              <w:rPr>
                <w:b/>
                <w:bCs/>
                <w:color w:val="00274C"/>
                <w:position w:val="-2"/>
                <w:sz w:val="20"/>
                <w:szCs w:val="20"/>
                <w:u w:val="none"/>
              </w:rPr>
              <w:t xml:space="preserve">Q</w:t>
            </w:r>
            <w:r>
              <w:rPr>
                <w:color w:val="00274C"/>
                <w:position w:val="-2"/>
                <w:sz w:val="20"/>
                <w:szCs w:val="20"/>
                <w:u w:val="none"/>
              </w:rP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626825" name="name38136779f67a8530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4306779f67a8530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Faire particulièrement attention à ne pas abîmer le joint d'étanchéité </w:t>
            </w:r>
            <w:r>
              <w:rPr>
                <w:b/>
                <w:bCs/>
                <w:color w:val="00274C"/>
                <w:position w:val="-2"/>
                <w:sz w:val="20"/>
                <w:szCs w:val="20"/>
                <w:u w:val="none"/>
              </w:rPr>
              <w:t xml:space="preserve">X</w:t>
            </w:r>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Remplacer les bagues X si elles sont endommagées.</w:t>
            </w:r>
          </w:p>
          <w:p>
            <w:pPr>
              <w:widowControl w:val="on"/>
              <w:pBdr/>
              <w:spacing w:before="0" w:after="0" w:line="240" w:lineRule="auto"/>
              <w:ind w:left="0" w:right="0"/>
              <w:jc w:val="left"/>
            </w:pPr>
            <w:r>
              <w:rPr>
                <w:color w:val="00274C"/>
                <w:position w:val="-2"/>
                <w:sz w:val="20"/>
                <w:szCs w:val="20"/>
                <w:u w:val="none"/>
              </w:rPr>
              <w:t xml:space="preserve">
2. Extraire les injecteurs électroniques </w:t>
            </w:r>
            <w:r>
              <w:rPr>
                <w:b/>
                <w:bCs/>
                <w:color w:val="00274C"/>
                <w:position w:val="-2"/>
                <w:sz w:val="20"/>
                <w:szCs w:val="20"/>
                <w:u w:val="none"/>
              </w:rPr>
              <w:t xml:space="preserve">F</w:t>
            </w:r>
            <w:r>
              <w:rPr>
                <w:color w:val="00274C"/>
                <w:position w:val="-2"/>
                <w:sz w:val="20"/>
                <w:szCs w:val="20"/>
                <w:u w:val="none"/>
              </w:rPr>
              <w:t xml:space="preserve"> .</w:t>
            </w:r>
            <w:r>
              <w:rPr>
                <w:color w:val="00274C"/>
                <w:position w:val="-2"/>
                <w:sz w:val="20"/>
                <w:szCs w:val="20"/>
                <w:u w:val="none"/>
              </w:rPr>
              <w:br/>
              <w:br/>
              <w:t xml:space="preserve"> </w:t>
            </w:r>
            <w:r>
              <w:rPr>
                <w:b/>
                <w:bCs/>
                <w:color w:val="00274C"/>
                <w:position w:val="-2"/>
                <w:sz w:val="20"/>
                <w:szCs w:val="20"/>
                <w:u w:val="none"/>
              </w:rPr>
              <w:t xml:space="preserve">REMARQUE</w:t>
            </w:r>
            <w:r>
              <w:rPr>
                <w:color w:val="00274C"/>
                <w:position w:val="-2"/>
                <w:sz w:val="20"/>
                <w:szCs w:val="20"/>
                <w:u w:val="none"/>
              </w:rPr>
              <w:t xml:space="preserve"> : S'il est impossible d'extraire l'injecteur électronique (en agissant sur le point </w:t>
            </w:r>
            <w:r>
              <w:rPr>
                <w:b/>
                <w:bCs/>
                <w:color w:val="00274C"/>
                <w:position w:val="-2"/>
                <w:sz w:val="20"/>
                <w:szCs w:val="20"/>
                <w:u w:val="none"/>
              </w:rPr>
              <w:t xml:space="preserve">BC</w:t>
            </w:r>
            <w:r>
              <w:rPr>
                <w:color w:val="00274C"/>
                <w:position w:val="-2"/>
                <w:sz w:val="20"/>
                <w:szCs w:val="20"/>
                <w:u w:val="none"/>
              </w:rPr>
              <w:t xml:space="preserve"> ), utiliser une clé à fourche (Ø 34 mm), en effectuant de petites rotations pour débloquer le composant.</w:t>
            </w:r>
            <w:r>
              <w:rPr>
                <w:color w:val="00274C"/>
                <w:position w:val="-2"/>
                <w:sz w:val="20"/>
                <w:szCs w:val="20"/>
                <w:u w:val="none"/>
              </w:rPr>
              <w:br/>
              <w:br/>
              <w:t xml:space="preserve">3. Sceller tous les raccords des composants d'injection comme illustré au </w:t>
            </w:r>
            <w:hyperlink r:id="rId55136779f67a86d63" w:history="1">
              <w:r>
                <w:rPr>
                  <w:rStyle w:val="DefaultParagraphFontPHPDOCX"/>
                  <w:b/>
                  <w:bCs/>
                  <w:color w:val="0000FF"/>
                  <w:position w:val="-2"/>
                  <w:sz w:val="20"/>
                  <w:szCs w:val="20"/>
                  <w:u w:val="single" w:color=""/>
                </w:rPr>
                <w:t xml:space="preserve">Par. 2.9.8</w:t>
              </w:r>
            </w:hyperlink>
            <w:r>
              <w:rPr>
                <w:b/>
                <w:bCs/>
                <w:color w:val="00274C"/>
                <w:position w:val="-2"/>
                <w:sz w:val="20"/>
                <w:szCs w:val="20"/>
                <w:u w:val="none"/>
              </w:rPr>
              <w:t xml:space="preserve"> .</w:t>
            </w:r>
            <w:r>
              <w:rPr>
                <w:color w:val="00274C"/>
                <w:position w:val="-2"/>
                <w:sz w:val="20"/>
                <w:szCs w:val="20"/>
                <w:u w:val="none"/>
              </w:rPr>
              <w:br/>
              <w:t xml:space="preserve">4. S'assurer que le joint </w:t>
            </w:r>
            <w:r>
              <w:rPr>
                <w:b/>
                <w:bCs/>
                <w:color w:val="00274C"/>
                <w:position w:val="-2"/>
                <w:sz w:val="20"/>
                <w:szCs w:val="20"/>
                <w:u w:val="none"/>
              </w:rPr>
              <w:t xml:space="preserve">S</w:t>
            </w:r>
            <w:r>
              <w:rPr>
                <w:color w:val="00274C"/>
                <w:position w:val="-2"/>
                <w:sz w:val="20"/>
                <w:szCs w:val="20"/>
                <w:u w:val="none"/>
              </w:rPr>
              <w:t xml:space="preserve"> soit resté dans la bonne position </w:t>
            </w:r>
            <w:r>
              <w:rPr>
                <w:b/>
                <w:bCs/>
                <w:color w:val="00274C"/>
                <w:position w:val="-2"/>
                <w:sz w:val="20"/>
                <w:szCs w:val="20"/>
                <w:u w:val="none"/>
              </w:rPr>
              <w:t xml:space="preserve">(Fig. 6.6)</w:t>
            </w:r>
            <w:r>
              <w:rPr>
                <w:color w:val="00274C"/>
                <w:position w:val="-2"/>
                <w:sz w:val="20"/>
                <w:szCs w:val="20"/>
                <w:u w:val="none"/>
              </w:rPr>
              <w:t xml:space="preserve"> .</w:t>
            </w:r>
            <w:r>
              <w:rPr>
                <w:color w:val="00274C"/>
                <w:position w:val="-2"/>
                <w:sz w:val="20"/>
                <w:szCs w:val="20"/>
                <w:u w:val="none"/>
              </w:rPr>
              <w:br/>
              <w:t xml:space="preserve">Dans le cas contraire, le récupérer à l'intérieur de la douille de l'injecteur électronique</w:t>
            </w:r>
          </w:p>
        </w:tc>
        <w:tc>
          <w:tcPr>
            <w:tcW w:w="0" w:type="auto"/>
            <w:tcMar>
              <w:top w:w="150" w:type="dxa"/>
              <w:left w:w="150" w:type="dxa"/>
              <w:bottom w:w="150" w:type="dxa"/>
              <w:right w:w="150" w:type="dxa"/>
            </w:tcMar>
            <w:vAlign w:val="top"/>
          </w:tcPr>
          <w:p>
            <w:r>
              <w:rPr>
                <w:position w:val="-222"/>
              </w:rPr>
              <w:drawing>
                <wp:inline distT="0" distB="0" distL="0" distR="0">
                  <wp:extent cx="2232000" cy="1454400"/>
                  <wp:effectExtent b="0" l="0" r="0" t="0"/>
                  <wp:docPr id="45080187" name="name62126779f67a9462c" descr="imm6_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05.jpg"/>
                          <pic:cNvPicPr/>
                        </pic:nvPicPr>
                        <pic:blipFill>
                          <a:blip r:embed="rId36476779f67a94628" cstate="print"/>
                          <a:stretch>
                            <a:fillRect/>
                          </a:stretch>
                        </pic:blipFill>
                        <pic:spPr>
                          <a:xfrm>
                            <a:off x="0" y="0"/>
                            <a:ext cx="2232000" cy="1454400"/>
                          </a:xfrm>
                          <a:prstGeom prst="rect">
                            <a:avLst/>
                          </a:prstGeom>
                          <a:ln w="0">
                            <a:noFill/>
                          </a:ln>
                        </pic:spPr>
                      </pic:pic>
                    </a:graphicData>
                  </a:graphic>
                </wp:inline>
              </w:drawing>
            </w:r>
            <w:r>
              <w:rPr>
                <w:b/>
                <w:bCs/>
                <w:color w:val="00274C"/>
                <w:position w:val="0"/>
                <w:sz w:val="20"/>
                <w:szCs w:val="20"/>
                <w:u w:val="none"/>
              </w:rPr>
              <w:br/>
              <w:t xml:space="preserve">Fig 6.5</w:t>
            </w:r>
            <w:r>
              <w:rPr>
                <w:position w:val="-224"/>
              </w:rPr>
              <w:drawing>
                <wp:inline distT="0" distB="0" distL="0" distR="0">
                  <wp:extent cx="2232000" cy="1476000"/>
                  <wp:effectExtent b="0" l="0" r="0" t="0"/>
                  <wp:docPr id="23971492" name="name54946779f67a9ebb4" descr="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6.jpg"/>
                          <pic:cNvPicPr/>
                        </pic:nvPicPr>
                        <pic:blipFill>
                          <a:blip r:embed="rId82206779f67a9ebaf"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br/>
              <w:br/>
              <w:t xml:space="preserve">Fig 6.6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Cliquer a droit pour reproduire la procédure.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48426779f67a9f439" w:history="1">
              <w:r>
                <w:rPr>
                  <w:rStyle w:val="DefaultParagraphFontPHPDOCX"/>
                  <w:color w:val="0000FF"/>
                  <w:position w:val="0"/>
                  <w:sz w:val="20"/>
                  <w:szCs w:val="20"/>
                  <w:u w:val="single" w:color=""/>
                </w:rPr>
                <w:t xml:space="preserve">https://www.youtube.com/embed/QQZtx2i75AY?rel=0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6.1.4 Montage des injecteurs électroniques</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824254" name="name92376779f67aa809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0416779f67aa809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Toujours remplacer et lubrifier les joints </w:t>
            </w:r>
            <w:r>
              <w:rPr>
                <w:b/>
                <w:bCs/>
                <w:color w:val="00274C"/>
                <w:position w:val="-2"/>
                <w:sz w:val="20"/>
                <w:szCs w:val="20"/>
                <w:u w:val="none"/>
              </w:rPr>
              <w:t xml:space="preserve">AA et S</w:t>
            </w:r>
            <w:r>
              <w:rPr>
                <w:color w:val="00274C"/>
                <w:position w:val="-2"/>
                <w:sz w:val="20"/>
                <w:szCs w:val="20"/>
                <w:u w:val="none"/>
              </w:rPr>
              <w:t xml:space="preserve"> des injecteurs électroniques F avec du carburant lors de chaque montage.</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Remettre en place les injecteurs électroniques (non remplacés) en respectant les repères effectués lors du démontage conformément aux indications du </w:t>
            </w:r>
            <w:r>
              <w:rPr>
                <w:b/>
                <w:bCs/>
                <w:color w:val="00274C"/>
                <w:position w:val="-2"/>
                <w:sz w:val="20"/>
                <w:szCs w:val="20"/>
                <w:u w:val="none"/>
              </w:rPr>
              <w:t xml:space="preserve">Par.</w:t>
            </w:r>
            <w:r>
              <w:rPr>
                <w:color w:val="00274C"/>
                <w:position w:val="-2"/>
                <w:sz w:val="20"/>
                <w:szCs w:val="20"/>
                <w:u w:val="none"/>
              </w:rPr>
              <w:t xml:space="preserve"> </w:t>
            </w:r>
            <w:r>
              <w:rPr>
                <w:b/>
                <w:bCs/>
                <w:color w:val="00274C"/>
                <w:position w:val="-2"/>
                <w:sz w:val="20"/>
                <w:szCs w:val="20"/>
                <w:u w:val="none"/>
              </w:rPr>
              <w:t xml:space="preserve">6.1.2.</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Si le moteur est peint ou protégé avec une peinture transparente, nettoyer l'électro-injecteur  </w:t>
            </w:r>
            <w:r>
              <w:rPr>
                <w:b/>
                <w:bCs/>
                <w:color w:val="00274C"/>
                <w:position w:val="-2"/>
                <w:sz w:val="20"/>
                <w:szCs w:val="20"/>
                <w:u w:val="none"/>
              </w:rPr>
              <w:t xml:space="preserve">F</w:t>
            </w:r>
            <w:r>
              <w:rPr>
                <w:b/>
                <w:bCs/>
                <w:color w:val="00274C"/>
                <w:position w:val="-2"/>
                <w:sz w:val="20"/>
                <w:szCs w:val="20"/>
                <w:u w:val="none"/>
              </w:rPr>
              <w:t xml:space="preserve"> </w:t>
            </w:r>
            <w:r>
              <w:rPr>
                <w:b/>
                <w:bCs/>
                <w:color w:val="00274C"/>
                <w:position w:val="-2"/>
                <w:sz w:val="20"/>
                <w:szCs w:val="20"/>
                <w:u w:val="none"/>
              </w:rPr>
              <w:t xml:space="preserve"> en retirant la peinture près de la partie en contact avec le joint </w:t>
            </w:r>
            <w:r>
              <w:rPr>
                <w:b/>
                <w:bCs/>
                <w:color w:val="00274C"/>
                <w:position w:val="-2"/>
                <w:sz w:val="20"/>
                <w:szCs w:val="20"/>
                <w:u w:val="none"/>
              </w:rPr>
              <w:t xml:space="preserve"> </w:t>
            </w:r>
            <w:r>
              <w:rPr>
                <w:b/>
                <w:bCs/>
                <w:color w:val="00274C"/>
                <w:position w:val="-2"/>
                <w:sz w:val="20"/>
                <w:szCs w:val="20"/>
                <w:u w:val="none"/>
              </w:rPr>
              <w:t xml:space="preserve">AB</w:t>
            </w:r>
            <w:r>
              <w:rPr>
                <w:b/>
                <w:bCs/>
                <w:color w:val="00274C"/>
                <w:position w:val="-2"/>
                <w:sz w:val="20"/>
                <w:szCs w:val="20"/>
                <w:u w:val="none"/>
              </w:rPr>
              <w:t xml:space="preserve"> </w:t>
            </w:r>
            <w:r>
              <w:rPr>
                <w:b/>
                <w:bCs/>
                <w:color w:val="00274C"/>
                <w:position w:val="-2"/>
                <w:sz w:val="20"/>
                <w:szCs w:val="20"/>
                <w:u w:val="none"/>
              </w:rPr>
              <w:t xml:space="preserve">.</w:t>
            </w:r>
          </w:p>
          <w:p>
            <w:pPr>
              <w:numPr>
                <w:ilvl w:val="0"/>
                <w:numId w:val="20202"/>
              </w:numPr>
              <w:spacing w:before="0" w:after="0" w:line="262" w:lineRule="auto"/>
              <w:jc w:val="left"/>
              <w:rPr>
                <w:color w:val="00274C"/>
                <w:sz w:val="20"/>
                <w:szCs w:val="20"/>
              </w:rPr>
            </w:pPr>
            <w:r>
              <w:rPr>
                <w:color w:val="00274C"/>
                <w:position w:val="-2"/>
                <w:sz w:val="20"/>
                <w:szCs w:val="20"/>
                <w:u w:val="none"/>
              </w:rPr>
              <w:br/>
              <w:t xml:space="preserve">Insérer le joint </w:t>
            </w:r>
            <w:r>
              <w:rPr>
                <w:b/>
                <w:bCs/>
                <w:color w:val="00274C"/>
                <w:position w:val="-2"/>
                <w:sz w:val="20"/>
                <w:szCs w:val="20"/>
                <w:u w:val="none"/>
              </w:rPr>
              <w:t xml:space="preserve">S</w:t>
            </w:r>
            <w:r>
              <w:rPr>
                <w:color w:val="00274C"/>
                <w:position w:val="-2"/>
                <w:sz w:val="20"/>
                <w:szCs w:val="20"/>
                <w:u w:val="none"/>
              </w:rPr>
              <w:t xml:space="preserve"> sur l"injecteur électronique </w:t>
            </w:r>
            <w:r>
              <w:rPr>
                <w:b/>
                <w:bCs/>
                <w:color w:val="00274C"/>
                <w:position w:val="-2"/>
                <w:sz w:val="20"/>
                <w:szCs w:val="20"/>
                <w:u w:val="none"/>
              </w:rPr>
              <w:t xml:space="preserve">F (Fig. 6.7)</w:t>
            </w:r>
            <w:r>
              <w:rPr>
                <w:color w:val="00274C"/>
                <w:position w:val="-2"/>
                <w:sz w:val="20"/>
                <w:szCs w:val="20"/>
                <w:u w:val="none"/>
              </w:rPr>
              <w:t xml:space="preserve"> .</w:t>
            </w:r>
          </w:p>
          <w:p>
            <w:pPr>
              <w:numPr>
                <w:ilvl w:val="0"/>
                <w:numId w:val="20202"/>
              </w:numPr>
              <w:spacing w:before="0" w:after="0" w:line="262" w:lineRule="auto"/>
              <w:jc w:val="left"/>
              <w:rPr>
                <w:color w:val="00274C"/>
                <w:sz w:val="20"/>
                <w:szCs w:val="20"/>
              </w:rPr>
            </w:pPr>
            <w:r>
              <w:rPr>
                <w:color w:val="00274C"/>
                <w:position w:val="-2"/>
                <w:sz w:val="20"/>
                <w:szCs w:val="20"/>
                <w:u w:val="none"/>
              </w:rPr>
              <w:t xml:space="preserve">Insérer l'injecteur électronique </w:t>
            </w:r>
            <w:r>
              <w:rPr>
                <w:b/>
                <w:bCs/>
                <w:color w:val="00274C"/>
                <w:position w:val="-2"/>
                <w:sz w:val="20"/>
                <w:szCs w:val="20"/>
                <w:u w:val="none"/>
              </w:rPr>
              <w:t xml:space="preserve">F</w:t>
            </w:r>
            <w:r>
              <w:rPr>
                <w:color w:val="00274C"/>
                <w:position w:val="-2"/>
                <w:sz w:val="20"/>
                <w:szCs w:val="20"/>
                <w:u w:val="none"/>
              </w:rPr>
              <w:t xml:space="preserve"> dans la douille </w:t>
            </w:r>
            <w:r>
              <w:rPr>
                <w:b/>
                <w:bCs/>
                <w:color w:val="00274C"/>
                <w:position w:val="-2"/>
                <w:sz w:val="20"/>
                <w:szCs w:val="20"/>
                <w:u w:val="none"/>
              </w:rPr>
              <w:t xml:space="preserve">T</w:t>
            </w:r>
            <w:r>
              <w:rPr>
                <w:color w:val="00274C"/>
                <w:position w:val="-2"/>
                <w:sz w:val="20"/>
                <w:szCs w:val="20"/>
                <w:u w:val="none"/>
              </w:rPr>
              <w:t xml:space="preserve"> en prenant garde de ne pas abîmer le joint </w:t>
            </w:r>
            <w:r>
              <w:rPr>
                <w:b/>
                <w:bCs/>
                <w:color w:val="00274C"/>
                <w:position w:val="-2"/>
                <w:sz w:val="20"/>
                <w:szCs w:val="20"/>
                <w:u w:val="none"/>
              </w:rPr>
              <w:t xml:space="preserve">AB</w:t>
            </w:r>
            <w:r>
              <w:rPr>
                <w:color w:val="00274C"/>
                <w:position w:val="-2"/>
                <w:sz w:val="20"/>
                <w:szCs w:val="20"/>
                <w:u w:val="none"/>
              </w:rPr>
              <w:t xml:space="preserve"> et de l'orienter conformément à la </w:t>
            </w:r>
            <w:r>
              <w:rPr>
                <w:b/>
                <w:bCs/>
                <w:color w:val="00274C"/>
                <w:position w:val="-2"/>
                <w:sz w:val="20"/>
                <w:szCs w:val="20"/>
                <w:u w:val="none"/>
              </w:rPr>
              <w:t xml:space="preserve">Fig. 6.7</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564994" name="name98246779f67ab5b5f" descr="imm6_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07.jpg"/>
                          <pic:cNvPicPr/>
                        </pic:nvPicPr>
                        <pic:blipFill>
                          <a:blip r:embed="rId22266779f67ab5b5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6.1.5 Montage des tuyaux haute pression du carburant</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0883944" name="name39016779f67ac37e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4786779f67ac37e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Toujours remplacer les tuyaux </w:t>
            </w:r>
            <w:r>
              <w:rPr>
                <w:b/>
                <w:bCs/>
                <w:color w:val="00274C"/>
                <w:position w:val="-2"/>
                <w:sz w:val="20"/>
                <w:szCs w:val="20"/>
                <w:u w:val="none"/>
              </w:rPr>
              <w:t xml:space="preserve">N</w:t>
            </w:r>
            <w:r>
              <w:rPr>
                <w:color w:val="00274C"/>
                <w:position w:val="-2"/>
                <w:sz w:val="20"/>
                <w:szCs w:val="20"/>
                <w:u w:val="none"/>
              </w:rPr>
              <w:t xml:space="preserve"> lors de chaque montage.</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Si le moteur est peint ou protégé avec une peinture transparente, remplacer les vis de fixation  </w:t>
            </w:r>
            <w:r>
              <w:rPr>
                <w:b/>
                <w:bCs/>
                <w:color w:val="00274C"/>
                <w:position w:val="-2"/>
                <w:sz w:val="20"/>
                <w:szCs w:val="20"/>
                <w:u w:val="none"/>
              </w:rPr>
              <w:t xml:space="preserve">P</w:t>
            </w:r>
            <w:r>
              <w:rPr>
                <w:color w:val="00274C"/>
                <w:position w:val="-2"/>
                <w:sz w:val="20"/>
                <w:szCs w:val="20"/>
                <w:u w:val="none"/>
              </w:rPr>
              <w:t xml:space="preserve">  pour assurer l'étanchéité correcte des joints.</w:t>
            </w:r>
          </w:p>
          <w:p>
            <w:pPr>
              <w:numPr>
                <w:ilvl w:val="0"/>
                <w:numId w:val="20203"/>
              </w:numPr>
              <w:spacing w:before="0" w:after="0" w:line="262" w:lineRule="auto"/>
              <w:jc w:val="left"/>
              <w:rPr>
                <w:color w:val="00274C"/>
                <w:sz w:val="20"/>
                <w:szCs w:val="20"/>
              </w:rPr>
            </w:pPr>
            <w:r>
              <w:rPr>
                <w:color w:val="00274C"/>
                <w:position w:val="-2"/>
                <w:sz w:val="20"/>
                <w:szCs w:val="20"/>
                <w:u w:val="none"/>
              </w:rPr>
              <w:t xml:space="preserve">Positionner le tuyau </w:t>
            </w:r>
            <w:r>
              <w:rPr>
                <w:b/>
                <w:bCs/>
                <w:color w:val="00274C"/>
                <w:position w:val="-2"/>
                <w:sz w:val="20"/>
                <w:szCs w:val="20"/>
                <w:u w:val="none"/>
              </w:rPr>
              <w:t xml:space="preserve">N</w:t>
            </w:r>
            <w:r>
              <w:rPr>
                <w:color w:val="00274C"/>
                <w:position w:val="-2"/>
                <w:sz w:val="20"/>
                <w:szCs w:val="20"/>
                <w:u w:val="none"/>
              </w:rPr>
              <w:t xml:space="preserve"> dans le logement du Common Rail et de l'injecteur électronique; corriger la position de l'injecteur électronique à l'aide de la jonction des raccords des injecteurs électroniques </w:t>
            </w:r>
            <w:r>
              <w:rPr>
                <w:b/>
                <w:bCs/>
                <w:color w:val="00274C"/>
                <w:position w:val="-2"/>
                <w:sz w:val="20"/>
                <w:szCs w:val="20"/>
                <w:u w:val="none"/>
              </w:rPr>
              <w:t xml:space="preserve">F</w:t>
            </w:r>
            <w:r>
              <w:rPr>
                <w:color w:val="00274C"/>
                <w:position w:val="-2"/>
                <w:sz w:val="20"/>
                <w:szCs w:val="20"/>
                <w:u w:val="none"/>
              </w:rPr>
              <w:t xml:space="preserve"> et du Common Rail </w:t>
            </w:r>
            <w:r>
              <w:rPr>
                <w:b/>
                <w:bCs/>
                <w:color w:val="00274C"/>
                <w:position w:val="-2"/>
                <w:sz w:val="20"/>
                <w:szCs w:val="20"/>
                <w:u w:val="none"/>
              </w:rPr>
              <w:t xml:space="preserve">L</w:t>
            </w:r>
            <w:r>
              <w:rPr>
                <w:color w:val="00274C"/>
                <w:position w:val="-2"/>
                <w:sz w:val="20"/>
                <w:szCs w:val="20"/>
                <w:u w:val="none"/>
              </w:rPr>
              <w:t xml:space="preserve"> .</w:t>
            </w:r>
          </w:p>
          <w:p>
            <w:pPr>
              <w:numPr>
                <w:ilvl w:val="0"/>
                <w:numId w:val="20203"/>
              </w:numPr>
              <w:spacing w:before="0" w:after="0" w:line="262" w:lineRule="auto"/>
              <w:jc w:val="left"/>
              <w:rPr>
                <w:color w:val="00274C"/>
                <w:sz w:val="20"/>
                <w:szCs w:val="20"/>
              </w:rPr>
            </w:pPr>
            <w:r>
              <w:rPr>
                <w:color w:val="00274C"/>
                <w:position w:val="-2"/>
                <w:sz w:val="20"/>
                <w:szCs w:val="20"/>
                <w:u w:val="none"/>
              </w:rPr>
              <w:t xml:space="preserve">Visser manuellement les écrous </w:t>
            </w:r>
            <w:r>
              <w:rPr>
                <w:b/>
                <w:bCs/>
                <w:color w:val="00274C"/>
                <w:position w:val="-2"/>
                <w:sz w:val="20"/>
                <w:szCs w:val="20"/>
                <w:u w:val="none"/>
              </w:rPr>
              <w:t xml:space="preserve">H et M</w:t>
            </w:r>
            <w:r>
              <w:rPr>
                <w:color w:val="00274C"/>
                <w:position w:val="-2"/>
                <w:sz w:val="20"/>
                <w:szCs w:val="20"/>
                <w:u w:val="none"/>
              </w:rPr>
              <w:t xml:space="preserve"> sans les serrer.</w:t>
            </w:r>
          </w:p>
          <w:p>
            <w:pPr>
              <w:numPr>
                <w:ilvl w:val="0"/>
                <w:numId w:val="20203"/>
              </w:numPr>
              <w:spacing w:before="0" w:after="0" w:line="262" w:lineRule="auto"/>
              <w:jc w:val="left"/>
              <w:rPr>
                <w:color w:val="00274C"/>
                <w:sz w:val="20"/>
                <w:szCs w:val="20"/>
              </w:rPr>
            </w:pPr>
            <w:r>
              <w:rPr>
                <w:color w:val="00274C"/>
                <w:position w:val="-2"/>
                <w:sz w:val="20"/>
                <w:szCs w:val="20"/>
                <w:u w:val="none"/>
              </w:rPr>
              <w:t xml:space="preserve">Positionner les étriers de fixation des injecteurs électroniques </w:t>
            </w:r>
            <w:r>
              <w:rPr>
                <w:b/>
                <w:bCs/>
                <w:color w:val="00274C"/>
                <w:position w:val="-2"/>
                <w:sz w:val="20"/>
                <w:szCs w:val="20"/>
                <w:u w:val="none"/>
              </w:rPr>
              <w:t xml:space="preserve">Q</w:t>
            </w:r>
            <w:r>
              <w:rPr>
                <w:color w:val="00274C"/>
                <w:position w:val="-2"/>
                <w:sz w:val="20"/>
                <w:szCs w:val="20"/>
                <w:u w:val="none"/>
              </w:rPr>
              <w:t xml:space="preserve"> sur le plan de la vis </w:t>
            </w:r>
            <w:r>
              <w:rPr>
                <w:b/>
                <w:bCs/>
                <w:color w:val="00274C"/>
                <w:position w:val="-2"/>
                <w:sz w:val="20"/>
                <w:szCs w:val="20"/>
                <w:u w:val="none"/>
              </w:rPr>
              <w:t xml:space="preserve">AD</w:t>
            </w:r>
            <w:r>
              <w:rPr>
                <w:color w:val="00274C"/>
                <w:position w:val="-2"/>
                <w:sz w:val="20"/>
                <w:szCs w:val="20"/>
                <w:u w:val="none"/>
              </w:rPr>
              <w:t xml:space="preserve"> et insérer les vis </w:t>
            </w:r>
            <w:r>
              <w:rPr>
                <w:b/>
                <w:bCs/>
                <w:color w:val="00274C"/>
                <w:position w:val="-2"/>
                <w:sz w:val="20"/>
                <w:szCs w:val="20"/>
                <w:u w:val="none"/>
              </w:rPr>
              <w:t xml:space="preserve">P</w:t>
            </w:r>
            <w:r>
              <w:rPr>
                <w:color w:val="00274C"/>
                <w:position w:val="-2"/>
                <w:sz w:val="20"/>
                <w:szCs w:val="20"/>
                <w:u w:val="none"/>
              </w:rPr>
              <w:t xml:space="preserve"> dans l'étrier </w:t>
            </w:r>
            <w:r>
              <w:rPr>
                <w:b/>
                <w:bCs/>
                <w:color w:val="00274C"/>
                <w:position w:val="-2"/>
                <w:sz w:val="20"/>
                <w:szCs w:val="20"/>
                <w:u w:val="none"/>
              </w:rPr>
              <w:t xml:space="preserve">Q</w:t>
            </w:r>
            <w:r>
              <w:rPr>
                <w:color w:val="00274C"/>
                <w:position w:val="-2"/>
                <w:sz w:val="20"/>
                <w:szCs w:val="20"/>
                <w:u w:val="none"/>
              </w:rPr>
              <w:t xml:space="preserve"> en interposant la rondelle </w:t>
            </w:r>
            <w:r>
              <w:rPr>
                <w:b/>
                <w:bCs/>
                <w:color w:val="00274C"/>
                <w:position w:val="-2"/>
                <w:sz w:val="20"/>
                <w:szCs w:val="20"/>
                <w:u w:val="none"/>
              </w:rPr>
              <w:t xml:space="preserve">R</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3155043" name="name22316779f67adda74" descr="imm6_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08.jpg"/>
                          <pic:cNvPicPr/>
                        </pic:nvPicPr>
                        <pic:blipFill>
                          <a:blip r:embed="rId27936779f67adda7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1772907" name="name87756779f67ae690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6106779f67ae690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S'assurer que l'étrier </w:t>
            </w:r>
            <w:r>
              <w:rPr>
                <w:b/>
                <w:bCs/>
                <w:color w:val="00274C"/>
                <w:position w:val="-2"/>
                <w:sz w:val="20"/>
                <w:szCs w:val="20"/>
                <w:u w:val="none"/>
              </w:rPr>
              <w:t xml:space="preserve">S</w:t>
            </w:r>
            <w:r>
              <w:rPr>
                <w:color w:val="00274C"/>
                <w:position w:val="-2"/>
                <w:sz w:val="20"/>
                <w:szCs w:val="20"/>
                <w:u w:val="none"/>
              </w:rPr>
              <w:t xml:space="preserve"> soit parfaitement positionné sur l'injecteur.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4.   Serrer les vis </w:t>
            </w:r>
            <w:r>
              <w:rPr>
                <w:b/>
                <w:bCs/>
                <w:color w:val="00274C"/>
                <w:position w:val="-2"/>
                <w:sz w:val="20"/>
                <w:szCs w:val="20"/>
                <w:u w:val="none"/>
              </w:rPr>
              <w:t xml:space="preserve">P</w:t>
            </w:r>
            <w:r>
              <w:rPr>
                <w:color w:val="00274C"/>
                <w:position w:val="-2"/>
                <w:sz w:val="20"/>
                <w:szCs w:val="20"/>
                <w:u w:val="none"/>
              </w:rPr>
              <w:t xml:space="preserve"> de fixation de l'étrier des injecteurs électroniques (couple de serrage </w:t>
            </w:r>
            <w:r>
              <w:rPr>
                <w:b/>
                <w:bCs/>
                <w:color w:val="00274C"/>
                <w:position w:val="-2"/>
                <w:sz w:val="20"/>
                <w:szCs w:val="20"/>
                <w:u w:val="none"/>
              </w:rPr>
              <w:t xml:space="preserve">20 Nm</w:t>
            </w:r>
            <w:r>
              <w:rPr>
                <w:color w:val="00274C"/>
                <w:position w:val="-2"/>
                <w:sz w:val="20"/>
                <w:szCs w:val="20"/>
                <w:u w:val="none"/>
              </w:rPr>
              <w:t xml:space="preserve"> ).</w:t>
            </w:r>
            <w:r>
              <w:rPr>
                <w:color w:val="00274C"/>
                <w:position w:val="-2"/>
                <w:sz w:val="20"/>
                <w:szCs w:val="20"/>
                <w:u w:val="none"/>
              </w:rPr>
              <w:br/>
              <w:t xml:space="preserve">5.   Serrer l'écrou </w:t>
            </w:r>
            <w:r>
              <w:rPr>
                <w:b/>
                <w:bCs/>
                <w:color w:val="00274C"/>
                <w:position w:val="-2"/>
                <w:sz w:val="20"/>
                <w:szCs w:val="20"/>
                <w:u w:val="none"/>
              </w:rPr>
              <w:t xml:space="preserve">M</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w:t>
            </w:r>
            <w:r>
              <w:rPr>
                <w:color w:val="00274C"/>
                <w:position w:val="-2"/>
                <w:sz w:val="20"/>
                <w:szCs w:val="20"/>
                <w:u w:val="none"/>
              </w:rPr>
              <w:br/>
              <w:t xml:space="preserve">6.   Serrer l'écrou </w:t>
            </w:r>
            <w:r>
              <w:rPr>
                <w:b/>
                <w:bCs/>
                <w:color w:val="00274C"/>
                <w:position w:val="-2"/>
                <w:sz w:val="20"/>
                <w:szCs w:val="20"/>
                <w:u w:val="none"/>
              </w:rPr>
              <w:t xml:space="preserve">H</w:t>
            </w:r>
            <w:r>
              <w:rPr>
                <w:color w:val="00274C"/>
                <w:position w:val="-2"/>
                <w:sz w:val="20"/>
                <w:szCs w:val="20"/>
                <w:u w:val="none"/>
              </w:rPr>
              <w:t xml:space="preserve"> (couple de serrage </w:t>
            </w:r>
            <w:r>
              <w:rPr>
                <w:b/>
                <w:bCs/>
                <w:color w:val="00274C"/>
                <w:position w:val="-2"/>
                <w:sz w:val="20"/>
                <w:szCs w:val="20"/>
                <w:u w:val="none"/>
              </w:rPr>
              <w:t xml:space="preserve">30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18"/>
              </w:rPr>
              <w:drawing>
                <wp:inline distT="0" distB="0" distL="0" distR="0">
                  <wp:extent cx="2232000" cy="1432800"/>
                  <wp:effectExtent b="0" l="0" r="0" t="0"/>
                  <wp:docPr id="39168588" name="name95106779f67af2950" descr="imm6_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09.jpg"/>
                          <pic:cNvPicPr/>
                        </pic:nvPicPr>
                        <pic:blipFill>
                          <a:blip r:embed="rId31866779f67af294c" cstate="print"/>
                          <a:stretch>
                            <a:fillRect/>
                          </a:stretch>
                        </pic:blipFill>
                        <pic:spPr>
                          <a:xfrm>
                            <a:off x="0" y="0"/>
                            <a:ext cx="2232000" cy="1432800"/>
                          </a:xfrm>
                          <a:prstGeom prst="rect">
                            <a:avLst/>
                          </a:prstGeom>
                          <a:ln w="0">
                            <a:noFill/>
                          </a:ln>
                        </pic:spPr>
                      </pic:pic>
                    </a:graphicData>
                  </a:graphic>
                </wp:inline>
              </w:drawing>
            </w:r>
            <w:r>
              <w:rPr>
                <w:b/>
                <w:bCs/>
                <w:color w:val="00274C"/>
                <w:position w:val="0"/>
                <w:sz w:val="20"/>
                <w:szCs w:val="20"/>
                <w:u w:val="none"/>
              </w:rPr>
              <w:br/>
              <w:t xml:space="preserve">Fig 6.9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6.1.6 Montage des tuyaux de retour du carburant</w:t>
            </w:r>
          </w:p>
          <w:p>
            <w:pPr>
              <w:numPr>
                <w:ilvl w:val="0"/>
                <w:numId w:val="20204"/>
              </w:numPr>
              <w:spacing w:before="0" w:after="0" w:line="262" w:lineRule="auto"/>
              <w:jc w:val="left"/>
              <w:rPr>
                <w:color w:val="00274C"/>
                <w:sz w:val="20"/>
                <w:szCs w:val="20"/>
              </w:rPr>
            </w:pPr>
            <w:r>
              <w:rPr>
                <w:color w:val="00274C"/>
                <w:position w:val="-2"/>
                <w:sz w:val="20"/>
                <w:szCs w:val="20"/>
                <w:u w:val="none"/>
              </w:rPr>
              <w:br/>
              <w:br/>
              <w:br/>
              <w:t xml:space="preserve">Contrôler l'intégrité des joints </w:t>
            </w:r>
            <w:r>
              <w:rPr>
                <w:b/>
                <w:bCs/>
                <w:color w:val="00274C"/>
                <w:position w:val="-2"/>
                <w:sz w:val="20"/>
                <w:szCs w:val="20"/>
                <w:u w:val="none"/>
              </w:rPr>
              <w:t xml:space="preserve">AE</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9394095" name="name39516779f67b0be64" descr="imm6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10.jpg"/>
                          <pic:cNvPicPr/>
                        </pic:nvPicPr>
                        <pic:blipFill>
                          <a:blip r:embed="rId38166779f67b0be6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6.10</w:t>
            </w:r>
          </w:p>
        </w:tc>
      </w:tr>
      <w:tr>
        <w:trPr>
          <w:trHeight w:val="0" w:hRule="atLeast"/>
        </w:trPr>
        <w:tc>
          <w:tcPr>
            <w:tcW w:w="0" w:type="auto"/>
            <w:tcMar>
              <w:top w:w="150" w:type="dxa"/>
              <w:left w:w="150" w:type="dxa"/>
              <w:bottom w:w="150" w:type="dxa"/>
              <w:right w:w="150" w:type="dxa"/>
            </w:tcMar>
            <w:vAlign w:val="center"/>
          </w:tcPr>
          <w:p>
            <w:pPr>
              <w:numPr>
                <w:ilvl w:val="0"/>
                <w:numId w:val="20205"/>
              </w:numPr>
              <w:spacing w:before="0" w:after="0" w:line="262" w:lineRule="auto"/>
              <w:jc w:val="left"/>
              <w:rPr>
                <w:color w:val="00274C"/>
                <w:sz w:val="20"/>
                <w:szCs w:val="20"/>
              </w:rPr>
            </w:pPr>
            <w:r>
              <w:rPr>
                <w:color w:val="00274C"/>
                <w:position w:val="-2"/>
                <w:sz w:val="20"/>
                <w:szCs w:val="20"/>
                <w:u w:val="none"/>
              </w:rPr>
              <w:t xml:space="preserve">Brancher les raccords </w:t>
            </w:r>
            <w:r>
              <w:rPr>
                <w:b/>
                <w:bCs/>
                <w:color w:val="00274C"/>
                <w:position w:val="-2"/>
                <w:sz w:val="20"/>
                <w:szCs w:val="20"/>
                <w:u w:val="none"/>
              </w:rPr>
              <w:t xml:space="preserve">AF</w:t>
            </w:r>
            <w:r>
              <w:rPr>
                <w:color w:val="00274C"/>
                <w:position w:val="-2"/>
                <w:sz w:val="20"/>
                <w:szCs w:val="20"/>
                <w:u w:val="none"/>
              </w:rPr>
              <w:t xml:space="preserve"> sur les injecteurs électroniques </w:t>
            </w:r>
            <w:r>
              <w:rPr>
                <w:b/>
                <w:bCs/>
                <w:color w:val="00274C"/>
                <w:position w:val="-2"/>
                <w:sz w:val="20"/>
                <w:szCs w:val="20"/>
                <w:u w:val="none"/>
              </w:rPr>
              <w:t xml:space="preserve">F</w:t>
            </w:r>
            <w:r>
              <w:rPr>
                <w:color w:val="00274C"/>
                <w:position w:val="-2"/>
                <w:sz w:val="20"/>
                <w:szCs w:val="20"/>
                <w:u w:val="none"/>
              </w:rPr>
              <w:t xml:space="preserve"> et les bloquer avec les clips </w:t>
            </w:r>
            <w:r>
              <w:rPr>
                <w:b/>
                <w:bCs/>
                <w:color w:val="00274C"/>
                <w:position w:val="-2"/>
                <w:sz w:val="20"/>
                <w:szCs w:val="20"/>
                <w:u w:val="none"/>
              </w:rPr>
              <w:t xml:space="preserve">E</w:t>
            </w:r>
            <w:r>
              <w:rPr>
                <w:color w:val="00274C"/>
                <w:position w:val="-2"/>
                <w:sz w:val="20"/>
                <w:szCs w:val="20"/>
                <w:u w:val="none"/>
              </w:rPr>
              <w:t xml:space="preserve"> .</w:t>
            </w:r>
          </w:p>
          <w:p>
            <w:pPr>
              <w:numPr>
                <w:ilvl w:val="0"/>
                <w:numId w:val="20205"/>
              </w:numPr>
              <w:spacing w:before="0" w:after="0" w:line="262" w:lineRule="auto"/>
              <w:jc w:val="left"/>
              <w:rPr>
                <w:color w:val="00274C"/>
                <w:sz w:val="20"/>
                <w:szCs w:val="20"/>
              </w:rPr>
            </w:pPr>
            <w:r>
              <w:rPr>
                <w:color w:val="00274C"/>
                <w:position w:val="-2"/>
                <w:sz w:val="20"/>
                <w:szCs w:val="20"/>
                <w:u w:val="none"/>
              </w:rPr>
              <w:t xml:space="preserve">Brancher les connecteurs C sur les injecteurs électroniques </w:t>
            </w:r>
            <w:r>
              <w:rPr>
                <w:b/>
                <w:bCs/>
                <w:color w:val="00274C"/>
                <w:position w:val="-2"/>
                <w:sz w:val="20"/>
                <w:szCs w:val="20"/>
                <w:u w:val="none"/>
              </w:rPr>
              <w:t xml:space="preserve">F</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92967" name="name36266779f67b14ed0"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4026779f67b14ec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Avertissement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Vérifier, en déplaçant légèrement le support du câblage, que le fil électrique du connecteur </w:t>
            </w:r>
            <w:r>
              <w:rPr>
                <w:b/>
                <w:bCs/>
                <w:color w:val="00274C"/>
                <w:position w:val="-2"/>
                <w:sz w:val="20"/>
                <w:szCs w:val="20"/>
                <w:u w:val="none"/>
              </w:rPr>
              <w:t xml:space="preserve">C</w:t>
            </w:r>
            <w:r>
              <w:rPr>
                <w:color w:val="00274C"/>
                <w:position w:val="-2"/>
                <w:sz w:val="20"/>
                <w:szCs w:val="20"/>
                <w:u w:val="none"/>
              </w:rPr>
              <w:t xml:space="preserve"> ne soit pas tendu au niveau du trou de sortie </w:t>
            </w:r>
            <w:r>
              <w:rPr>
                <w:b/>
                <w:bCs/>
                <w:color w:val="00274C"/>
                <w:position w:val="-2"/>
                <w:sz w:val="20"/>
                <w:szCs w:val="20"/>
                <w:u w:val="none"/>
              </w:rPr>
              <w:t xml:space="preserve">AF</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4350261" name="name65316779f67b2427e" descr="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1.png"/>
                          <pic:cNvPicPr/>
                        </pic:nvPicPr>
                        <pic:blipFill>
                          <a:blip r:embed="rId94846779f67b2427a"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6.11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Cliquer a droit pour reproduire la procédure.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43006779f67b24984" w:history="1">
              <w:r>
                <w:rPr>
                  <w:rStyle w:val="DefaultParagraphFontPHPDOCX"/>
                  <w:color w:val="0000FF"/>
                  <w:position w:val="0"/>
                  <w:sz w:val="20"/>
                  <w:szCs w:val="20"/>
                  <w:u w:val="single" w:color=""/>
                </w:rPr>
                <w:t xml:space="preserve">https://www.youtube.com/embed/ArOgFV739EU?rel=0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Remplacement de la pompe à injection du carburant haute pression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602289" name="name26066779f67b38def"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8186779f67b38de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Le circuit d'injection carburant est sous haute pression, utiliser les protections de sécurité conformément aux indications fournies au </w:t>
            </w:r>
            <w:hyperlink r:id="rId74486779f67b398d8" w:history="1">
              <w:r>
                <w:rPr>
                  <w:rStyle w:val="DefaultParagraphFontPHPDOCX"/>
                  <w:b/>
                  <w:bCs/>
                  <w:color w:val="0000FF"/>
                  <w:position w:val="-2"/>
                  <w:sz w:val="20"/>
                  <w:szCs w:val="20"/>
                  <w:u w:val="none"/>
                </w:rPr>
                <w:t xml:space="preserve">Par 3.4.3</w:t>
              </w:r>
            </w:hyperlink>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S'assurer que le Common Rail ne soit pas sous pression en dévissant l'écrou </w:t>
            </w:r>
            <w:r>
              <w:rPr>
                <w:b/>
                <w:bCs/>
                <w:color w:val="00274C"/>
                <w:position w:val="-2"/>
                <w:sz w:val="20"/>
                <w:szCs w:val="20"/>
                <w:u w:val="none"/>
              </w:rPr>
              <w:t xml:space="preserve">A</w:t>
            </w:r>
            <w:r>
              <w:rPr>
                <w:color w:val="00274C"/>
                <w:position w:val="-2"/>
                <w:sz w:val="20"/>
                <w:szCs w:val="20"/>
                <w:u w:val="none"/>
              </w:rPr>
              <w:t xml:space="preserve"> lentement et avec la plus grande précaution.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9573472" name="name13486779f67b40ce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1496779f67b40ce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16436779f67b417c6" w:history="1">
              <w:r>
                <w:rPr>
                  <w:rStyle w:val="DefaultParagraphFontPHPDOCX"/>
                  <w:b/>
                  <w:bCs/>
                  <w:color w:val="0000FF"/>
                  <w:position w:val="-2"/>
                  <w:sz w:val="20"/>
                  <w:szCs w:val="20"/>
                  <w:u w:val="none"/>
                </w:rPr>
                <w:t xml:space="preserve">Par. 3.3.2.</w:t>
              </w:r>
            </w:hyperlink>
          </w:p>
          <w:p>
            <w:pPr>
              <w:numPr>
                <w:ilvl w:val="0"/>
                <w:numId w:val="20195"/>
              </w:numPr>
              <w:spacing w:before="0" w:after="0" w:line="262" w:lineRule="auto"/>
              <w:jc w:val="left"/>
              <w:rPr>
                <w:color w:val="00274C"/>
                <w:sz w:val="20"/>
                <w:szCs w:val="20"/>
              </w:rPr>
            </w:pPr>
            <w:r>
              <w:rPr>
                <w:color w:val="00274C"/>
                <w:position w:val="-2"/>
                <w:sz w:val="20"/>
                <w:szCs w:val="20"/>
                <w:u w:val="none"/>
              </w:rPr>
              <w:t xml:space="preserve">Toujours remplacer les tuyaux haute pression lors de chaque démontage.</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Avant d'effectuer le démontage de la pompe à injection, s'assurer de disposer des nouveaux tuyaux haute pression.</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La pompe à injection n'est pas réparable.</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S'il est nécessaire de remplacer la pompe d'alimentation, à la fin du montage, effectuer la procédure de Pump Learning avec l'instrument </w:t>
            </w:r>
            <w:hyperlink r:id="rId35806779f67b42330" w:history="1">
              <w:r>
                <w:rPr>
                  <w:rStyle w:val="DefaultParagraphFontPHPDOCX"/>
                  <w:b/>
                  <w:bCs/>
                  <w:color w:val="0000FF"/>
                  <w:position w:val="-2"/>
                  <w:sz w:val="20"/>
                  <w:szCs w:val="20"/>
                  <w:u w:val="none"/>
                </w:rPr>
                <w:t xml:space="preserve">ST_01</w:t>
              </w:r>
            </w:hyperlink>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Sceller tous les raccords des composants d'injection comme illustré au </w:t>
            </w:r>
            <w:hyperlink r:id="rId86896779f67b428ab" w:history="1">
              <w:r>
                <w:rPr>
                  <w:rStyle w:val="DefaultParagraphFontPHPDOCX"/>
                  <w:b/>
                  <w:bCs/>
                  <w:color w:val="0000FF"/>
                  <w:position w:val="-2"/>
                  <w:sz w:val="20"/>
                  <w:szCs w:val="20"/>
                  <w:u w:val="single" w:color=""/>
                </w:rPr>
                <w:t xml:space="preserve">Par. 2.9.8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73356438" name="name79096779f67b4d2fd" descr="imm6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12.jpg"/>
                          <pic:cNvPicPr/>
                        </pic:nvPicPr>
                        <pic:blipFill>
                          <a:blip r:embed="rId33066779f67b4d2f9"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6.12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6.2.1 Démontage du tuyau haute pression du carburant (de la pompe à injection au Common Rail)</w:t>
            </w:r>
          </w:p>
          <w:p/>
          <w:p/>
          <w:p>
            <w:pPr>
              <w:numPr>
                <w:ilvl w:val="0"/>
                <w:numId w:val="20206"/>
              </w:numPr>
              <w:spacing w:before="0" w:after="0" w:line="262" w:lineRule="auto"/>
              <w:jc w:val="left"/>
              <w:rPr>
                <w:color w:val="00274C"/>
                <w:sz w:val="20"/>
                <w:szCs w:val="20"/>
              </w:rPr>
            </w:pPr>
            <w:r>
              <w:rPr>
                <w:color w:val="00274C"/>
                <w:position w:val="-2"/>
                <w:sz w:val="20"/>
                <w:szCs w:val="20"/>
                <w:u w:val="none"/>
              </w:rPr>
              <w:t xml:space="preserve">Dévisser l'écrou </w:t>
            </w:r>
            <w:r>
              <w:rPr>
                <w:b/>
                <w:bCs/>
                <w:color w:val="00274C"/>
                <w:position w:val="-2"/>
                <w:sz w:val="20"/>
                <w:szCs w:val="20"/>
                <w:u w:val="none"/>
              </w:rPr>
              <w:t xml:space="preserve">A</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46018676" name="name84326779f67b6be10" descr="imm6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13.jpg"/>
                          <pic:cNvPicPr/>
                        </pic:nvPicPr>
                        <pic:blipFill>
                          <a:blip r:embed="rId99546779f67b6be0c"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6.13</w:t>
            </w:r>
          </w:p>
        </w:tc>
      </w:tr>
      <w:tr>
        <w:trPr>
          <w:trHeight w:val="0" w:hRule="atLeast"/>
        </w:trPr>
        <w:tc>
          <w:tcPr>
            <w:tcW w:w="0" w:type="auto"/>
            <w:tcMar>
              <w:top w:w="150" w:type="dxa"/>
              <w:left w:w="150" w:type="dxa"/>
              <w:bottom w:w="150" w:type="dxa"/>
              <w:right w:w="150" w:type="dxa"/>
            </w:tcMar>
            <w:vAlign w:val="center"/>
          </w:tcPr>
          <w:p>
            <w:pPr>
              <w:numPr>
                <w:ilvl w:val="0"/>
                <w:numId w:val="20207"/>
              </w:numPr>
              <w:spacing w:before="0" w:after="0" w:line="262" w:lineRule="auto"/>
              <w:jc w:val="left"/>
              <w:rPr>
                <w:color w:val="00274C"/>
                <w:sz w:val="20"/>
                <w:szCs w:val="20"/>
              </w:rPr>
            </w:pPr>
            <w:r>
              <w:rPr>
                <w:color w:val="00274C"/>
                <w:position w:val="-2"/>
                <w:sz w:val="20"/>
                <w:szCs w:val="20"/>
                <w:u w:val="none"/>
              </w:rPr>
              <w:t xml:space="preserve">- Dévisser l'écrou </w:t>
            </w:r>
            <w:r>
              <w:rPr>
                <w:b/>
                <w:bCs/>
                <w:color w:val="00274C"/>
                <w:position w:val="-2"/>
                <w:sz w:val="20"/>
                <w:szCs w:val="20"/>
                <w:u w:val="none"/>
              </w:rPr>
              <w:t xml:space="preserve">D</w:t>
            </w:r>
            <w:r>
              <w:rPr>
                <w:color w:val="00274C"/>
                <w:position w:val="-2"/>
                <w:sz w:val="20"/>
                <w:szCs w:val="20"/>
                <w:u w:val="none"/>
              </w:rPr>
              <w:t xml:space="preserve"> du Common Rail </w:t>
            </w:r>
            <w:r>
              <w:rPr>
                <w:b/>
                <w:bCs/>
                <w:color w:val="00274C"/>
                <w:position w:val="-2"/>
                <w:sz w:val="20"/>
                <w:szCs w:val="20"/>
                <w:u w:val="none"/>
              </w:rPr>
              <w:t xml:space="preserve">E</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6687689" name="name73006779f67b7a1a6" descr="imm6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14.jpg"/>
                          <pic:cNvPicPr/>
                        </pic:nvPicPr>
                        <pic:blipFill>
                          <a:blip r:embed="rId27436779f67b7a1a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6.14</w:t>
            </w:r>
          </w:p>
        </w:tc>
      </w:tr>
      <w:tr>
        <w:trPr>
          <w:trHeight w:val="0" w:hRule="atLeast"/>
        </w:trPr>
        <w:tc>
          <w:tcPr>
            <w:tcW w:w="0" w:type="auto"/>
            <w:tcMar>
              <w:top w:w="150" w:type="dxa"/>
              <w:left w:w="150" w:type="dxa"/>
              <w:bottom w:w="150" w:type="dxa"/>
              <w:right w:w="150" w:type="dxa"/>
            </w:tcMar>
            <w:vAlign w:val="center"/>
          </w:tcPr>
          <w:p>
            <w:pPr>
              <w:numPr>
                <w:ilvl w:val="0"/>
                <w:numId w:val="20208"/>
              </w:numPr>
              <w:spacing w:before="0" w:after="0" w:line="262" w:lineRule="auto"/>
              <w:jc w:val="left"/>
              <w:rPr>
                <w:color w:val="00274C"/>
                <w:sz w:val="20"/>
                <w:szCs w:val="20"/>
              </w:rPr>
            </w:pPr>
            <w:r>
              <w:rPr>
                <w:color w:val="00274C"/>
                <w:position w:val="-2"/>
                <w:sz w:val="20"/>
                <w:szCs w:val="20"/>
                <w:u w:val="none"/>
              </w:rPr>
              <w:t xml:space="preserve">Dévisser la vis </w:t>
            </w:r>
            <w:r>
              <w:rPr>
                <w:b/>
                <w:bCs/>
                <w:color w:val="00274C"/>
                <w:position w:val="-2"/>
                <w:sz w:val="20"/>
                <w:szCs w:val="20"/>
                <w:u w:val="none"/>
              </w:rPr>
              <w:t xml:space="preserve">B</w:t>
            </w:r>
            <w:r>
              <w:rPr>
                <w:color w:val="00274C"/>
                <w:position w:val="-2"/>
                <w:sz w:val="20"/>
                <w:szCs w:val="20"/>
                <w:u w:val="none"/>
              </w:rPr>
              <w:t xml:space="preserve"> du collecteur d'admission </w:t>
            </w:r>
            <w:r>
              <w:rPr>
                <w:b/>
                <w:bCs/>
                <w:color w:val="00274C"/>
                <w:position w:val="-2"/>
                <w:sz w:val="20"/>
                <w:szCs w:val="20"/>
                <w:u w:val="none"/>
              </w:rPr>
              <w:t xml:space="preserve">C</w:t>
            </w:r>
            <w:r>
              <w:rPr>
                <w:color w:val="00274C"/>
                <w:position w:val="-2"/>
                <w:sz w:val="20"/>
                <w:szCs w:val="20"/>
                <w:u w:val="none"/>
              </w:rPr>
              <w:t xml:space="preserve"> et retirer le tuyau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506793" name="name58516779f67b8e738" descr="imm6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15.jpg"/>
                          <pic:cNvPicPr/>
                        </pic:nvPicPr>
                        <pic:blipFill>
                          <a:blip r:embed="rId22576779f67b8e73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6.15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6.2.2 Démontage de la bride latérale de remplissage de l'huile sur le carter de distribution</w:t>
            </w:r>
          </w:p>
          <w:p/>
          <w:p/>
          <w:p>
            <w:pPr>
              <w:numPr>
                <w:ilvl w:val="0"/>
                <w:numId w:val="20209"/>
              </w:numPr>
              <w:spacing w:before="0" w:after="0" w:line="262" w:lineRule="auto"/>
              <w:jc w:val="left"/>
              <w:rPr>
                <w:color w:val="00274C"/>
                <w:sz w:val="20"/>
                <w:szCs w:val="20"/>
              </w:rPr>
            </w:pPr>
            <w:r>
              <w:rPr>
                <w:color w:val="00274C"/>
                <w:position w:val="-2"/>
                <w:sz w:val="20"/>
                <w:szCs w:val="20"/>
                <w:u w:val="none"/>
              </w:rPr>
              <w:br/>
              <w:t xml:space="preserve">Retirer le démarreur </w:t>
            </w:r>
            <w:r>
              <w:rPr>
                <w:b/>
                <w:bCs/>
                <w:color w:val="00274C"/>
                <w:position w:val="-2"/>
                <w:sz w:val="20"/>
                <w:szCs w:val="20"/>
                <w:u w:val="none"/>
              </w:rPr>
              <w:t xml:space="preserve">( </w:t>
            </w:r>
            <w:hyperlink r:id="rId58116779f67b8f269" w:history="1">
              <w:r>
                <w:rPr>
                  <w:rStyle w:val="DefaultParagraphFontPHPDOCX"/>
                  <w:b/>
                  <w:bCs/>
                  <w:color w:val="0000FF"/>
                  <w:position w:val="-2"/>
                  <w:sz w:val="20"/>
                  <w:szCs w:val="20"/>
                  <w:u w:val="single" w:color=""/>
                </w:rPr>
                <w:t xml:space="preserve">Par. 7.3.2</w:t>
              </w:r>
            </w:hyperlink>
            <w:r>
              <w:rPr>
                <w:b/>
                <w:bCs/>
                <w:color w:val="00274C"/>
                <w:position w:val="-2"/>
                <w:sz w:val="20"/>
                <w:szCs w:val="20"/>
                <w:u w:val="none"/>
              </w:rPr>
              <w:t xml:space="preserve"> )</w:t>
            </w:r>
            <w:r>
              <w:rPr>
                <w:color w:val="00274C"/>
                <w:position w:val="-2"/>
                <w:sz w:val="20"/>
                <w:szCs w:val="20"/>
                <w:u w:val="none"/>
              </w:rPr>
              <w:t xml:space="preserve"> et monter l'outil </w:t>
            </w:r>
            <w:hyperlink r:id="rId86986779f67b8f55d" w:history="1">
              <w:r>
                <w:rPr>
                  <w:rStyle w:val="DefaultParagraphFontPHPDOCX"/>
                  <w:b/>
                  <w:bCs/>
                  <w:color w:val="0000FF"/>
                  <w:position w:val="-2"/>
                  <w:sz w:val="20"/>
                  <w:szCs w:val="20"/>
                  <w:u w:val="none"/>
                </w:rPr>
                <w:t xml:space="preserve">ST_34</w:t>
              </w:r>
            </w:hyperlink>
            <w:r>
              <w:rPr>
                <w:color w:val="00274C"/>
                <w:position w:val="-2"/>
                <w:sz w:val="20"/>
                <w:szCs w:val="20"/>
                <w:u w:val="none"/>
              </w:rPr>
              <w:t xml:space="preserve"> </w:t>
            </w:r>
            <w:r>
              <w:rPr>
                <w:b/>
                <w:bCs/>
                <w:color w:val="00274C"/>
                <w:position w:val="-2"/>
                <w:sz w:val="20"/>
                <w:szCs w:val="20"/>
                <w:u w:val="none"/>
              </w:rPr>
              <w:t xml:space="preserve">( </w:t>
            </w:r>
            <w:hyperlink r:id="rId50366779f67b8f8b3" w:history="1">
              <w:r>
                <w:rPr>
                  <w:rStyle w:val="DefaultParagraphFontPHPDOCX"/>
                  <w:b/>
                  <w:bCs/>
                  <w:color w:val="0000FF"/>
                  <w:position w:val="-2"/>
                  <w:sz w:val="20"/>
                  <w:szCs w:val="20"/>
                  <w:u w:val="single" w:color=""/>
                </w:rPr>
                <w:t xml:space="preserve">Par. 7.7 point 2</w:t>
              </w:r>
            </w:hyperlink>
            <w:r>
              <w:rPr>
                <w:b/>
                <w:bCs/>
                <w:color w:val="00274C"/>
                <w:position w:val="-2"/>
                <w:sz w:val="20"/>
                <w:szCs w:val="20"/>
                <w:u w:val="none"/>
              </w:rPr>
              <w:t xml:space="preserve"> )</w:t>
            </w:r>
            <w:r>
              <w:rPr>
                <w:color w:val="00274C"/>
                <w:position w:val="-2"/>
                <w:sz w:val="20"/>
                <w:szCs w:val="20"/>
                <w:u w:val="none"/>
              </w:rPr>
              <w:t xml:space="preserve"> .</w:t>
            </w:r>
          </w:p>
          <w:p>
            <w:pPr>
              <w:numPr>
                <w:ilvl w:val="0"/>
                <w:numId w:val="20209"/>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G ( </w:t>
            </w:r>
            <w:hyperlink r:id="rId37956779f67b8ff1b" w:history="1">
              <w:r>
                <w:rPr>
                  <w:rStyle w:val="DefaultParagraphFontPHPDOCX"/>
                  <w:b/>
                  <w:bCs/>
                  <w:color w:val="0000FF"/>
                  <w:position w:val="-2"/>
                  <w:sz w:val="20"/>
                  <w:szCs w:val="20"/>
                  <w:u w:val="single" w:color=""/>
                </w:rPr>
                <w:t xml:space="preserve">ST_06</w:t>
              </w:r>
            </w:hyperlink>
            <w:r>
              <w:rPr>
                <w:b/>
                <w:bCs/>
                <w:color w:val="00274C"/>
                <w:position w:val="-2"/>
                <w:sz w:val="20"/>
                <w:szCs w:val="20"/>
                <w:u w:val="none"/>
              </w:rPr>
              <w:t xml:space="preserve"> )</w:t>
            </w:r>
            <w:r>
              <w:rPr>
                <w:color w:val="00274C"/>
                <w:position w:val="-2"/>
                <w:sz w:val="20"/>
                <w:szCs w:val="20"/>
                <w:u w:val="none"/>
              </w:rPr>
              <w:t xml:space="preserve"> , décrocher le collier </w:t>
            </w:r>
            <w:r>
              <w:rPr>
                <w:b/>
                <w:bCs/>
                <w:color w:val="00274C"/>
                <w:position w:val="-2"/>
                <w:sz w:val="20"/>
                <w:szCs w:val="20"/>
                <w:u w:val="none"/>
              </w:rPr>
              <w:t xml:space="preserve">E</w:t>
            </w:r>
            <w:r>
              <w:rPr>
                <w:color w:val="00274C"/>
                <w:position w:val="-2"/>
                <w:sz w:val="20"/>
                <w:szCs w:val="20"/>
                <w:u w:val="none"/>
              </w:rPr>
              <w:t xml:space="preserve"> et retirer la bride </w:t>
            </w:r>
            <w:r>
              <w:rPr>
                <w:b/>
                <w:bCs/>
                <w:color w:val="00274C"/>
                <w:position w:val="-2"/>
                <w:sz w:val="20"/>
                <w:szCs w:val="20"/>
                <w:u w:val="none"/>
              </w:rPr>
              <w:t xml:space="preserve">H</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1326033" name="name54056779f67b9df87" descr="imm6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16.jpg"/>
                          <pic:cNvPicPr/>
                        </pic:nvPicPr>
                        <pic:blipFill>
                          <a:blip r:embed="rId56276779f67b9df8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6.16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6.2.3 Démontage de la pompe à injection du carburant à haute pression</w:t>
            </w:r>
          </w:p>
          <w:p/>
          <w:p/>
          <w:p>
            <w:pPr>
              <w:numPr>
                <w:ilvl w:val="0"/>
                <w:numId w:val="20210"/>
              </w:numPr>
              <w:spacing w:before="0" w:after="0" w:line="262" w:lineRule="auto"/>
              <w:jc w:val="left"/>
              <w:rPr>
                <w:color w:val="00274C"/>
                <w:sz w:val="20"/>
                <w:szCs w:val="20"/>
              </w:rPr>
            </w:pPr>
            <w:r>
              <w:rPr>
                <w:color w:val="00274C"/>
                <w:position w:val="-2"/>
                <w:sz w:val="20"/>
                <w:szCs w:val="20"/>
                <w:u w:val="none"/>
              </w:rPr>
              <w:t xml:space="preserve">Dévisser et retirer l'écrou </w:t>
            </w:r>
            <w:r>
              <w:rPr>
                <w:b/>
                <w:bCs/>
                <w:color w:val="00274C"/>
                <w:position w:val="-2"/>
                <w:sz w:val="20"/>
                <w:szCs w:val="20"/>
                <w:u w:val="none"/>
              </w:rPr>
              <w:t xml:space="preserve">L</w:t>
            </w:r>
            <w:r>
              <w:rPr>
                <w:color w:val="00274C"/>
                <w:position w:val="-2"/>
                <w:sz w:val="20"/>
                <w:szCs w:val="20"/>
                <w:u w:val="none"/>
              </w:rPr>
              <w:t xml:space="preserve"> de fixation de l'engrenage de commande de la pompe d'alimentation </w:t>
            </w:r>
            <w:r>
              <w:rPr>
                <w:b/>
                <w:bCs/>
                <w:color w:val="00274C"/>
                <w:position w:val="-2"/>
                <w:sz w:val="20"/>
                <w:szCs w:val="20"/>
                <w:u w:val="none"/>
              </w:rPr>
              <w:t xml:space="preserve">M</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4916147" name="name28166779f67ba5e3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7276779f67ba5e3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Faire attention à ce que l'écrou </w:t>
            </w:r>
            <w:r>
              <w:rPr>
                <w:b/>
                <w:bCs/>
                <w:color w:val="00274C"/>
                <w:position w:val="-2"/>
                <w:sz w:val="20"/>
                <w:szCs w:val="20"/>
                <w:u w:val="none"/>
              </w:rPr>
              <w:t xml:space="preserve">L</w:t>
            </w:r>
            <w:r>
              <w:rPr>
                <w:color w:val="00274C"/>
                <w:position w:val="-2"/>
                <w:sz w:val="20"/>
                <w:szCs w:val="20"/>
                <w:u w:val="none"/>
              </w:rPr>
              <w:t xml:space="preserve"> ne tombe pas à l'intérieur du carter.</w:t>
            </w:r>
          </w:p>
          <w:p/>
          <w:p/>
          <w:p>
            <w:pPr>
              <w:numPr>
                <w:ilvl w:val="0"/>
                <w:numId w:val="20211"/>
              </w:numPr>
              <w:spacing w:before="0" w:after="0" w:line="262" w:lineRule="auto"/>
              <w:jc w:val="left"/>
              <w:rPr>
                <w:color w:val="00274C"/>
                <w:sz w:val="20"/>
                <w:szCs w:val="20"/>
              </w:rPr>
            </w:pPr>
            <w:r>
              <w:rPr>
                <w:color w:val="00274C"/>
                <w:position w:val="-2"/>
                <w:sz w:val="20"/>
                <w:szCs w:val="20"/>
                <w:u w:val="none"/>
              </w:rPr>
              <w:t xml:space="preserve">Visser l'outil </w:t>
            </w:r>
            <w:hyperlink r:id="rId16676779f67ba707d" w:history="1">
              <w:r>
                <w:rPr>
                  <w:rStyle w:val="DefaultParagraphFontPHPDOCX"/>
                  <w:b/>
                  <w:bCs/>
                  <w:color w:val="0000FF"/>
                  <w:position w:val="-2"/>
                  <w:sz w:val="20"/>
                  <w:szCs w:val="20"/>
                  <w:u w:val="none"/>
                </w:rPr>
                <w:t xml:space="preserve">ST_04</w:t>
              </w:r>
            </w:hyperlink>
            <w:r>
              <w:rPr>
                <w:color w:val="00274C"/>
                <w:position w:val="-2"/>
                <w:sz w:val="20"/>
                <w:szCs w:val="20"/>
                <w:u w:val="none"/>
              </w:rPr>
              <w:t xml:space="preserve"> sur l'engrenage </w:t>
            </w:r>
            <w:r>
              <w:rPr>
                <w:b/>
                <w:bCs/>
                <w:color w:val="00274C"/>
                <w:position w:val="-2"/>
                <w:sz w:val="20"/>
                <w:szCs w:val="20"/>
                <w:u w:val="none"/>
              </w:rPr>
              <w:t xml:space="preserve">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2"/>
              </w:rPr>
              <w:drawing>
                <wp:inline distT="0" distB="0" distL="0" distR="0">
                  <wp:extent cx="2232000" cy="1454400"/>
                  <wp:effectExtent b="0" l="0" r="0" t="0"/>
                  <wp:docPr id="98087023" name="name54396779f67bb191d" descr="imm6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17.jpg"/>
                          <pic:cNvPicPr/>
                        </pic:nvPicPr>
                        <pic:blipFill>
                          <a:blip r:embed="rId11686779f67bb1919" cstate="print"/>
                          <a:stretch>
                            <a:fillRect/>
                          </a:stretch>
                        </pic:blipFill>
                        <pic:spPr>
                          <a:xfrm>
                            <a:off x="0" y="0"/>
                            <a:ext cx="2232000" cy="1454400"/>
                          </a:xfrm>
                          <a:prstGeom prst="rect">
                            <a:avLst/>
                          </a:prstGeom>
                          <a:ln w="0">
                            <a:noFill/>
                          </a:ln>
                        </pic:spPr>
                      </pic:pic>
                    </a:graphicData>
                  </a:graphic>
                </wp:inline>
              </w:drawing>
            </w:r>
            <w:r>
              <w:rPr>
                <w:b/>
                <w:bCs/>
                <w:color w:val="00274C"/>
                <w:position w:val="0"/>
                <w:sz w:val="20"/>
                <w:szCs w:val="20"/>
                <w:u w:val="none"/>
              </w:rPr>
              <w:br/>
              <w:t xml:space="preserve">Fig 6.17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0688803" name="name38686779f67bb736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2606779f67bb736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b/>
                <w:bCs/>
                <w:color w:val="00274C"/>
                <w:position w:val="-2"/>
                <w:sz w:val="20"/>
                <w:szCs w:val="20"/>
                <w:u w:val="none"/>
              </w:rPr>
              <w:t xml:space="preserve">NE PAS</w:t>
            </w:r>
            <w:r>
              <w:rPr>
                <w:color w:val="00274C"/>
                <w:position w:val="-2"/>
                <w:sz w:val="20"/>
                <w:szCs w:val="20"/>
                <w:u w:val="none"/>
              </w:rPr>
              <w:t xml:space="preserve"> utiliser le tuyau de raccordement des cylindres </w:t>
            </w:r>
            <w:r>
              <w:rPr>
                <w:b/>
                <w:bCs/>
                <w:color w:val="00274C"/>
                <w:position w:val="-2"/>
                <w:sz w:val="20"/>
                <w:szCs w:val="20"/>
                <w:u w:val="none"/>
              </w:rPr>
              <w:t xml:space="preserve">W</w:t>
            </w:r>
            <w:r>
              <w:rPr>
                <w:color w:val="00274C"/>
                <w:position w:val="-2"/>
                <w:sz w:val="20"/>
                <w:szCs w:val="20"/>
                <w:u w:val="none"/>
              </w:rPr>
              <w:t xml:space="preserve"> comme poignée, afin d'éviter tout dommage ou fuite de carburant.</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Avant de procéder au démontage, lire attentivement le </w:t>
            </w:r>
            <w:hyperlink r:id="rId34966779f67bb837f" w:history="1">
              <w:r>
                <w:rPr>
                  <w:rStyle w:val="DefaultParagraphFontPHPDOCX"/>
                  <w:b/>
                  <w:bCs/>
                  <w:color w:val="0000FF"/>
                  <w:position w:val="-2"/>
                  <w:sz w:val="20"/>
                  <w:szCs w:val="20"/>
                  <w:u w:val="none"/>
                </w:rPr>
                <w:t xml:space="preserve">Par. 2.17</w:t>
              </w:r>
            </w:hyperlink>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Sceller tous les raccords des composants d'injection comme illustré aul </w:t>
            </w:r>
            <w:hyperlink r:id="rId93706779f67bb88eb" w:history="1">
              <w:r>
                <w:rPr>
                  <w:rStyle w:val="DefaultParagraphFontPHPDOCX"/>
                  <w:b/>
                  <w:bCs/>
                  <w:color w:val="0000FF"/>
                  <w:position w:val="-2"/>
                  <w:sz w:val="20"/>
                  <w:szCs w:val="20"/>
                  <w:u w:val="none"/>
                </w:rPr>
                <w:t xml:space="preserve">Par. 2.9.8</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212"/>
              </w:numPr>
              <w:spacing w:before="0" w:after="0" w:line="262" w:lineRule="auto"/>
              <w:jc w:val="left"/>
              <w:rPr>
                <w:color w:val="00274C"/>
                <w:sz w:val="20"/>
                <w:szCs w:val="20"/>
              </w:rPr>
            </w:pPr>
            <w:r>
              <w:rPr>
                <w:color w:val="00274C"/>
                <w:position w:val="-2"/>
                <w:sz w:val="20"/>
                <w:szCs w:val="20"/>
                <w:u w:val="none"/>
              </w:rPr>
              <w:t xml:space="preserve">Décrocher les colliers </w:t>
            </w:r>
            <w:r>
              <w:rPr>
                <w:b/>
                <w:bCs/>
                <w:color w:val="00274C"/>
                <w:position w:val="-2"/>
                <w:sz w:val="20"/>
                <w:szCs w:val="20"/>
                <w:u w:val="none"/>
              </w:rPr>
              <w:t xml:space="preserve">N</w:t>
            </w:r>
            <w:r>
              <w:rPr>
                <w:color w:val="00274C"/>
                <w:position w:val="-2"/>
                <w:sz w:val="20"/>
                <w:szCs w:val="20"/>
                <w:u w:val="none"/>
              </w:rPr>
              <w:t xml:space="preserve"> du tuyau de retour </w:t>
            </w:r>
            <w:r>
              <w:rPr>
                <w:b/>
                <w:bCs/>
                <w:color w:val="00274C"/>
                <w:position w:val="-2"/>
                <w:sz w:val="20"/>
                <w:szCs w:val="20"/>
                <w:u w:val="none"/>
              </w:rPr>
              <w:t xml:space="preserve">P</w:t>
            </w:r>
            <w:r>
              <w:rPr>
                <w:color w:val="00274C"/>
                <w:position w:val="-2"/>
                <w:sz w:val="20"/>
                <w:szCs w:val="20"/>
                <w:u w:val="none"/>
              </w:rPr>
              <w:t xml:space="preserve"> et du tuyau d'entrée du carburant </w:t>
            </w:r>
            <w:r>
              <w:rPr>
                <w:b/>
                <w:bCs/>
                <w:color w:val="00274C"/>
                <w:position w:val="-2"/>
                <w:sz w:val="20"/>
                <w:szCs w:val="20"/>
                <w:u w:val="none"/>
              </w:rPr>
              <w:t xml:space="preserve">Q</w:t>
            </w:r>
            <w:r>
              <w:rPr>
                <w:color w:val="00274C"/>
                <w:position w:val="-2"/>
                <w:sz w:val="20"/>
                <w:szCs w:val="20"/>
                <w:u w:val="none"/>
              </w:rPr>
              <w:t xml:space="preserve"> .</w:t>
            </w:r>
          </w:p>
          <w:p>
            <w:pPr>
              <w:numPr>
                <w:ilvl w:val="0"/>
                <w:numId w:val="20212"/>
              </w:numPr>
              <w:spacing w:before="0" w:after="0" w:line="262" w:lineRule="auto"/>
              <w:jc w:val="left"/>
              <w:rPr>
                <w:color w:val="00274C"/>
                <w:sz w:val="20"/>
                <w:szCs w:val="20"/>
              </w:rPr>
            </w:pPr>
            <w:r>
              <w:rPr>
                <w:color w:val="00274C"/>
                <w:position w:val="-2"/>
                <w:sz w:val="20"/>
                <w:szCs w:val="20"/>
                <w:u w:val="none"/>
              </w:rPr>
              <w:t xml:space="preserve">Débrancher les tuyaux </w:t>
            </w:r>
            <w:r>
              <w:rPr>
                <w:b/>
                <w:bCs/>
                <w:color w:val="00274C"/>
                <w:position w:val="-2"/>
                <w:sz w:val="20"/>
                <w:szCs w:val="20"/>
                <w:u w:val="none"/>
              </w:rPr>
              <w:t xml:space="preserve">P et Q</w:t>
            </w:r>
            <w:r>
              <w:rPr>
                <w:color w:val="00274C"/>
                <w:position w:val="-2"/>
                <w:sz w:val="20"/>
                <w:szCs w:val="20"/>
                <w:u w:val="none"/>
              </w:rPr>
              <w:t xml:space="preserve"> de la pompe d'alimentation </w:t>
            </w:r>
            <w:r>
              <w:rPr>
                <w:b/>
                <w:bCs/>
                <w:color w:val="00274C"/>
                <w:position w:val="-2"/>
                <w:sz w:val="20"/>
                <w:szCs w:val="20"/>
                <w:u w:val="none"/>
              </w:rPr>
              <w:t xml:space="preserve">R</w:t>
            </w:r>
            <w:r>
              <w:rPr>
                <w:color w:val="00274C"/>
                <w:position w:val="-2"/>
                <w:sz w:val="20"/>
                <w:szCs w:val="20"/>
                <w:u w:val="none"/>
              </w:rPr>
              <w:t xml:space="preserve"> .</w:t>
            </w:r>
          </w:p>
          <w:p>
            <w:pPr>
              <w:numPr>
                <w:ilvl w:val="0"/>
                <w:numId w:val="20212"/>
              </w:numPr>
              <w:spacing w:before="0" w:after="0" w:line="262" w:lineRule="auto"/>
              <w:jc w:val="left"/>
              <w:rPr>
                <w:color w:val="00274C"/>
                <w:sz w:val="20"/>
                <w:szCs w:val="20"/>
              </w:rPr>
            </w:pPr>
            <w:r>
              <w:rPr>
                <w:color w:val="00274C"/>
                <w:position w:val="-2"/>
                <w:sz w:val="20"/>
                <w:szCs w:val="20"/>
                <w:u w:val="none"/>
              </w:rPr>
              <w:t xml:space="preserve">Débrancher les connecteurs </w:t>
            </w:r>
            <w:r>
              <w:rPr>
                <w:b/>
                <w:bCs/>
                <w:color w:val="00274C"/>
                <w:position w:val="-2"/>
                <w:sz w:val="20"/>
                <w:szCs w:val="20"/>
                <w:u w:val="none"/>
              </w:rPr>
              <w:t xml:space="preserve">S</w:t>
            </w:r>
            <w:r>
              <w:rPr>
                <w:color w:val="00274C"/>
                <w:position w:val="-2"/>
                <w:sz w:val="20"/>
                <w:szCs w:val="20"/>
                <w:u w:val="none"/>
              </w:rPr>
              <w:t xml:space="preserve"> </w:t>
            </w:r>
            <w:r>
              <w:rPr>
                <w:b/>
                <w:bCs/>
                <w:color w:val="00274C"/>
                <w:position w:val="-2"/>
                <w:sz w:val="20"/>
                <w:szCs w:val="20"/>
                <w:u w:val="none"/>
              </w:rPr>
              <w:t xml:space="preserve">et</w:t>
            </w:r>
            <w:r>
              <w:rPr>
                <w:color w:val="00274C"/>
                <w:position w:val="-2"/>
                <w:sz w:val="20"/>
                <w:szCs w:val="20"/>
                <w:u w:val="none"/>
              </w:rPr>
              <w:t xml:space="preserve"> </w:t>
            </w:r>
            <w:r>
              <w:rPr>
                <w:b/>
                <w:bCs/>
                <w:color w:val="00274C"/>
                <w:position w:val="-2"/>
                <w:sz w:val="20"/>
                <w:szCs w:val="20"/>
                <w:u w:val="none"/>
              </w:rPr>
              <w:t xml:space="preserve">T</w:t>
            </w:r>
            <w:r>
              <w:rPr>
                <w:color w:val="00274C"/>
                <w:position w:val="-2"/>
                <w:sz w:val="20"/>
                <w:szCs w:val="20"/>
                <w:u w:val="none"/>
              </w:rPr>
              <w:t xml:space="preserve"> .</w:t>
            </w:r>
          </w:p>
          <w:p>
            <w:pPr>
              <w:numPr>
                <w:ilvl w:val="0"/>
                <w:numId w:val="20212"/>
              </w:numPr>
              <w:spacing w:before="0" w:after="0" w:line="262" w:lineRule="auto"/>
              <w:jc w:val="left"/>
              <w:rPr>
                <w:color w:val="00274C"/>
                <w:sz w:val="20"/>
                <w:szCs w:val="20"/>
              </w:rPr>
            </w:pPr>
            <w:r>
              <w:rPr>
                <w:color w:val="00274C"/>
                <w:position w:val="-2"/>
                <w:sz w:val="20"/>
                <w:szCs w:val="20"/>
                <w:u w:val="none"/>
              </w:rPr>
              <w:t xml:space="preserve">Desserrer les vis </w:t>
            </w:r>
            <w:r>
              <w:rPr>
                <w:b/>
                <w:bCs/>
                <w:color w:val="00274C"/>
                <w:position w:val="-2"/>
                <w:sz w:val="20"/>
                <w:szCs w:val="20"/>
                <w:u w:val="none"/>
              </w:rPr>
              <w:t xml:space="preserve">U</w:t>
            </w:r>
            <w:r>
              <w:rPr>
                <w:color w:val="00274C"/>
                <w:position w:val="-2"/>
                <w:sz w:val="20"/>
                <w:szCs w:val="20"/>
                <w:u w:val="none"/>
              </w:rPr>
              <w:t xml:space="preserve"> .</w:t>
            </w:r>
          </w:p>
          <w:p>
            <w:pPr>
              <w:numPr>
                <w:ilvl w:val="0"/>
                <w:numId w:val="20212"/>
              </w:numPr>
              <w:spacing w:before="0" w:after="0" w:line="262" w:lineRule="auto"/>
              <w:jc w:val="left"/>
              <w:rPr>
                <w:color w:val="00274C"/>
                <w:sz w:val="20"/>
                <w:szCs w:val="20"/>
              </w:rPr>
            </w:pPr>
            <w:r>
              <w:rPr>
                <w:color w:val="00274C"/>
                <w:position w:val="-2"/>
                <w:sz w:val="20"/>
                <w:szCs w:val="20"/>
                <w:u w:val="none"/>
              </w:rPr>
              <w:t xml:space="preserve">Visser la vis de l'outil </w:t>
            </w:r>
            <w:hyperlink r:id="rId99256779f67bbac0f" w:history="1">
              <w:r>
                <w:rPr>
                  <w:rStyle w:val="DefaultParagraphFontPHPDOCX"/>
                  <w:b/>
                  <w:bCs/>
                  <w:color w:val="0000FF"/>
                  <w:position w:val="-2"/>
                  <w:sz w:val="20"/>
                  <w:szCs w:val="20"/>
                  <w:u w:val="none"/>
                </w:rPr>
                <w:t xml:space="preserve">ST_04</w:t>
              </w:r>
            </w:hyperlink>
            <w:r>
              <w:rPr>
                <w:color w:val="00274C"/>
                <w:position w:val="-2"/>
                <w:sz w:val="20"/>
                <w:szCs w:val="20"/>
                <w:u w:val="none"/>
              </w:rPr>
              <w:t xml:space="preserve"> pour désaccoupler la pompe à injection </w:t>
            </w:r>
            <w:r>
              <w:rPr>
                <w:b/>
                <w:bCs/>
                <w:color w:val="00274C"/>
                <w:position w:val="-2"/>
                <w:sz w:val="20"/>
                <w:szCs w:val="20"/>
                <w:u w:val="none"/>
              </w:rPr>
              <w:t xml:space="preserve">R</w:t>
            </w:r>
            <w:r>
              <w:rPr>
                <w:color w:val="00274C"/>
                <w:position w:val="-2"/>
                <w:sz w:val="20"/>
                <w:szCs w:val="20"/>
                <w:u w:val="none"/>
              </w:rPr>
              <w:t xml:space="preserve"> et l'engrenage </w:t>
            </w:r>
            <w:r>
              <w:rPr>
                <w:b/>
                <w:bCs/>
                <w:color w:val="00274C"/>
                <w:position w:val="-2"/>
                <w:sz w:val="20"/>
                <w:szCs w:val="20"/>
                <w:u w:val="none"/>
              </w:rPr>
              <w:t xml:space="preserve">M</w:t>
            </w:r>
            <w:r>
              <w:rPr>
                <w:color w:val="00274C"/>
                <w:position w:val="-2"/>
                <w:sz w:val="20"/>
                <w:szCs w:val="20"/>
                <w:u w:val="none"/>
              </w:rPr>
              <w:t xml:space="preserve"> .</w:t>
            </w:r>
          </w:p>
          <w:p>
            <w:pPr>
              <w:numPr>
                <w:ilvl w:val="0"/>
                <w:numId w:val="20212"/>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U</w:t>
            </w:r>
            <w:r>
              <w:rPr>
                <w:color w:val="00274C"/>
                <w:position w:val="-2"/>
                <w:sz w:val="20"/>
                <w:szCs w:val="20"/>
                <w:u w:val="none"/>
              </w:rPr>
              <w:t xml:space="preserve"> et extraire la pompe à injection </w:t>
            </w:r>
            <w:r>
              <w:rPr>
                <w:b/>
                <w:bCs/>
                <w:color w:val="00274C"/>
                <w:position w:val="-2"/>
                <w:sz w:val="20"/>
                <w:szCs w:val="20"/>
                <w:u w:val="none"/>
              </w:rPr>
              <w:t xml:space="preserve">R</w:t>
            </w:r>
            <w:r>
              <w:rPr>
                <w:color w:val="00274C"/>
                <w:position w:val="-2"/>
                <w:sz w:val="20"/>
                <w:szCs w:val="20"/>
                <w:u w:val="none"/>
              </w:rPr>
              <w:t xml:space="preserve"> avec le joint correspondant </w:t>
            </w:r>
            <w:r>
              <w:rPr>
                <w:b/>
                <w:bCs/>
                <w:color w:val="00274C"/>
                <w:position w:val="-2"/>
                <w:sz w:val="20"/>
                <w:szCs w:val="20"/>
                <w:u w:val="none"/>
              </w:rPr>
              <w:t xml:space="preserve">V</w:t>
            </w:r>
            <w:r>
              <w:rPr>
                <w:color w:val="00274C"/>
                <w:position w:val="-2"/>
                <w:sz w:val="20"/>
                <w:szCs w:val="20"/>
                <w:u w:val="none"/>
              </w:rPr>
              <w:t xml:space="preserve"> .</w:t>
            </w:r>
          </w:p>
          <w:p>
            <w:pPr>
              <w:numPr>
                <w:ilvl w:val="0"/>
                <w:numId w:val="20212"/>
              </w:numPr>
              <w:spacing w:before="0" w:after="0" w:line="262" w:lineRule="auto"/>
              <w:jc w:val="left"/>
              <w:rPr>
                <w:color w:val="00274C"/>
                <w:sz w:val="20"/>
                <w:szCs w:val="20"/>
              </w:rPr>
            </w:pPr>
            <w:r>
              <w:rPr>
                <w:color w:val="00274C"/>
                <w:position w:val="-2"/>
                <w:sz w:val="20"/>
                <w:szCs w:val="20"/>
                <w:u w:val="none"/>
              </w:rPr>
              <w:t xml:space="preserve">Dévisser et retirer l'outil </w:t>
            </w:r>
            <w:hyperlink r:id="rId41726779f67bbbd98" w:history="1">
              <w:r>
                <w:rPr>
                  <w:rStyle w:val="DefaultParagraphFontPHPDOCX"/>
                  <w:b/>
                  <w:bCs/>
                  <w:color w:val="0000FF"/>
                  <w:position w:val="-2"/>
                  <w:sz w:val="20"/>
                  <w:szCs w:val="20"/>
                  <w:u w:val="none"/>
                </w:rPr>
                <w:t xml:space="preserve">ST_04</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0"/>
              </w:rPr>
              <w:drawing>
                <wp:inline distT="0" distB="0" distL="0" distR="0">
                  <wp:extent cx="2232000" cy="1447200"/>
                  <wp:effectExtent b="0" l="0" r="0" t="0"/>
                  <wp:docPr id="38024695" name="name69046779f67bc598b" descr="imm6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18.jpg"/>
                          <pic:cNvPicPr/>
                        </pic:nvPicPr>
                        <pic:blipFill>
                          <a:blip r:embed="rId46936779f67bc5987" cstate="print"/>
                          <a:stretch>
                            <a:fillRect/>
                          </a:stretch>
                        </pic:blipFill>
                        <pic:spPr>
                          <a:xfrm>
                            <a:off x="0" y="0"/>
                            <a:ext cx="2232000" cy="1447200"/>
                          </a:xfrm>
                          <a:prstGeom prst="rect">
                            <a:avLst/>
                          </a:prstGeom>
                          <a:ln w="0">
                            <a:noFill/>
                          </a:ln>
                        </pic:spPr>
                      </pic:pic>
                    </a:graphicData>
                  </a:graphic>
                </wp:inline>
              </w:drawing>
            </w:r>
            <w:r>
              <w:rPr>
                <w:b/>
                <w:bCs/>
                <w:color w:val="00274C"/>
                <w:position w:val="0"/>
                <w:sz w:val="20"/>
                <w:szCs w:val="20"/>
                <w:u w:val="none"/>
              </w:rPr>
              <w:br/>
              <w:t xml:space="preserve">Fig 6.18</w:t>
            </w:r>
            <w:r>
              <w:rPr>
                <w:position w:val="-230"/>
              </w:rPr>
              <w:drawing>
                <wp:inline distT="0" distB="0" distL="0" distR="0">
                  <wp:extent cx="2232000" cy="1504800"/>
                  <wp:effectExtent b="0" l="0" r="0" t="0"/>
                  <wp:docPr id="21693527" name="name99336779f67bd1a57" descr="imm6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19.jpg"/>
                          <pic:cNvPicPr/>
                        </pic:nvPicPr>
                        <pic:blipFill>
                          <a:blip r:embed="rId26216779f67bd1a5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6.19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Cliquer a droit pour reproduire la procédure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97736779f67bd22b5" w:history="1">
              <w:r>
                <w:rPr>
                  <w:rStyle w:val="DefaultParagraphFontPHPDOCX"/>
                  <w:color w:val="0000FF"/>
                  <w:position w:val="0"/>
                  <w:sz w:val="20"/>
                  <w:szCs w:val="20"/>
                  <w:u w:val="single" w:color=""/>
                </w:rPr>
                <w:t xml:space="preserve">https://www.youtube.com/embed/UaZgKyWrP48?rel=0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6.2.4 Montage de la pompe à injection du carburant à haute pression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2321289" name="name77206779f67bd7f5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6966779f67bd7f5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Avant de procéder au montage, lire attentivement le </w:t>
            </w:r>
            <w:hyperlink r:id="rId93516779f67bd88bc" w:history="1">
              <w:r>
                <w:rPr>
                  <w:rStyle w:val="DefaultParagraphFontPHPDOCX"/>
                  <w:b/>
                  <w:bCs/>
                  <w:color w:val="0000FF"/>
                  <w:position w:val="-2"/>
                  <w:sz w:val="20"/>
                  <w:szCs w:val="20"/>
                  <w:u w:val="none"/>
                </w:rPr>
                <w:t xml:space="preserve">Par. 2.17</w:t>
              </w:r>
            </w:hyperlink>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Toujours remplacer le joint V lors de chaque montage. Le joint d'étanchéité </w:t>
            </w:r>
            <w:r>
              <w:rPr>
                <w:b/>
                <w:bCs/>
                <w:color w:val="00274C"/>
                <w:position w:val="-2"/>
                <w:sz w:val="20"/>
                <w:szCs w:val="20"/>
                <w:u w:val="none"/>
              </w:rPr>
              <w:t xml:space="preserve">V</w:t>
            </w:r>
            <w:r>
              <w:rPr>
                <w:color w:val="00274C"/>
                <w:position w:val="-2"/>
                <w:sz w:val="20"/>
                <w:szCs w:val="20"/>
                <w:u w:val="none"/>
              </w:rPr>
              <w:t xml:space="preserve"> ne peut être monté que dans un seul sens.</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Retirer l'outil </w:t>
            </w:r>
            <w:hyperlink r:id="rId61146779f67bd9265" w:history="1">
              <w:r>
                <w:rPr>
                  <w:rStyle w:val="DefaultParagraphFontPHPDOCX"/>
                  <w:b/>
                  <w:bCs/>
                  <w:color w:val="0000FF"/>
                  <w:position w:val="-2"/>
                  <w:sz w:val="20"/>
                  <w:szCs w:val="20"/>
                  <w:u w:val="none"/>
                </w:rPr>
                <w:t xml:space="preserve">ST_04</w:t>
              </w:r>
            </w:hyperlink>
            <w:r>
              <w:rPr>
                <w:color w:val="00274C"/>
                <w:position w:val="-2"/>
                <w:sz w:val="20"/>
                <w:szCs w:val="20"/>
                <w:u w:val="none"/>
              </w:rPr>
              <w:t xml:space="preserve"> de l'engrenage de commande de la pompe (Réf. </w:t>
            </w:r>
            <w:r>
              <w:rPr>
                <w:b/>
                <w:bCs/>
                <w:color w:val="00274C"/>
                <w:position w:val="-2"/>
                <w:sz w:val="20"/>
                <w:szCs w:val="20"/>
                <w:u w:val="none"/>
              </w:rPr>
              <w:t xml:space="preserve">M</w:t>
            </w:r>
            <w:r>
              <w:rPr>
                <w:color w:val="00274C"/>
                <w:position w:val="-2"/>
                <w:sz w:val="20"/>
                <w:szCs w:val="20"/>
                <w:u w:val="none"/>
              </w:rPr>
              <w:t xml:space="preserve"> du </w:t>
            </w:r>
            <w:r>
              <w:rPr>
                <w:b/>
                <w:bCs/>
                <w:color w:val="00274C"/>
                <w:position w:val="-2"/>
                <w:sz w:val="20"/>
                <w:szCs w:val="20"/>
                <w:u w:val="none"/>
              </w:rPr>
              <w:t xml:space="preserve">Par. 6.2.3</w:t>
            </w:r>
            <w:r>
              <w:rPr>
                <w:color w:val="00274C"/>
                <w:position w:val="-2"/>
                <w:sz w:val="20"/>
                <w:szCs w:val="20"/>
                <w:u w:val="none"/>
              </w:rPr>
              <w:t xml:space="preserve"> ) si présent.</w:t>
            </w:r>
          </w:p>
          <w:p>
            <w:pPr>
              <w:numPr>
                <w:ilvl w:val="0"/>
                <w:numId w:val="20195"/>
              </w:numPr>
              <w:spacing w:before="0" w:after="0" w:line="262" w:lineRule="auto"/>
              <w:jc w:val="left"/>
              <w:rPr>
                <w:color w:val="00274C"/>
                <w:sz w:val="20"/>
                <w:szCs w:val="20"/>
              </w:rPr>
            </w:pPr>
            <w:r>
              <w:rPr>
                <w:b/>
                <w:bCs/>
                <w:color w:val="00274C"/>
                <w:position w:val="-2"/>
                <w:sz w:val="20"/>
                <w:szCs w:val="20"/>
                <w:u w:val="none"/>
              </w:rPr>
              <w:t xml:space="preserve">NE PAS</w:t>
            </w:r>
            <w:r>
              <w:rPr>
                <w:color w:val="00274C"/>
                <w:position w:val="-2"/>
                <w:sz w:val="20"/>
                <w:szCs w:val="20"/>
                <w:u w:val="none"/>
              </w:rPr>
              <w:t xml:space="preserve"> utiliser le tuyau de raccordement des cylindres </w:t>
            </w:r>
            <w:r>
              <w:rPr>
                <w:b/>
                <w:bCs/>
                <w:color w:val="00274C"/>
                <w:position w:val="-2"/>
                <w:sz w:val="20"/>
                <w:szCs w:val="20"/>
                <w:u w:val="none"/>
              </w:rPr>
              <w:t xml:space="preserve">W</w:t>
            </w:r>
            <w:r>
              <w:rPr>
                <w:color w:val="00274C"/>
                <w:position w:val="-2"/>
                <w:sz w:val="20"/>
                <w:szCs w:val="20"/>
                <w:u w:val="none"/>
              </w:rPr>
              <w:t xml:space="preserve"> comme poignée, afin d'éviter tout dommage ou fuite de carburant.</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Ne retirer les capuchons de protection qu'au moment de</w:t>
            </w:r>
            <w:r>
              <w:rPr>
                <w:color w:val="00274C"/>
                <w:position w:val="-2"/>
                <w:sz w:val="20"/>
                <w:szCs w:val="20"/>
                <w:u w:val="none"/>
              </w:rPr>
              <w:br/>
              <w:t xml:space="preserve">connecter à nouveau les tuyaux.</w:t>
            </w:r>
          </w:p>
        </w:tc>
        <w:tc>
          <w:tcPr>
            <w:tcW w:w="0" w:type="auto"/>
            <w:tcMar>
              <w:top w:w="150" w:type="dxa"/>
              <w:left w:w="150" w:type="dxa"/>
              <w:bottom w:w="150" w:type="dxa"/>
              <w:right w:w="150" w:type="dxa"/>
            </w:tcMar>
            <w:vAlign w:val="top"/>
          </w:tcPr>
          <w:p>
            <w:r>
              <w:rPr>
                <w:position w:val="-218"/>
              </w:rPr>
              <w:drawing>
                <wp:inline distT="0" distB="0" distL="0" distR="0">
                  <wp:extent cx="2232000" cy="1440000"/>
                  <wp:effectExtent b="0" l="0" r="0" t="0"/>
                  <wp:docPr id="43009868" name="name46776779f67be7ba3" descr="imm6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20.jpg"/>
                          <pic:cNvPicPr/>
                        </pic:nvPicPr>
                        <pic:blipFill>
                          <a:blip r:embed="rId12596779f67be7b9e" cstate="print"/>
                          <a:stretch>
                            <a:fillRect/>
                          </a:stretch>
                        </pic:blipFill>
                        <pic:spPr>
                          <a:xfrm>
                            <a:off x="0" y="0"/>
                            <a:ext cx="2232000" cy="1440000"/>
                          </a:xfrm>
                          <a:prstGeom prst="rect">
                            <a:avLst/>
                          </a:prstGeom>
                          <a:ln w="0">
                            <a:noFill/>
                          </a:ln>
                        </pic:spPr>
                      </pic:pic>
                    </a:graphicData>
                  </a:graphic>
                </wp:inline>
              </w:drawing>
            </w:r>
            <w:r>
              <w:rPr>
                <w:b/>
                <w:bCs/>
                <w:color w:val="00274C"/>
                <w:position w:val="0"/>
                <w:sz w:val="20"/>
                <w:szCs w:val="20"/>
                <w:u w:val="none"/>
              </w:rPr>
              <w:br/>
              <w:t xml:space="preserve">Fig 6.20</w:t>
            </w:r>
          </w:p>
        </w:tc>
      </w:tr>
      <w:tr>
        <w:trPr>
          <w:trHeight w:val="0" w:hRule="atLeast"/>
        </w:trPr>
        <w:tc>
          <w:tcPr>
            <w:tcW w:w="0" w:type="auto"/>
            <w:tcMar>
              <w:top w:w="150" w:type="dxa"/>
              <w:left w:w="150" w:type="dxa"/>
              <w:bottom w:w="150" w:type="dxa"/>
              <w:right w:w="150" w:type="dxa"/>
            </w:tcMar>
            <w:vAlign w:val="center"/>
          </w:tcPr>
          <w:p>
            <w:pPr>
              <w:numPr>
                <w:ilvl w:val="0"/>
                <w:numId w:val="20213"/>
              </w:numPr>
              <w:spacing w:before="0" w:after="0" w:line="262" w:lineRule="auto"/>
              <w:jc w:val="left"/>
              <w:rPr>
                <w:color w:val="00274C"/>
                <w:sz w:val="20"/>
                <w:szCs w:val="20"/>
              </w:rPr>
            </w:pPr>
            <w:r>
              <w:rPr>
                <w:color w:val="00274C"/>
                <w:position w:val="-2"/>
                <w:sz w:val="20"/>
                <w:szCs w:val="20"/>
                <w:u w:val="none"/>
              </w:rPr>
              <w:t xml:space="preserve">Vérifier que les surfaces de contact </w:t>
            </w:r>
            <w:r>
              <w:rPr>
                <w:b/>
                <w:bCs/>
                <w:color w:val="00274C"/>
                <w:position w:val="-2"/>
                <w:sz w:val="20"/>
                <w:szCs w:val="20"/>
                <w:u w:val="none"/>
              </w:rPr>
              <w:t xml:space="preserve">AA</w:t>
            </w:r>
            <w:r>
              <w:rPr>
                <w:color w:val="00274C"/>
                <w:position w:val="-2"/>
                <w:sz w:val="20"/>
                <w:szCs w:val="20"/>
                <w:u w:val="none"/>
              </w:rPr>
              <w:t xml:space="preserve"> ne présentent pas d'impuretés.</w:t>
            </w:r>
          </w:p>
          <w:p>
            <w:pPr>
              <w:numPr>
                <w:ilvl w:val="0"/>
                <w:numId w:val="20213"/>
              </w:numPr>
              <w:spacing w:before="0" w:after="0" w:line="262" w:lineRule="auto"/>
              <w:jc w:val="left"/>
              <w:rPr>
                <w:color w:val="00274C"/>
                <w:sz w:val="20"/>
                <w:szCs w:val="20"/>
              </w:rPr>
            </w:pPr>
            <w:r>
              <w:rPr>
                <w:color w:val="00274C"/>
                <w:position w:val="-2"/>
                <w:sz w:val="20"/>
                <w:szCs w:val="20"/>
                <w:u w:val="none"/>
              </w:rPr>
              <w:t xml:space="preserve">Insérer la clavette de référence </w:t>
            </w:r>
            <w:r>
              <w:rPr>
                <w:b/>
                <w:bCs/>
                <w:color w:val="00274C"/>
                <w:position w:val="-2"/>
                <w:sz w:val="20"/>
                <w:szCs w:val="20"/>
                <w:u w:val="none"/>
              </w:rPr>
              <w:t xml:space="preserve">K</w:t>
            </w:r>
            <w:r>
              <w:rPr>
                <w:color w:val="00274C"/>
                <w:position w:val="-2"/>
                <w:sz w:val="20"/>
                <w:szCs w:val="20"/>
                <w:u w:val="none"/>
              </w:rPr>
              <w:t xml:space="preserve"> dans le logement de l'arbre </w:t>
            </w:r>
            <w:r>
              <w:rPr>
                <w:b/>
                <w:bCs/>
                <w:color w:val="00274C"/>
                <w:position w:val="-2"/>
                <w:sz w:val="20"/>
                <w:szCs w:val="20"/>
                <w:u w:val="none"/>
              </w:rPr>
              <w:t xml:space="preserve">Z</w:t>
            </w:r>
            <w:r>
              <w:rPr>
                <w:color w:val="00274C"/>
                <w:position w:val="-2"/>
                <w:sz w:val="20"/>
                <w:szCs w:val="20"/>
                <w:u w:val="none"/>
              </w:rPr>
              <w:t xml:space="preserve"> .</w:t>
            </w:r>
          </w:p>
          <w:p>
            <w:pPr>
              <w:numPr>
                <w:ilvl w:val="0"/>
                <w:numId w:val="20213"/>
              </w:numPr>
              <w:spacing w:before="0" w:after="0" w:line="262" w:lineRule="auto"/>
              <w:jc w:val="left"/>
              <w:rPr>
                <w:color w:val="00274C"/>
                <w:sz w:val="20"/>
                <w:szCs w:val="20"/>
              </w:rPr>
            </w:pPr>
            <w:r>
              <w:rPr>
                <w:color w:val="00274C"/>
                <w:position w:val="-2"/>
                <w:sz w:val="20"/>
                <w:szCs w:val="20"/>
                <w:u w:val="none"/>
              </w:rPr>
              <w:t xml:space="preserve">Monter le nouveau joint </w:t>
            </w:r>
            <w:r>
              <w:rPr>
                <w:b/>
                <w:bCs/>
                <w:color w:val="00274C"/>
                <w:position w:val="-2"/>
                <w:sz w:val="20"/>
                <w:szCs w:val="20"/>
                <w:u w:val="none"/>
              </w:rPr>
              <w:t xml:space="preserve">V</w:t>
            </w:r>
            <w:r>
              <w:rPr>
                <w:color w:val="00274C"/>
                <w:position w:val="-2"/>
                <w:sz w:val="20"/>
                <w:szCs w:val="20"/>
                <w:u w:val="none"/>
              </w:rPr>
              <w:t xml:space="preserve"> sur la pompe à injection </w:t>
            </w:r>
            <w:r>
              <w:rPr>
                <w:b/>
                <w:bCs/>
                <w:color w:val="00274C"/>
                <w:position w:val="-2"/>
                <w:sz w:val="20"/>
                <w:szCs w:val="20"/>
                <w:u w:val="none"/>
              </w:rPr>
              <w:t xml:space="preserve">R</w:t>
            </w:r>
            <w:r>
              <w:rPr>
                <w:color w:val="00274C"/>
                <w:position w:val="-2"/>
                <w:sz w:val="20"/>
                <w:szCs w:val="20"/>
                <w:u w:val="none"/>
              </w:rPr>
              <w:t xml:space="preserve"> . Insérer la pompe à injection </w:t>
            </w:r>
            <w:r>
              <w:rPr>
                <w:b/>
                <w:bCs/>
                <w:color w:val="00274C"/>
                <w:position w:val="-2"/>
                <w:sz w:val="20"/>
                <w:szCs w:val="20"/>
                <w:u w:val="none"/>
              </w:rPr>
              <w:t xml:space="preserve">R</w:t>
            </w:r>
            <w:r>
              <w:rPr>
                <w:color w:val="00274C"/>
                <w:position w:val="-2"/>
                <w:sz w:val="20"/>
                <w:szCs w:val="20"/>
                <w:u w:val="none"/>
              </w:rPr>
              <w:t xml:space="preserve"> dans son logement sur le carter </w:t>
            </w:r>
            <w:r>
              <w:rPr>
                <w:b/>
                <w:bCs/>
                <w:color w:val="00274C"/>
                <w:position w:val="-2"/>
                <w:sz w:val="20"/>
                <w:szCs w:val="20"/>
                <w:u w:val="none"/>
              </w:rPr>
              <w:t xml:space="preserve">AA</w:t>
            </w:r>
            <w:r>
              <w:rPr>
                <w:color w:val="00274C"/>
                <w:position w:val="-2"/>
                <w:sz w:val="20"/>
                <w:szCs w:val="20"/>
                <w:u w:val="none"/>
              </w:rPr>
              <w:t xml:space="preserve"> en faisant coïncider la clavette </w:t>
            </w:r>
            <w:r>
              <w:rPr>
                <w:b/>
                <w:bCs/>
                <w:color w:val="00274C"/>
                <w:position w:val="-2"/>
                <w:sz w:val="20"/>
                <w:szCs w:val="20"/>
                <w:u w:val="none"/>
              </w:rPr>
              <w:t xml:space="preserve">K</w:t>
            </w:r>
            <w:r>
              <w:rPr>
                <w:color w:val="00274C"/>
                <w:position w:val="-2"/>
                <w:sz w:val="20"/>
                <w:szCs w:val="20"/>
                <w:u w:val="none"/>
              </w:rPr>
              <w:t xml:space="preserve"> avec le logement de la clavette </w:t>
            </w:r>
            <w:r>
              <w:rPr>
                <w:b/>
                <w:bCs/>
                <w:color w:val="00274C"/>
                <w:position w:val="-2"/>
                <w:sz w:val="20"/>
                <w:szCs w:val="20"/>
                <w:u w:val="none"/>
              </w:rPr>
              <w:t xml:space="preserve">AH</w:t>
            </w:r>
            <w:r>
              <w:rPr>
                <w:color w:val="00274C"/>
                <w:position w:val="-2"/>
                <w:sz w:val="20"/>
                <w:szCs w:val="20"/>
                <w:u w:val="none"/>
              </w:rPr>
              <w:t xml:space="preserve"> de l'engrenage </w:t>
            </w:r>
            <w:r>
              <w:rPr>
                <w:b/>
                <w:bCs/>
                <w:color w:val="00274C"/>
                <w:position w:val="-2"/>
                <w:sz w:val="20"/>
                <w:szCs w:val="20"/>
                <w:u w:val="none"/>
              </w:rPr>
              <w:t xml:space="preserve">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5313573" name="name30576779f67c0963b" descr="imm6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21.jpg"/>
                          <pic:cNvPicPr/>
                        </pic:nvPicPr>
                        <pic:blipFill>
                          <a:blip r:embed="rId57716779f67c0963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6.21</w:t>
            </w:r>
          </w:p>
        </w:tc>
      </w:tr>
      <w:tr>
        <w:trPr>
          <w:trHeight w:val="0" w:hRule="atLeast"/>
        </w:trPr>
        <w:tc>
          <w:tcPr>
            <w:tcW w:w="0" w:type="auto"/>
            <w:tcMar>
              <w:top w:w="150" w:type="dxa"/>
              <w:left w:w="150" w:type="dxa"/>
              <w:bottom w:w="150" w:type="dxa"/>
              <w:right w:w="150" w:type="dxa"/>
            </w:tcMar>
            <w:vAlign w:val="center"/>
          </w:tcPr>
          <w:p>
            <w:pPr>
              <w:numPr>
                <w:ilvl w:val="0"/>
                <w:numId w:val="20214"/>
              </w:numPr>
              <w:spacing w:before="0" w:after="0" w:line="262" w:lineRule="auto"/>
              <w:jc w:val="left"/>
              <w:rPr>
                <w:color w:val="00274C"/>
                <w:sz w:val="20"/>
                <w:szCs w:val="20"/>
              </w:rPr>
            </w:pPr>
            <w:r>
              <w:rPr>
                <w:color w:val="00274C"/>
                <w:position w:val="-2"/>
                <w:sz w:val="20"/>
                <w:szCs w:val="20"/>
                <w:u w:val="none"/>
              </w:rPr>
              <w:t xml:space="preserve">Visser l'écrou </w:t>
            </w:r>
            <w:r>
              <w:rPr>
                <w:b/>
                <w:bCs/>
                <w:color w:val="00274C"/>
                <w:position w:val="-2"/>
                <w:sz w:val="20"/>
                <w:szCs w:val="20"/>
                <w:u w:val="none"/>
              </w:rPr>
              <w:t xml:space="preserve">L</w:t>
            </w:r>
            <w:r>
              <w:rPr>
                <w:color w:val="00274C"/>
                <w:position w:val="-2"/>
                <w:sz w:val="20"/>
                <w:szCs w:val="20"/>
                <w:u w:val="none"/>
              </w:rPr>
              <w:t xml:space="preserve"> sur l'arbre </w:t>
            </w:r>
            <w:r>
              <w:rPr>
                <w:b/>
                <w:bCs/>
                <w:color w:val="00274C"/>
                <w:position w:val="-2"/>
                <w:sz w:val="20"/>
                <w:szCs w:val="20"/>
                <w:u w:val="none"/>
              </w:rPr>
              <w:t xml:space="preserve">Z</w:t>
            </w:r>
            <w:r>
              <w:rPr>
                <w:color w:val="00274C"/>
                <w:position w:val="-2"/>
                <w:sz w:val="20"/>
                <w:szCs w:val="20"/>
                <w:u w:val="none"/>
              </w:rPr>
              <w:t xml:space="preserve"> de la pompe à injection jusqu'en butée.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6369201" name="name23196779f67c11aa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6926779f67c11a9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Visser l'écrou </w:t>
            </w:r>
            <w:r>
              <w:rPr>
                <w:b/>
                <w:bCs/>
                <w:color w:val="00274C"/>
                <w:position w:val="-2"/>
                <w:sz w:val="20"/>
                <w:szCs w:val="20"/>
                <w:u w:val="none"/>
              </w:rPr>
              <w:t xml:space="preserve">L</w:t>
            </w:r>
            <w:r>
              <w:rPr>
                <w:color w:val="00274C"/>
                <w:position w:val="-2"/>
                <w:sz w:val="20"/>
                <w:szCs w:val="20"/>
                <w:u w:val="none"/>
              </w:rPr>
              <w:t xml:space="preserve"> sans le serrer.</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4724425" name="name92476779f67c24bc1" descr="imm6_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22.jpg"/>
                          <pic:cNvPicPr/>
                        </pic:nvPicPr>
                        <pic:blipFill>
                          <a:blip r:embed="rId85386779f67c24bb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6.22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2746242" name="name38326779f67c2cb7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4076779f67c2cb7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Toujours remplacer les vis </w:t>
            </w:r>
            <w:r>
              <w:rPr>
                <w:b/>
                <w:bCs/>
                <w:color w:val="00274C"/>
                <w:position w:val="-2"/>
                <w:sz w:val="20"/>
                <w:szCs w:val="20"/>
                <w:u w:val="none"/>
              </w:rPr>
              <w:t xml:space="preserve">U</w:t>
            </w:r>
            <w:r>
              <w:rPr>
                <w:color w:val="00274C"/>
                <w:position w:val="-2"/>
                <w:sz w:val="20"/>
                <w:szCs w:val="20"/>
                <w:u w:val="none"/>
              </w:rPr>
              <w:t xml:space="preserve"> avec des vis neuves ou, en</w:t>
            </w:r>
            <w:r>
              <w:rPr>
                <w:color w:val="00274C"/>
                <w:position w:val="-2"/>
                <w:sz w:val="20"/>
                <w:szCs w:val="20"/>
                <w:u w:val="none"/>
              </w:rPr>
              <w:br/>
              <w:t xml:space="preserve">alternative, appliquer du </w:t>
            </w:r>
            <w:r>
              <w:rPr>
                <w:b/>
                <w:bCs/>
                <w:color w:val="00274C"/>
                <w:position w:val="-2"/>
                <w:sz w:val="20"/>
                <w:szCs w:val="20"/>
                <w:u w:val="none"/>
              </w:rPr>
              <w:t xml:space="preserve">Loctite 270</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215"/>
              </w:numPr>
              <w:spacing w:before="0" w:after="0" w:line="262" w:lineRule="auto"/>
              <w:jc w:val="left"/>
              <w:rPr>
                <w:color w:val="00274C"/>
                <w:sz w:val="20"/>
                <w:szCs w:val="20"/>
              </w:rPr>
            </w:pPr>
            <w:r>
              <w:rPr>
                <w:color w:val="00274C"/>
                <w:position w:val="-2"/>
                <w:sz w:val="20"/>
                <w:szCs w:val="20"/>
                <w:u w:val="none"/>
              </w:rPr>
              <w:t xml:space="preserve">Serrer les vis </w:t>
            </w:r>
            <w:r>
              <w:rPr>
                <w:b/>
                <w:bCs/>
                <w:color w:val="00274C"/>
                <w:position w:val="-2"/>
                <w:sz w:val="20"/>
                <w:szCs w:val="20"/>
                <w:u w:val="none"/>
              </w:rPr>
              <w:t xml:space="preserve">U</w:t>
            </w:r>
            <w:r>
              <w:rPr>
                <w:color w:val="00274C"/>
                <w:position w:val="-2"/>
                <w:sz w:val="20"/>
                <w:szCs w:val="20"/>
                <w:u w:val="none"/>
              </w:rPr>
              <w:t xml:space="preserve"> sur le carter </w:t>
            </w:r>
            <w:r>
              <w:rPr>
                <w:b/>
                <w:bCs/>
                <w:color w:val="00274C"/>
                <w:position w:val="-2"/>
                <w:sz w:val="20"/>
                <w:szCs w:val="20"/>
                <w:u w:val="none"/>
              </w:rPr>
              <w:t xml:space="preserve">AB</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w:t>
            </w:r>
          </w:p>
          <w:p>
            <w:pPr>
              <w:numPr>
                <w:ilvl w:val="0"/>
                <w:numId w:val="20215"/>
              </w:numPr>
              <w:spacing w:before="0" w:after="0" w:line="262" w:lineRule="auto"/>
              <w:jc w:val="left"/>
              <w:rPr>
                <w:color w:val="00274C"/>
                <w:sz w:val="20"/>
                <w:szCs w:val="20"/>
              </w:rPr>
            </w:pPr>
            <w:r>
              <w:rPr>
                <w:color w:val="00274C"/>
                <w:position w:val="-2"/>
                <w:sz w:val="20"/>
                <w:szCs w:val="20"/>
                <w:u w:val="none"/>
              </w:rPr>
              <w:t xml:space="preserve">Serrer l'écrou </w:t>
            </w:r>
            <w:r>
              <w:rPr>
                <w:b/>
                <w:bCs/>
                <w:color w:val="00274C"/>
                <w:position w:val="-2"/>
                <w:sz w:val="20"/>
                <w:szCs w:val="20"/>
                <w:u w:val="none"/>
              </w:rPr>
              <w:t xml:space="preserve">L (Fig. 6.22)</w:t>
            </w:r>
            <w:r>
              <w:rPr>
                <w:color w:val="00274C"/>
                <w:position w:val="-2"/>
                <w:sz w:val="20"/>
                <w:szCs w:val="20"/>
                <w:u w:val="none"/>
              </w:rPr>
              <w:t xml:space="preserve"> (couple de serrage  </w:t>
            </w:r>
            <w:r>
              <w:rPr>
                <w:b/>
                <w:bCs/>
                <w:color w:val="00274C"/>
                <w:position w:val="-2"/>
                <w:sz w:val="20"/>
                <w:szCs w:val="20"/>
                <w:u w:val="none"/>
              </w:rPr>
              <w:t xml:space="preserve">65 </w:t>
            </w:r>
            <w:r>
              <w:rPr>
                <w:b/>
                <w:bCs/>
                <w:color w:val="00274C"/>
                <w:position w:val="-2"/>
                <w:sz w:val="20"/>
                <w:szCs w:val="20"/>
                <w:u w:val="none"/>
              </w:rPr>
              <w:t xml:space="preserve">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2"/>
              </w:rPr>
              <w:drawing>
                <wp:inline distT="0" distB="0" distL="0" distR="0">
                  <wp:extent cx="2232000" cy="1454400"/>
                  <wp:effectExtent b="0" l="0" r="0" t="0"/>
                  <wp:docPr id="14861069" name="name57906779f67c39981" descr="imm6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23.jpg"/>
                          <pic:cNvPicPr/>
                        </pic:nvPicPr>
                        <pic:blipFill>
                          <a:blip r:embed="rId29276779f67c3997e" cstate="print"/>
                          <a:stretch>
                            <a:fillRect/>
                          </a:stretch>
                        </pic:blipFill>
                        <pic:spPr>
                          <a:xfrm>
                            <a:off x="0" y="0"/>
                            <a:ext cx="2232000" cy="1454400"/>
                          </a:xfrm>
                          <a:prstGeom prst="rect">
                            <a:avLst/>
                          </a:prstGeom>
                          <a:ln w="0">
                            <a:noFill/>
                          </a:ln>
                        </pic:spPr>
                      </pic:pic>
                    </a:graphicData>
                  </a:graphic>
                </wp:inline>
              </w:drawing>
            </w:r>
            <w:r>
              <w:rPr>
                <w:b/>
                <w:bCs/>
                <w:color w:val="00274C"/>
                <w:position w:val="0"/>
                <w:sz w:val="20"/>
                <w:szCs w:val="20"/>
                <w:u w:val="none"/>
              </w:rPr>
              <w:br/>
              <w:t xml:space="preserve">Fig 6.23</w:t>
            </w:r>
          </w:p>
        </w:tc>
      </w:tr>
      <w:tr>
        <w:trPr>
          <w:trHeight w:val="0" w:hRule="atLeast"/>
        </w:trPr>
        <w:tc>
          <w:tcPr>
            <w:tcW w:w="0" w:type="auto"/>
            <w:tcMar>
              <w:top w:w="150" w:type="dxa"/>
              <w:left w:w="150" w:type="dxa"/>
              <w:bottom w:w="150" w:type="dxa"/>
              <w:right w:w="150" w:type="dxa"/>
            </w:tcMar>
            <w:vAlign w:val="center"/>
          </w:tcPr>
          <w:p>
            <w:pPr>
              <w:numPr>
                <w:ilvl w:val="0"/>
                <w:numId w:val="20216"/>
              </w:numPr>
              <w:spacing w:before="0" w:after="0" w:line="262" w:lineRule="auto"/>
              <w:jc w:val="left"/>
              <w:rPr>
                <w:color w:val="00274C"/>
                <w:sz w:val="20"/>
                <w:szCs w:val="20"/>
              </w:rPr>
            </w:pPr>
            <w:r>
              <w:rPr>
                <w:color w:val="00274C"/>
                <w:position w:val="-2"/>
                <w:sz w:val="20"/>
                <w:szCs w:val="20"/>
                <w:u w:val="none"/>
              </w:rPr>
              <w:t xml:space="preserve">Brancher le connecteur </w:t>
            </w:r>
            <w:r>
              <w:rPr>
                <w:b/>
                <w:bCs/>
                <w:color w:val="00274C"/>
                <w:position w:val="-2"/>
                <w:sz w:val="20"/>
                <w:szCs w:val="20"/>
                <w:u w:val="none"/>
              </w:rPr>
              <w:t xml:space="preserve">T</w:t>
            </w:r>
            <w:r>
              <w:rPr>
                <w:color w:val="00274C"/>
                <w:position w:val="-2"/>
                <w:sz w:val="20"/>
                <w:szCs w:val="20"/>
                <w:u w:val="none"/>
              </w:rPr>
              <w:t xml:space="preserve"> sur le capteur </w:t>
            </w:r>
            <w:r>
              <w:rPr>
                <w:b/>
                <w:bCs/>
                <w:color w:val="00274C"/>
                <w:position w:val="-2"/>
                <w:sz w:val="20"/>
                <w:szCs w:val="20"/>
                <w:u w:val="none"/>
              </w:rPr>
              <w:t xml:space="preserve">J</w:t>
            </w:r>
            <w:r>
              <w:rPr>
                <w:color w:val="00274C"/>
                <w:position w:val="-2"/>
                <w:sz w:val="20"/>
                <w:szCs w:val="20"/>
                <w:u w:val="none"/>
              </w:rPr>
              <w:t xml:space="preserve"> .</w:t>
            </w:r>
          </w:p>
          <w:p>
            <w:pPr>
              <w:numPr>
                <w:ilvl w:val="0"/>
                <w:numId w:val="20216"/>
              </w:numPr>
              <w:spacing w:before="0" w:after="0" w:line="262" w:lineRule="auto"/>
              <w:jc w:val="left"/>
              <w:rPr>
                <w:color w:val="00274C"/>
                <w:sz w:val="20"/>
                <w:szCs w:val="20"/>
              </w:rPr>
            </w:pPr>
            <w:r>
              <w:rPr>
                <w:color w:val="00274C"/>
                <w:position w:val="-2"/>
                <w:sz w:val="20"/>
                <w:szCs w:val="20"/>
                <w:u w:val="none"/>
              </w:rPr>
              <w:t xml:space="preserve">Brancher le connecteur </w:t>
            </w:r>
            <w:r>
              <w:rPr>
                <w:b/>
                <w:bCs/>
                <w:color w:val="00274C"/>
                <w:position w:val="-2"/>
                <w:sz w:val="20"/>
                <w:szCs w:val="20"/>
                <w:u w:val="none"/>
              </w:rPr>
              <w:t xml:space="preserve">S</w:t>
            </w:r>
            <w:r>
              <w:rPr>
                <w:color w:val="00274C"/>
                <w:position w:val="-2"/>
                <w:sz w:val="20"/>
                <w:szCs w:val="20"/>
                <w:u w:val="none"/>
              </w:rPr>
              <w:t xml:space="preserve"> sur le capteur </w:t>
            </w:r>
            <w:r>
              <w:rPr>
                <w:b/>
                <w:bCs/>
                <w:color w:val="00274C"/>
                <w:position w:val="-2"/>
                <w:sz w:val="20"/>
                <w:szCs w:val="20"/>
                <w:u w:val="none"/>
              </w:rPr>
              <w:t xml:space="preserve">Y</w:t>
            </w:r>
            <w:r>
              <w:rPr>
                <w:color w:val="00274C"/>
                <w:position w:val="-2"/>
                <w:sz w:val="20"/>
                <w:szCs w:val="20"/>
                <w:u w:val="none"/>
              </w:rPr>
              <w:t xml:space="preserve"> .</w:t>
            </w:r>
          </w:p>
          <w:p>
            <w:pPr>
              <w:numPr>
                <w:ilvl w:val="0"/>
                <w:numId w:val="20216"/>
              </w:numPr>
              <w:spacing w:before="0" w:after="0" w:line="262" w:lineRule="auto"/>
              <w:jc w:val="left"/>
              <w:rPr>
                <w:color w:val="00274C"/>
                <w:sz w:val="20"/>
                <w:szCs w:val="20"/>
              </w:rPr>
            </w:pPr>
            <w:r>
              <w:rPr>
                <w:color w:val="00274C"/>
                <w:position w:val="-2"/>
                <w:sz w:val="20"/>
                <w:szCs w:val="20"/>
                <w:u w:val="none"/>
              </w:rPr>
              <w:t xml:space="preserve">Retirer les capuchons de protection.</w:t>
            </w:r>
          </w:p>
          <w:p>
            <w:pPr>
              <w:numPr>
                <w:ilvl w:val="0"/>
                <w:numId w:val="20216"/>
              </w:numPr>
              <w:spacing w:before="0" w:after="0" w:line="262" w:lineRule="auto"/>
              <w:jc w:val="left"/>
              <w:rPr>
                <w:color w:val="00274C"/>
                <w:sz w:val="20"/>
                <w:szCs w:val="20"/>
              </w:rPr>
            </w:pPr>
            <w:r>
              <w:rPr>
                <w:color w:val="00274C"/>
                <w:position w:val="-2"/>
                <w:sz w:val="20"/>
                <w:szCs w:val="20"/>
                <w:u w:val="none"/>
              </w:rPr>
              <w:t xml:space="preserve">Brancher le tuyau </w:t>
            </w:r>
            <w:r>
              <w:rPr>
                <w:b/>
                <w:bCs/>
                <w:color w:val="00274C"/>
                <w:position w:val="-2"/>
                <w:sz w:val="20"/>
                <w:szCs w:val="20"/>
                <w:u w:val="none"/>
              </w:rPr>
              <w:t xml:space="preserve">Q</w:t>
            </w:r>
            <w:r>
              <w:rPr>
                <w:color w:val="00274C"/>
                <w:position w:val="-2"/>
                <w:sz w:val="20"/>
                <w:szCs w:val="20"/>
                <w:u w:val="none"/>
              </w:rPr>
              <w:t xml:space="preserve"> sur le raccord </w:t>
            </w:r>
            <w:r>
              <w:rPr>
                <w:b/>
                <w:bCs/>
                <w:color w:val="00274C"/>
                <w:position w:val="-2"/>
                <w:sz w:val="20"/>
                <w:szCs w:val="20"/>
                <w:u w:val="none"/>
              </w:rPr>
              <w:t xml:space="preserve">AA</w:t>
            </w:r>
            <w:r>
              <w:rPr>
                <w:color w:val="00274C"/>
                <w:position w:val="-2"/>
                <w:sz w:val="20"/>
                <w:szCs w:val="20"/>
                <w:u w:val="none"/>
              </w:rPr>
              <w:t xml:space="preserve"> .</w:t>
            </w:r>
          </w:p>
          <w:p>
            <w:pPr>
              <w:numPr>
                <w:ilvl w:val="0"/>
                <w:numId w:val="20216"/>
              </w:numPr>
              <w:spacing w:before="0" w:after="0" w:line="262" w:lineRule="auto"/>
              <w:jc w:val="left"/>
              <w:rPr>
                <w:color w:val="00274C"/>
                <w:sz w:val="20"/>
                <w:szCs w:val="20"/>
              </w:rPr>
            </w:pPr>
            <w:r>
              <w:rPr>
                <w:color w:val="00274C"/>
                <w:position w:val="-2"/>
                <w:sz w:val="20"/>
                <w:szCs w:val="20"/>
                <w:u w:val="none"/>
              </w:rPr>
              <w:t xml:space="preserve">Brancher le tuyau </w:t>
            </w:r>
            <w:r>
              <w:rPr>
                <w:b/>
                <w:bCs/>
                <w:color w:val="00274C"/>
                <w:position w:val="-2"/>
                <w:sz w:val="20"/>
                <w:szCs w:val="20"/>
                <w:u w:val="none"/>
              </w:rPr>
              <w:t xml:space="preserve">P</w:t>
            </w:r>
            <w:r>
              <w:rPr>
                <w:color w:val="00274C"/>
                <w:position w:val="-2"/>
                <w:sz w:val="20"/>
                <w:szCs w:val="20"/>
                <w:u w:val="none"/>
              </w:rPr>
              <w:t xml:space="preserve"> sur le raccord </w:t>
            </w:r>
            <w:r>
              <w:rPr>
                <w:b/>
                <w:bCs/>
                <w:color w:val="00274C"/>
                <w:position w:val="-2"/>
                <w:sz w:val="20"/>
                <w:szCs w:val="20"/>
                <w:u w:val="none"/>
              </w:rPr>
              <w:t xml:space="preserve">AB</w:t>
            </w:r>
            <w:r>
              <w:rPr>
                <w:color w:val="00274C"/>
                <w:position w:val="-2"/>
                <w:sz w:val="20"/>
                <w:szCs w:val="20"/>
                <w:u w:val="none"/>
              </w:rPr>
              <w:t xml:space="preserve"> .</w:t>
            </w:r>
          </w:p>
          <w:p>
            <w:pPr>
              <w:numPr>
                <w:ilvl w:val="0"/>
                <w:numId w:val="20216"/>
              </w:numPr>
              <w:spacing w:before="0" w:after="0" w:line="262" w:lineRule="auto"/>
              <w:jc w:val="left"/>
              <w:rPr>
                <w:color w:val="00274C"/>
                <w:sz w:val="20"/>
                <w:szCs w:val="20"/>
              </w:rPr>
            </w:pPr>
            <w:r>
              <w:rPr>
                <w:color w:val="00274C"/>
                <w:position w:val="-2"/>
                <w:sz w:val="20"/>
                <w:szCs w:val="20"/>
                <w:u w:val="none"/>
              </w:rPr>
              <w:t xml:space="preserve">Accrocher les colliers N sur les tuyaux </w:t>
            </w:r>
            <w:r>
              <w:rPr>
                <w:b/>
                <w:bCs/>
                <w:color w:val="00274C"/>
                <w:position w:val="-2"/>
                <w:sz w:val="20"/>
                <w:szCs w:val="20"/>
                <w:u w:val="none"/>
              </w:rPr>
              <w:t xml:space="preserve">Q</w:t>
            </w:r>
            <w:r>
              <w:rPr>
                <w:color w:val="00274C"/>
                <w:position w:val="-2"/>
                <w:sz w:val="20"/>
                <w:szCs w:val="20"/>
                <w:u w:val="none"/>
              </w:rPr>
              <w:t xml:space="preserve"> et </w:t>
            </w:r>
            <w:r>
              <w:rPr>
                <w:b/>
                <w:bCs/>
                <w:color w:val="00274C"/>
                <w:position w:val="-2"/>
                <w:sz w:val="20"/>
                <w:szCs w:val="20"/>
                <w:u w:val="none"/>
              </w:rPr>
              <w:t xml:space="preserve">P</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5097162" name="name42486779f67c4da61" descr="imm6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24.jpg"/>
                          <pic:cNvPicPr/>
                        </pic:nvPicPr>
                        <pic:blipFill>
                          <a:blip r:embed="rId90536779f67c4da5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6.2.5 Montage du tuyau haute pression (pompe à</w:t>
            </w:r>
            <w:r>
              <w:rPr>
                <w:b/>
                <w:bCs/>
                <w:color w:val="00274C"/>
                <w:position w:val="-2"/>
                <w:sz w:val="20"/>
                <w:szCs w:val="20"/>
                <w:u w:val="none"/>
              </w:rPr>
              <w:br/>
              <w:t xml:space="preserve">injection / Common Rail)</w:t>
            </w:r>
          </w:p>
          <w:p/>
          <w:p/>
          <w:p>
            <w:pPr>
              <w:numPr>
                <w:ilvl w:val="0"/>
                <w:numId w:val="20217"/>
              </w:numPr>
              <w:spacing w:before="0" w:after="0" w:line="262" w:lineRule="auto"/>
              <w:jc w:val="left"/>
              <w:rPr>
                <w:color w:val="00274C"/>
                <w:sz w:val="20"/>
                <w:szCs w:val="20"/>
              </w:rPr>
            </w:pPr>
            <w:r>
              <w:rPr>
                <w:color w:val="00274C"/>
                <w:position w:val="-2"/>
                <w:sz w:val="20"/>
                <w:szCs w:val="20"/>
                <w:u w:val="none"/>
              </w:rPr>
              <w:t xml:space="preserve">Retirer les capuchons de protection.</w:t>
            </w:r>
          </w:p>
          <w:p>
            <w:pPr>
              <w:numPr>
                <w:ilvl w:val="0"/>
                <w:numId w:val="20217"/>
              </w:numPr>
              <w:spacing w:before="0" w:after="0" w:line="262" w:lineRule="auto"/>
              <w:jc w:val="left"/>
              <w:rPr>
                <w:color w:val="00274C"/>
                <w:sz w:val="20"/>
                <w:szCs w:val="20"/>
              </w:rPr>
            </w:pPr>
            <w:r>
              <w:rPr>
                <w:color w:val="00274C"/>
                <w:position w:val="-2"/>
                <w:sz w:val="20"/>
                <w:szCs w:val="20"/>
                <w:u w:val="none"/>
              </w:rPr>
              <w:t xml:space="preserve">Positionner le tuyau </w:t>
            </w:r>
            <w:r>
              <w:rPr>
                <w:b/>
                <w:bCs/>
                <w:color w:val="00274C"/>
                <w:position w:val="-2"/>
                <w:sz w:val="20"/>
                <w:szCs w:val="20"/>
                <w:u w:val="none"/>
              </w:rPr>
              <w:t xml:space="preserve">F</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4375358" name="name80876779f67c541d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4016779f67c541d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Visser l'écrou </w:t>
            </w:r>
            <w:r>
              <w:rPr>
                <w:b/>
                <w:bCs/>
                <w:color w:val="00274C"/>
                <w:position w:val="-2"/>
                <w:sz w:val="20"/>
                <w:szCs w:val="20"/>
                <w:u w:val="none"/>
              </w:rPr>
              <w:t xml:space="preserve">A</w:t>
            </w:r>
            <w:r>
              <w:rPr>
                <w:color w:val="00274C"/>
                <w:position w:val="-2"/>
                <w:sz w:val="20"/>
                <w:szCs w:val="20"/>
                <w:u w:val="none"/>
              </w:rPr>
              <w:t xml:space="preserve"> sans le serrer.</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537534" name="name53106779f67c5e894" descr="imm6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25.jpg"/>
                          <pic:cNvPicPr/>
                        </pic:nvPicPr>
                        <pic:blipFill>
                          <a:blip r:embed="rId79266779f67c5e890"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6.25</w:t>
            </w:r>
          </w:p>
        </w:tc>
      </w:tr>
      <w:tr>
        <w:trPr>
          <w:trHeight w:val="0" w:hRule="atLeast"/>
        </w:trPr>
        <w:tc>
          <w:tcPr>
            <w:tcW w:w="0" w:type="auto"/>
            <w:tcMar>
              <w:top w:w="150" w:type="dxa"/>
              <w:left w:w="150" w:type="dxa"/>
              <w:bottom w:w="150" w:type="dxa"/>
              <w:right w:w="150" w:type="dxa"/>
            </w:tcMar>
            <w:vAlign w:val="center"/>
          </w:tcPr>
          <w:p>
            <w:pPr>
              <w:numPr>
                <w:ilvl w:val="0"/>
                <w:numId w:val="20218"/>
              </w:numPr>
              <w:spacing w:before="0" w:after="0" w:line="262" w:lineRule="auto"/>
              <w:jc w:val="left"/>
              <w:rPr>
                <w:color w:val="00274C"/>
                <w:sz w:val="20"/>
                <w:szCs w:val="20"/>
              </w:rPr>
            </w:pPr>
            <w:r>
              <w:rPr>
                <w:color w:val="00274C"/>
                <w:position w:val="-2"/>
                <w:sz w:val="20"/>
                <w:szCs w:val="20"/>
                <w:u w:val="none"/>
              </w:rPr>
              <w:t xml:space="preserve">Visser l'écrou </w:t>
            </w:r>
            <w:r>
              <w:rPr>
                <w:b/>
                <w:bCs/>
                <w:color w:val="00274C"/>
                <w:position w:val="-2"/>
                <w:sz w:val="20"/>
                <w:szCs w:val="20"/>
                <w:u w:val="none"/>
              </w:rPr>
              <w:t xml:space="preserve">D</w:t>
            </w:r>
            <w:r>
              <w:rPr>
                <w:color w:val="00274C"/>
                <w:position w:val="-2"/>
                <w:sz w:val="20"/>
                <w:szCs w:val="20"/>
                <w:u w:val="none"/>
              </w:rPr>
              <w:t xml:space="preserve"> sans le serrer.</w:t>
            </w:r>
          </w:p>
          <w:p>
            <w:pPr>
              <w:numPr>
                <w:ilvl w:val="0"/>
                <w:numId w:val="20218"/>
              </w:numPr>
              <w:spacing w:before="0" w:after="0" w:line="262" w:lineRule="auto"/>
              <w:jc w:val="left"/>
              <w:rPr>
                <w:color w:val="00274C"/>
                <w:sz w:val="20"/>
                <w:szCs w:val="20"/>
              </w:rPr>
            </w:pPr>
            <w:r>
              <w:rPr>
                <w:color w:val="00274C"/>
                <w:position w:val="-2"/>
                <w:sz w:val="20"/>
                <w:szCs w:val="20"/>
                <w:u w:val="none"/>
              </w:rPr>
              <w:t xml:space="preserve">Fixer le collier </w:t>
            </w:r>
            <w:r>
              <w:rPr>
                <w:b/>
                <w:bCs/>
                <w:color w:val="00274C"/>
                <w:position w:val="-2"/>
                <w:sz w:val="20"/>
                <w:szCs w:val="20"/>
                <w:u w:val="none"/>
              </w:rPr>
              <w:t xml:space="preserve">AC</w:t>
            </w:r>
            <w:r>
              <w:rPr>
                <w:color w:val="00274C"/>
                <w:position w:val="-2"/>
                <w:sz w:val="20"/>
                <w:szCs w:val="20"/>
                <w:u w:val="none"/>
              </w:rPr>
              <w:t xml:space="preserve"> avec la vis </w:t>
            </w:r>
            <w:r>
              <w:rPr>
                <w:b/>
                <w:bCs/>
                <w:color w:val="00274C"/>
                <w:position w:val="-2"/>
                <w:sz w:val="20"/>
                <w:szCs w:val="20"/>
                <w:u w:val="none"/>
              </w:rPr>
              <w:t xml:space="preserve">B</w:t>
            </w:r>
            <w:r>
              <w:rPr>
                <w:color w:val="00274C"/>
                <w:position w:val="-2"/>
                <w:sz w:val="20"/>
                <w:szCs w:val="20"/>
                <w:u w:val="none"/>
              </w:rPr>
              <w:t xml:space="preserve"> sur le collecteur d'admission </w:t>
            </w:r>
            <w:r>
              <w:rPr>
                <w:b/>
                <w:bCs/>
                <w:color w:val="00274C"/>
                <w:position w:val="-2"/>
                <w:sz w:val="20"/>
                <w:szCs w:val="20"/>
                <w:u w:val="none"/>
              </w:rPr>
              <w:t xml:space="preserve">C</w:t>
            </w:r>
            <w:r>
              <w:rPr>
                <w:color w:val="00274C"/>
                <w:position w:val="-2"/>
                <w:sz w:val="20"/>
                <w:szCs w:val="20"/>
                <w:u w:val="none"/>
              </w:rPr>
              <w:t xml:space="preserve"> (couple de serrage </w:t>
            </w:r>
            <w:r>
              <w:rPr>
                <w:b/>
                <w:bCs/>
                <w:color w:val="00274C"/>
                <w:position w:val="-2"/>
                <w:sz w:val="20"/>
                <w:szCs w:val="20"/>
                <w:u w:val="none"/>
              </w:rPr>
              <w:t xml:space="preserve">10 Nm</w:t>
            </w:r>
            <w:r>
              <w:rPr>
                <w:color w:val="00274C"/>
                <w:position w:val="-2"/>
                <w:sz w:val="20"/>
                <w:szCs w:val="20"/>
                <w:u w:val="none"/>
              </w:rPr>
              <w:t xml:space="preserve"> - </w:t>
            </w:r>
            <w:hyperlink r:id="rId36956779f67c5fd69" w:history="1">
              <w:r>
                <w:rPr>
                  <w:rStyle w:val="DefaultParagraphFontPHPDOCX"/>
                  <w:b/>
                  <w:bCs/>
                  <w:color w:val="0000FF"/>
                  <w:position w:val="-2"/>
                  <w:sz w:val="20"/>
                  <w:szCs w:val="20"/>
                  <w:u w:val="none"/>
                </w:rPr>
                <w:t xml:space="preserve">ST_06</w:t>
              </w:r>
            </w:hyperlink>
            <w:r>
              <w:rPr>
                <w:color w:val="00274C"/>
                <w:position w:val="-2"/>
                <w:sz w:val="20"/>
                <w:szCs w:val="20"/>
                <w:u w:val="none"/>
              </w:rPr>
              <w:t xml:space="preserve"> )</w:t>
            </w:r>
          </w:p>
          <w:p>
            <w:pPr>
              <w:numPr>
                <w:ilvl w:val="0"/>
                <w:numId w:val="20218"/>
              </w:numPr>
              <w:spacing w:before="0" w:after="0" w:line="262" w:lineRule="auto"/>
              <w:jc w:val="left"/>
              <w:rPr>
                <w:color w:val="00274C"/>
                <w:sz w:val="20"/>
                <w:szCs w:val="20"/>
              </w:rPr>
            </w:pPr>
            <w:r>
              <w:rPr>
                <w:color w:val="00274C"/>
                <w:position w:val="-2"/>
                <w:sz w:val="20"/>
                <w:szCs w:val="20"/>
                <w:u w:val="none"/>
              </w:rPr>
              <w:t xml:space="preserve">Serrer dans l'ordre l'écrou </w:t>
            </w:r>
            <w:r>
              <w:rPr>
                <w:b/>
                <w:bCs/>
                <w:color w:val="00274C"/>
                <w:position w:val="-2"/>
                <w:sz w:val="20"/>
                <w:szCs w:val="20"/>
                <w:u w:val="none"/>
              </w:rPr>
              <w:t xml:space="preserve">D</w:t>
            </w:r>
            <w:r>
              <w:rPr>
                <w:color w:val="00274C"/>
                <w:position w:val="-2"/>
                <w:sz w:val="20"/>
                <w:szCs w:val="20"/>
                <w:u w:val="none"/>
              </w:rPr>
              <w:t xml:space="preserve"> (couple de serrage </w:t>
            </w:r>
            <w:r>
              <w:rPr>
                <w:b/>
                <w:bCs/>
                <w:color w:val="00274C"/>
                <w:position w:val="-2"/>
                <w:sz w:val="20"/>
                <w:szCs w:val="20"/>
                <w:u w:val="none"/>
              </w:rPr>
              <w:t xml:space="preserve">30 Nm</w:t>
            </w:r>
            <w:r>
              <w:rPr>
                <w:color w:val="00274C"/>
                <w:position w:val="-2"/>
                <w:sz w:val="20"/>
                <w:szCs w:val="20"/>
                <w:u w:val="none"/>
              </w:rPr>
              <w:t xml:space="preserve"> ) et </w:t>
            </w:r>
            <w:r>
              <w:rPr>
                <w:b/>
                <w:bCs/>
                <w:color w:val="00274C"/>
                <w:position w:val="-2"/>
                <w:sz w:val="20"/>
                <w:szCs w:val="20"/>
                <w:u w:val="none"/>
              </w:rPr>
              <w:t xml:space="preserve">A</w:t>
            </w:r>
            <w:r>
              <w:rPr>
                <w:color w:val="00274C"/>
                <w:position w:val="-2"/>
                <w:sz w:val="20"/>
                <w:szCs w:val="20"/>
                <w:u w:val="none"/>
              </w:rPr>
              <w:t xml:space="preserve"> (couple de serrage </w:t>
            </w:r>
            <w:r>
              <w:rPr>
                <w:b/>
                <w:bCs/>
                <w:color w:val="00274C"/>
                <w:position w:val="-2"/>
                <w:sz w:val="20"/>
                <w:szCs w:val="20"/>
                <w:u w:val="none"/>
              </w:rPr>
              <w:t xml:space="preserve">25 Nm</w:t>
            </w:r>
            <w:r>
              <w:rPr>
                <w:b/>
                <w:bCs/>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8004629" name="name98806779f67c6e4d1" descr="imm6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26.jpg"/>
                          <pic:cNvPicPr/>
                        </pic:nvPicPr>
                        <pic:blipFill>
                          <a:blip r:embed="rId24756779f67c6e4c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6.26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6.2.6 Montage de la bride de remplissage de l'huile sur le carter de distribution</w:t>
            </w:r>
          </w:p>
          <w:p>
            <w:pPr>
              <w:widowControl w:val="on"/>
              <w:pBdr/>
              <w:spacing w:before="0" w:after="0" w:line="262" w:lineRule="auto"/>
              <w:ind w:left="0" w:right="0"/>
              <w:jc w:val="left"/>
              <w:textAlignment w:val="center"/>
            </w:pPr>
            <w:r>
              <w:rPr>
                <w:b/>
                <w:bCs/>
                <w:color w:val="00274C"/>
                <w:position w:val="-2"/>
                <w:sz w:val="20"/>
                <w:szCs w:val="20"/>
                <w:u w:val="none"/>
              </w:rPr>
              <w:br/>
              <w:t xml:space="preserve">REMARQUE</w:t>
            </w:r>
            <w:r>
              <w:rPr>
                <w:color w:val="00274C"/>
                <w:position w:val="-2"/>
                <w:sz w:val="20"/>
                <w:szCs w:val="20"/>
                <w:u w:val="none"/>
              </w:rPr>
              <w:t xml:space="preserve"> : Toujours remplacer le joint </w:t>
            </w:r>
            <w:r>
              <w:rPr>
                <w:b/>
                <w:bCs/>
                <w:color w:val="00274C"/>
                <w:position w:val="-2"/>
                <w:sz w:val="20"/>
                <w:szCs w:val="20"/>
                <w:u w:val="none"/>
              </w:rPr>
              <w:t xml:space="preserve">AE</w:t>
            </w:r>
            <w:r>
              <w:rPr>
                <w:color w:val="00274C"/>
                <w:position w:val="-2"/>
                <w:sz w:val="20"/>
                <w:szCs w:val="20"/>
                <w:u w:val="none"/>
              </w:rPr>
              <w:t xml:space="preserve"> lors de chaque montage.</w:t>
            </w:r>
          </w:p>
          <w:p/>
          <w:p/>
          <w:p>
            <w:pPr>
              <w:numPr>
                <w:ilvl w:val="0"/>
                <w:numId w:val="20219"/>
              </w:numPr>
              <w:spacing w:before="0" w:after="0" w:line="262" w:lineRule="auto"/>
              <w:jc w:val="left"/>
              <w:rPr>
                <w:color w:val="00274C"/>
                <w:sz w:val="20"/>
                <w:szCs w:val="20"/>
              </w:rPr>
            </w:pPr>
            <w:r>
              <w:rPr>
                <w:color w:val="00274C"/>
                <w:position w:val="-2"/>
                <w:sz w:val="20"/>
                <w:szCs w:val="20"/>
                <w:u w:val="none"/>
              </w:rPr>
              <w:t xml:space="preserve">Positionner le joint </w:t>
            </w:r>
            <w:r>
              <w:rPr>
                <w:b/>
                <w:bCs/>
                <w:color w:val="00274C"/>
                <w:position w:val="-2"/>
                <w:sz w:val="20"/>
                <w:szCs w:val="20"/>
                <w:u w:val="none"/>
              </w:rPr>
              <w:t xml:space="preserve">AE</w:t>
            </w:r>
            <w:r>
              <w:rPr>
                <w:color w:val="00274C"/>
                <w:position w:val="-2"/>
                <w:sz w:val="20"/>
                <w:szCs w:val="20"/>
                <w:u w:val="none"/>
              </w:rPr>
              <w:t xml:space="preserve"> dans le logement sur la bride </w:t>
            </w:r>
            <w:r>
              <w:rPr>
                <w:b/>
                <w:bCs/>
                <w:color w:val="00274C"/>
                <w:position w:val="-2"/>
                <w:sz w:val="20"/>
                <w:szCs w:val="20"/>
                <w:u w:val="none"/>
              </w:rPr>
              <w:t xml:space="preserve">H </w:t>
            </w:r>
            <w:r>
              <w:rPr>
                <w:b/>
                <w:bCs/>
                <w:color w:val="00274C"/>
                <w:position w:val="-2"/>
                <w:sz w:val="20"/>
                <w:szCs w:val="20"/>
                <w:u w:val="none"/>
              </w:rPr>
              <w:t xml:space="preserve">.</w:t>
            </w:r>
          </w:p>
          <w:p>
            <w:pPr>
              <w:numPr>
                <w:ilvl w:val="0"/>
                <w:numId w:val="20219"/>
              </w:numPr>
              <w:spacing w:before="0" w:after="0" w:line="262" w:lineRule="auto"/>
              <w:jc w:val="left"/>
              <w:rPr>
                <w:color w:val="00274C"/>
                <w:sz w:val="20"/>
                <w:szCs w:val="20"/>
              </w:rPr>
            </w:pPr>
            <w:r>
              <w:rPr>
                <w:color w:val="00274C"/>
                <w:position w:val="-2"/>
                <w:sz w:val="20"/>
                <w:szCs w:val="20"/>
                <w:u w:val="none"/>
              </w:rPr>
              <w:t xml:space="preserve">Fixer la bride </w:t>
            </w:r>
            <w:r>
              <w:rPr>
                <w:b/>
                <w:bCs/>
                <w:color w:val="00274C"/>
                <w:position w:val="-2"/>
                <w:sz w:val="20"/>
                <w:szCs w:val="20"/>
                <w:u w:val="none"/>
              </w:rPr>
              <w:t xml:space="preserve">H</w:t>
            </w:r>
            <w:r>
              <w:rPr>
                <w:color w:val="00274C"/>
                <w:position w:val="-2"/>
                <w:sz w:val="20"/>
                <w:szCs w:val="20"/>
                <w:u w:val="none"/>
              </w:rPr>
              <w:t xml:space="preserve"> sur le carter </w:t>
            </w:r>
            <w:r>
              <w:rPr>
                <w:b/>
                <w:bCs/>
                <w:color w:val="00274C"/>
                <w:position w:val="-2"/>
                <w:sz w:val="20"/>
                <w:szCs w:val="20"/>
                <w:u w:val="none"/>
              </w:rPr>
              <w:t xml:space="preserve">AF</w:t>
            </w:r>
            <w:r>
              <w:rPr>
                <w:color w:val="00274C"/>
                <w:position w:val="-2"/>
                <w:sz w:val="20"/>
                <w:szCs w:val="20"/>
                <w:u w:val="none"/>
              </w:rPr>
              <w:t xml:space="preserve"> avec les vis </w:t>
            </w:r>
            <w:r>
              <w:rPr>
                <w:b/>
                <w:bCs/>
                <w:color w:val="00274C"/>
                <w:position w:val="-2"/>
                <w:sz w:val="20"/>
                <w:szCs w:val="20"/>
                <w:u w:val="none"/>
              </w:rPr>
              <w:t xml:space="preserve">AG</w:t>
            </w:r>
            <w:r>
              <w:rPr>
                <w:color w:val="00274C"/>
                <w:position w:val="-2"/>
                <w:sz w:val="20"/>
                <w:szCs w:val="20"/>
                <w:u w:val="none"/>
              </w:rPr>
              <w:t xml:space="preserve"> (couple de serrage </w:t>
            </w:r>
            <w:r>
              <w:rPr>
                <w:b/>
                <w:bCs/>
                <w:color w:val="00274C"/>
                <w:position w:val="-2"/>
                <w:sz w:val="20"/>
                <w:szCs w:val="20"/>
                <w:u w:val="none"/>
              </w:rPr>
              <w:t xml:space="preserve">10 Nm - </w:t>
            </w:r>
            <w:hyperlink r:id="rId25876779f67c7018d" w:history="1">
              <w:r>
                <w:rPr>
                  <w:rStyle w:val="DefaultParagraphFontPHPDOCX"/>
                  <w:b/>
                  <w:bCs/>
                  <w:color w:val="0000FF"/>
                  <w:position w:val="-2"/>
                  <w:sz w:val="20"/>
                  <w:szCs w:val="20"/>
                  <w:u w:val="single" w:color=""/>
                </w:rPr>
                <w:t xml:space="preserve">ST_06</w:t>
              </w:r>
            </w:hyperlink>
            <w:r>
              <w:rPr>
                <w:color w:val="00274C"/>
                <w:position w:val="-2"/>
                <w:sz w:val="20"/>
                <w:szCs w:val="20"/>
                <w:u w:val="none"/>
              </w:rPr>
              <w:t xml:space="preserve"> ).</w:t>
            </w:r>
          </w:p>
          <w:p>
            <w:pPr>
              <w:numPr>
                <w:ilvl w:val="0"/>
                <w:numId w:val="20219"/>
              </w:numPr>
              <w:spacing w:before="0" w:after="0" w:line="262" w:lineRule="auto"/>
              <w:jc w:val="left"/>
              <w:rPr>
                <w:color w:val="00274C"/>
                <w:sz w:val="20"/>
                <w:szCs w:val="20"/>
              </w:rPr>
            </w:pPr>
            <w:r>
              <w:rPr>
                <w:color w:val="00274C"/>
                <w:position w:val="-2"/>
                <w:sz w:val="20"/>
                <w:szCs w:val="20"/>
                <w:u w:val="none"/>
              </w:rPr>
              <w:t xml:space="preserve">Accoupler le collier </w:t>
            </w:r>
            <w:r>
              <w:rPr>
                <w:b/>
                <w:bCs/>
                <w:color w:val="00274C"/>
                <w:position w:val="-2"/>
                <w:sz w:val="20"/>
                <w:szCs w:val="20"/>
                <w:u w:val="none"/>
              </w:rPr>
              <w:t xml:space="preserve">E</w:t>
            </w:r>
            <w:r>
              <w:rPr>
                <w:color w:val="00274C"/>
                <w:position w:val="-2"/>
                <w:sz w:val="20"/>
                <w:szCs w:val="20"/>
                <w:u w:val="none"/>
              </w:rPr>
              <w:t xml:space="preserve"> sur la bride </w:t>
            </w:r>
            <w:r>
              <w:rPr>
                <w:b/>
                <w:bCs/>
                <w:color w:val="00274C"/>
                <w:position w:val="-2"/>
                <w:sz w:val="20"/>
                <w:szCs w:val="20"/>
                <w:u w:val="none"/>
              </w:rPr>
              <w:t xml:space="preserve">H</w:t>
            </w:r>
            <w:r>
              <w:rPr>
                <w:color w:val="00274C"/>
                <w:position w:val="-2"/>
                <w:sz w:val="20"/>
                <w:szCs w:val="20"/>
                <w:u w:val="none"/>
              </w:rPr>
              <w:t xml:space="preserve"> .</w:t>
            </w:r>
          </w:p>
          <w:p>
            <w:pPr>
              <w:numPr>
                <w:ilvl w:val="0"/>
                <w:numId w:val="20219"/>
              </w:numPr>
              <w:spacing w:before="0" w:after="0" w:line="262" w:lineRule="auto"/>
              <w:jc w:val="left"/>
              <w:rPr>
                <w:color w:val="00274C"/>
                <w:sz w:val="20"/>
                <w:szCs w:val="20"/>
              </w:rPr>
            </w:pPr>
            <w:r>
              <w:rPr>
                <w:color w:val="00274C"/>
                <w:position w:val="-2"/>
                <w:sz w:val="20"/>
                <w:szCs w:val="20"/>
                <w:u w:val="none"/>
              </w:rPr>
              <w:t xml:space="preserve">Démonter l'outil spécial </w:t>
            </w:r>
            <w:hyperlink r:id="rId68656779f67c70d20" w:history="1">
              <w:r>
                <w:rPr>
                  <w:rStyle w:val="DefaultParagraphFontPHPDOCX"/>
                  <w:b/>
                  <w:bCs/>
                  <w:color w:val="0000FF"/>
                  <w:position w:val="-2"/>
                  <w:sz w:val="20"/>
                  <w:szCs w:val="20"/>
                  <w:u w:val="none"/>
                </w:rPr>
                <w:t xml:space="preserve">ST_34</w:t>
              </w:r>
            </w:hyperlink>
            <w:r>
              <w:rPr>
                <w:color w:val="00274C"/>
                <w:position w:val="-2"/>
                <w:sz w:val="20"/>
                <w:szCs w:val="20"/>
                <w:u w:val="none"/>
              </w:rPr>
              <w:t xml:space="preserve"> et monter le démarreur (couple de serrage </w:t>
            </w:r>
            <w:r>
              <w:rPr>
                <w:b/>
                <w:bCs/>
                <w:color w:val="00274C"/>
                <w:position w:val="-2"/>
                <w:sz w:val="20"/>
                <w:szCs w:val="20"/>
                <w:u w:val="none"/>
              </w:rPr>
              <w:t xml:space="preserve">45 Nm</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17555" name="name35336779f67c7cdbc" descr="imm6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27.jpg"/>
                          <pic:cNvPicPr/>
                        </pic:nvPicPr>
                        <pic:blipFill>
                          <a:blip r:embed="rId55656779f67c7cdb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Cliquer a droit pour reproduire la procédure.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86846779f67c7d527" w:history="1">
              <w:r>
                <w:rPr>
                  <w:rStyle w:val="DefaultParagraphFontPHPDOCX"/>
                  <w:color w:val="0000FF"/>
                  <w:position w:val="0"/>
                  <w:sz w:val="20"/>
                  <w:szCs w:val="20"/>
                  <w:u w:val="single" w:color=""/>
                </w:rPr>
                <w:t xml:space="preserve">https://www.youtube.com/embed/o3h6Say9sc4?rel=0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Remplacement du groupe EGR Cooler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6.3.1 Démontage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9231558" name="name25156779f67c83fa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2356779f67c83fa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64076779f67c84a58" w:history="1">
              <w:r>
                <w:rPr>
                  <w:rStyle w:val="DefaultParagraphFontPHPDOCX"/>
                  <w:b/>
                  <w:bCs/>
                  <w:color w:val="0000FF"/>
                  <w:position w:val="-2"/>
                  <w:sz w:val="20"/>
                  <w:szCs w:val="20"/>
                  <w:u w:val="none"/>
                </w:rPr>
                <w:t xml:space="preserve">Par. 3.3.2.</w:t>
              </w:r>
            </w:hyperlink>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Effectuer les opérations décrites au </w:t>
            </w:r>
            <w:hyperlink r:id="rId92696779f67c84fb2" w:history="1">
              <w:r>
                <w:rPr>
                  <w:rStyle w:val="DefaultParagraphFontPHPDOCX"/>
                  <w:b/>
                  <w:bCs/>
                  <w:color w:val="0000FF"/>
                  <w:position w:val="-2"/>
                  <w:sz w:val="20"/>
                  <w:szCs w:val="20"/>
                  <w:u w:val="none"/>
                </w:rPr>
                <w:t xml:space="preserve">Par. 5.1</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220"/>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A</w:t>
            </w:r>
            <w:r>
              <w:rPr>
                <w:color w:val="00274C"/>
                <w:position w:val="-2"/>
                <w:sz w:val="20"/>
                <w:szCs w:val="20"/>
                <w:u w:val="none"/>
              </w:rPr>
              <w:t xml:space="preserve"> du tuyau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4309853" name="name17246779f67c92eb0" descr="imm6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28.jpg"/>
                          <pic:cNvPicPr/>
                        </pic:nvPicPr>
                        <pic:blipFill>
                          <a:blip r:embed="rId78406779f67c92ea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6.28</w:t>
            </w:r>
          </w:p>
        </w:tc>
      </w:tr>
      <w:tr>
        <w:trPr>
          <w:trHeight w:val="0" w:hRule="atLeast"/>
        </w:trPr>
        <w:tc>
          <w:tcPr>
            <w:tcW w:w="0" w:type="auto"/>
            <w:tcMar>
              <w:top w:w="150" w:type="dxa"/>
              <w:left w:w="150" w:type="dxa"/>
              <w:bottom w:w="150" w:type="dxa"/>
              <w:right w:w="150" w:type="dxa"/>
            </w:tcMar>
            <w:vAlign w:val="center"/>
          </w:tcPr>
          <w:p>
            <w:pPr>
              <w:numPr>
                <w:ilvl w:val="0"/>
                <w:numId w:val="20221"/>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C</w:t>
            </w:r>
            <w:r>
              <w:rPr>
                <w:color w:val="00274C"/>
                <w:position w:val="-2"/>
                <w:sz w:val="20"/>
                <w:szCs w:val="20"/>
                <w:u w:val="none"/>
              </w:rPr>
              <w:t xml:space="preserve"> </w:t>
            </w:r>
            <w:r>
              <w:rPr>
                <w:b/>
                <w:bCs/>
                <w:color w:val="00274C"/>
                <w:position w:val="-2"/>
                <w:sz w:val="20"/>
                <w:szCs w:val="20"/>
                <w:u w:val="none"/>
              </w:rPr>
              <w:t xml:space="preserve">et</w:t>
            </w:r>
            <w:r>
              <w:rPr>
                <w:color w:val="00274C"/>
                <w:position w:val="-2"/>
                <w:sz w:val="20"/>
                <w:szCs w:val="20"/>
                <w:u w:val="none"/>
              </w:rPr>
              <w:t xml:space="preserve"> </w:t>
            </w:r>
            <w:r>
              <w:rPr>
                <w:b/>
                <w:bCs/>
                <w:color w:val="00274C"/>
                <w:position w:val="-2"/>
                <w:sz w:val="20"/>
                <w:szCs w:val="20"/>
                <w:u w:val="none"/>
              </w:rPr>
              <w:t xml:space="preserve">D</w:t>
            </w:r>
            <w:r>
              <w:rPr>
                <w:color w:val="00274C"/>
                <w:position w:val="-2"/>
                <w:sz w:val="20"/>
                <w:szCs w:val="20"/>
                <w:u w:val="none"/>
              </w:rPr>
              <w:t xml:space="preserve"> .</w:t>
            </w:r>
          </w:p>
          <w:p>
            <w:pPr>
              <w:numPr>
                <w:ilvl w:val="0"/>
                <w:numId w:val="20221"/>
              </w:numPr>
              <w:spacing w:before="0" w:after="0" w:line="262" w:lineRule="auto"/>
              <w:jc w:val="left"/>
              <w:rPr>
                <w:color w:val="00274C"/>
                <w:sz w:val="20"/>
                <w:szCs w:val="20"/>
              </w:rPr>
            </w:pPr>
            <w:r>
              <w:rPr>
                <w:color w:val="00274C"/>
                <w:position w:val="-2"/>
                <w:sz w:val="20"/>
                <w:szCs w:val="20"/>
                <w:u w:val="none"/>
              </w:rPr>
              <w:t xml:space="preserve">Retirer le tuyau </w:t>
            </w:r>
            <w:r>
              <w:rPr>
                <w:b/>
                <w:bCs/>
                <w:color w:val="00274C"/>
                <w:position w:val="-2"/>
                <w:sz w:val="20"/>
                <w:szCs w:val="20"/>
                <w:u w:val="none"/>
              </w:rPr>
              <w:t xml:space="preserve">E</w:t>
            </w:r>
            <w:r>
              <w:rPr>
                <w:color w:val="00274C"/>
                <w:position w:val="-2"/>
                <w:sz w:val="20"/>
                <w:szCs w:val="20"/>
                <w:u w:val="none"/>
              </w:rPr>
              <w:t xml:space="preserve"> et les joints métalliques correspondants.</w:t>
            </w:r>
          </w:p>
          <w:p>
            <w:pPr>
              <w:numPr>
                <w:ilvl w:val="0"/>
                <w:numId w:val="20221"/>
              </w:numPr>
              <w:spacing w:before="0" w:after="0" w:line="262" w:lineRule="auto"/>
              <w:jc w:val="left"/>
              <w:rPr>
                <w:color w:val="00274C"/>
                <w:sz w:val="20"/>
                <w:szCs w:val="20"/>
              </w:rPr>
            </w:pPr>
            <w:r>
              <w:rPr>
                <w:color w:val="00274C"/>
                <w:position w:val="-2"/>
                <w:sz w:val="20"/>
                <w:szCs w:val="20"/>
                <w:u w:val="none"/>
              </w:rPr>
              <w:t xml:space="preserve">Décrocher les colliers </w:t>
            </w:r>
            <w:r>
              <w:rPr>
                <w:b/>
                <w:bCs/>
                <w:color w:val="00274C"/>
                <w:position w:val="-2"/>
                <w:sz w:val="20"/>
                <w:szCs w:val="20"/>
                <w:u w:val="none"/>
              </w:rPr>
              <w:t xml:space="preserve">F</w:t>
            </w:r>
            <w:r>
              <w:rPr>
                <w:color w:val="00274C"/>
                <w:position w:val="-2"/>
                <w:sz w:val="20"/>
                <w:szCs w:val="20"/>
                <w:u w:val="none"/>
              </w:rPr>
              <w:t xml:space="preserve"> et retirer le tuyau </w:t>
            </w:r>
            <w:r>
              <w:rPr>
                <w:b/>
                <w:bCs/>
                <w:color w:val="00274C"/>
                <w:position w:val="-2"/>
                <w:sz w:val="20"/>
                <w:szCs w:val="20"/>
                <w:u w:val="none"/>
              </w:rPr>
              <w:t xml:space="preserve">G</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1743657" name="name91226779f67ce9c44" descr="imm6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29.jpg"/>
                          <pic:cNvPicPr/>
                        </pic:nvPicPr>
                        <pic:blipFill>
                          <a:blip r:embed="rId71166779f67ce9c4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6.29</w:t>
            </w:r>
          </w:p>
        </w:tc>
      </w:tr>
      <w:tr>
        <w:trPr>
          <w:trHeight w:val="0" w:hRule="atLeast"/>
        </w:trPr>
        <w:tc>
          <w:tcPr>
            <w:tcW w:w="0" w:type="auto"/>
            <w:tcMar>
              <w:top w:w="150" w:type="dxa"/>
              <w:left w:w="150" w:type="dxa"/>
              <w:bottom w:w="150" w:type="dxa"/>
              <w:right w:w="150" w:type="dxa"/>
            </w:tcMar>
            <w:vAlign w:val="center"/>
          </w:tcPr>
          <w:p>
            <w:pPr>
              <w:numPr>
                <w:ilvl w:val="0"/>
                <w:numId w:val="20222"/>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H</w:t>
            </w:r>
            <w:r>
              <w:rPr>
                <w:color w:val="00274C"/>
                <w:position w:val="-2"/>
                <w:sz w:val="20"/>
                <w:szCs w:val="20"/>
                <w:u w:val="none"/>
              </w:rPr>
              <w:t xml:space="preserve"> et retirer l'EGR Cooler </w:t>
            </w:r>
            <w:r>
              <w:rPr>
                <w:b/>
                <w:bCs/>
                <w:color w:val="00274C"/>
                <w:position w:val="-2"/>
                <w:sz w:val="20"/>
                <w:szCs w:val="20"/>
                <w:u w:val="none"/>
              </w:rPr>
              <w:t xml:space="preserve">L</w:t>
            </w:r>
            <w:r>
              <w:rPr>
                <w:color w:val="00274C"/>
                <w:position w:val="-2"/>
                <w:sz w:val="20"/>
                <w:szCs w:val="20"/>
                <w:u w:val="none"/>
              </w:rPr>
              <w:t xml:space="preserve"> du manchon </w:t>
            </w:r>
            <w:r>
              <w:rPr>
                <w:b/>
                <w:bCs/>
                <w:color w:val="00274C"/>
                <w:position w:val="-2"/>
                <w:sz w:val="20"/>
                <w:szCs w:val="20"/>
                <w:u w:val="none"/>
              </w:rPr>
              <w:t xml:space="preserve">M</w:t>
            </w:r>
            <w:r>
              <w:rPr>
                <w:color w:val="00274C"/>
                <w:position w:val="-2"/>
                <w:sz w:val="20"/>
                <w:szCs w:val="20"/>
                <w:u w:val="none"/>
              </w:rPr>
              <w:t xml:space="preserve"> ( </w:t>
            </w:r>
            <w:hyperlink r:id="rId53076779f67cea983" w:history="1">
              <w:r>
                <w:rPr>
                  <w:rStyle w:val="DefaultParagraphFontPHPDOCX"/>
                  <w:b/>
                  <w:bCs/>
                  <w:color w:val="0000FF"/>
                  <w:position w:val="-2"/>
                  <w:sz w:val="20"/>
                  <w:szCs w:val="20"/>
                  <w:u w:val="none"/>
                </w:rPr>
                <w:t xml:space="preserve">ST_05</w:t>
              </w:r>
            </w:hyperlink>
            <w:r>
              <w:rPr>
                <w:color w:val="00274C"/>
                <w:position w:val="-2"/>
                <w:sz w:val="20"/>
                <w:szCs w:val="20"/>
                <w:u w:val="none"/>
              </w:rPr>
              <w:t xml:space="preserve"> ).</w:t>
            </w:r>
          </w:p>
          <w:p>
            <w:pPr>
              <w:numPr>
                <w:ilvl w:val="0"/>
                <w:numId w:val="20222"/>
              </w:numPr>
              <w:spacing w:before="0" w:after="0" w:line="262" w:lineRule="auto"/>
              <w:jc w:val="left"/>
              <w:rPr>
                <w:color w:val="00274C"/>
                <w:sz w:val="20"/>
                <w:szCs w:val="20"/>
              </w:rPr>
            </w:pPr>
            <w:r>
              <w:rPr>
                <w:color w:val="00274C"/>
                <w:position w:val="-2"/>
                <w:sz w:val="20"/>
                <w:szCs w:val="20"/>
                <w:u w:val="none"/>
              </w:rPr>
              <w:t xml:space="preserve">Si les canaux de passage des gaz d'échappement sont obstrués par de la suie ou du charbon, remplacer l'EGR Cooler </w:t>
            </w:r>
            <w:r>
              <w:rPr>
                <w:b/>
                <w:bCs/>
                <w:color w:val="00274C"/>
                <w:position w:val="-2"/>
                <w:sz w:val="20"/>
                <w:szCs w:val="20"/>
                <w:u w:val="none"/>
              </w:rPr>
              <w:t xml:space="preserve">L</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4410258" name="name99086779f67d00a37" descr="imm6_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30.jpg"/>
                          <pic:cNvPicPr/>
                        </pic:nvPicPr>
                        <pic:blipFill>
                          <a:blip r:embed="rId68896779f67d00a3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6.30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Cliquer a droit pour reproduire la procédure.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11936779f67d011aa" w:history="1">
              <w:r>
                <w:rPr>
                  <w:rStyle w:val="DefaultParagraphFontPHPDOCX"/>
                  <w:color w:val="0000FF"/>
                  <w:position w:val="0"/>
                  <w:sz w:val="20"/>
                  <w:szCs w:val="20"/>
                  <w:u w:val="single" w:color=""/>
                </w:rPr>
                <w:t xml:space="preserve">https://www.youtube.com/embed/xGWUnc-V1YY?rel=0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6.3.2 Montage</w:t>
            </w:r>
          </w:p>
          <w:p>
            <w:pPr>
              <w:numPr>
                <w:ilvl w:val="0"/>
                <w:numId w:val="20223"/>
              </w:numPr>
              <w:spacing w:before="0" w:after="0" w:line="262" w:lineRule="auto"/>
              <w:jc w:val="left"/>
              <w:rPr>
                <w:color w:val="00274C"/>
                <w:sz w:val="20"/>
                <w:szCs w:val="20"/>
              </w:rPr>
            </w:pPr>
            <w:r>
              <w:rPr>
                <w:color w:val="00274C"/>
                <w:position w:val="-2"/>
                <w:sz w:val="20"/>
                <w:szCs w:val="20"/>
                <w:u w:val="none"/>
              </w:rPr>
              <w:br/>
              <w:br/>
              <w:br/>
              <w:t xml:space="preserve">Insérer le raccord </w:t>
            </w:r>
            <w:r>
              <w:rPr>
                <w:b/>
                <w:bCs/>
                <w:color w:val="00274C"/>
                <w:position w:val="-2"/>
                <w:sz w:val="20"/>
                <w:szCs w:val="20"/>
                <w:u w:val="none"/>
              </w:rPr>
              <w:t xml:space="preserve">U</w:t>
            </w:r>
            <w:r>
              <w:rPr>
                <w:color w:val="00274C"/>
                <w:position w:val="-2"/>
                <w:sz w:val="20"/>
                <w:szCs w:val="20"/>
                <w:u w:val="none"/>
              </w:rPr>
              <w:t xml:space="preserve"> dans le manchon </w:t>
            </w:r>
            <w:r>
              <w:rPr>
                <w:b/>
                <w:bCs/>
                <w:color w:val="00274C"/>
                <w:position w:val="-2"/>
                <w:sz w:val="20"/>
                <w:szCs w:val="20"/>
                <w:u w:val="none"/>
              </w:rPr>
              <w:t xml:space="preserve">M</w:t>
            </w:r>
            <w:r>
              <w:rPr>
                <w:color w:val="00274C"/>
                <w:position w:val="-2"/>
                <w:sz w:val="20"/>
                <w:szCs w:val="20"/>
                <w:u w:val="none"/>
              </w:rPr>
              <w:t xml:space="preserve"> du groupe de la vanne EGR.</w:t>
            </w:r>
          </w:p>
          <w:p>
            <w:pPr>
              <w:numPr>
                <w:ilvl w:val="0"/>
                <w:numId w:val="20223"/>
              </w:numPr>
              <w:spacing w:before="0" w:after="0" w:line="262" w:lineRule="auto"/>
              <w:jc w:val="left"/>
              <w:rPr>
                <w:color w:val="00274C"/>
                <w:sz w:val="20"/>
                <w:szCs w:val="20"/>
              </w:rPr>
            </w:pPr>
            <w:r>
              <w:rPr>
                <w:color w:val="00274C"/>
                <w:position w:val="-2"/>
                <w:sz w:val="20"/>
                <w:szCs w:val="20"/>
                <w:u w:val="none"/>
              </w:rPr>
              <w:t xml:space="preserve">Fixer l'EGR Cooler </w:t>
            </w:r>
            <w:r>
              <w:rPr>
                <w:b/>
                <w:bCs/>
                <w:color w:val="00274C"/>
                <w:position w:val="-2"/>
                <w:sz w:val="20"/>
                <w:szCs w:val="20"/>
                <w:u w:val="none"/>
              </w:rPr>
              <w:t xml:space="preserve">L</w:t>
            </w:r>
            <w:r>
              <w:rPr>
                <w:color w:val="00274C"/>
                <w:position w:val="-2"/>
                <w:sz w:val="20"/>
                <w:szCs w:val="20"/>
                <w:u w:val="none"/>
              </w:rPr>
              <w:t xml:space="preserve"> avec les vis </w:t>
            </w:r>
            <w:r>
              <w:rPr>
                <w:b/>
                <w:bCs/>
                <w:color w:val="00274C"/>
                <w:position w:val="-2"/>
                <w:sz w:val="20"/>
                <w:szCs w:val="20"/>
                <w:u w:val="none"/>
              </w:rPr>
              <w:t xml:space="preserve">H</w:t>
            </w:r>
            <w:r>
              <w:rPr>
                <w:color w:val="00274C"/>
                <w:position w:val="-2"/>
                <w:sz w:val="20"/>
                <w:szCs w:val="20"/>
                <w:u w:val="none"/>
              </w:rPr>
              <w:t xml:space="preserve"> sur le collecteur d'admission </w:t>
            </w:r>
            <w:r>
              <w:rPr>
                <w:b/>
                <w:bCs/>
                <w:color w:val="00274C"/>
                <w:position w:val="-2"/>
                <w:sz w:val="20"/>
                <w:szCs w:val="20"/>
                <w:u w:val="none"/>
              </w:rPr>
              <w:t xml:space="preserve">S</w:t>
            </w:r>
            <w:r>
              <w:rPr>
                <w:color w:val="00274C"/>
                <w:position w:val="-2"/>
                <w:sz w:val="20"/>
                <w:szCs w:val="20"/>
                <w:u w:val="none"/>
              </w:rPr>
              <w:t xml:space="preserve"> (couple de serrage </w:t>
            </w:r>
            <w:r>
              <w:rPr>
                <w:b/>
                <w:bCs/>
                <w:color w:val="00274C"/>
                <w:position w:val="-2"/>
                <w:sz w:val="20"/>
                <w:szCs w:val="20"/>
                <w:u w:val="none"/>
              </w:rPr>
              <w:t xml:space="preserve">22 Nm -</w:t>
            </w:r>
            <w:r>
              <w:rPr>
                <w:color w:val="00274C"/>
                <w:position w:val="-2"/>
                <w:sz w:val="20"/>
                <w:szCs w:val="20"/>
                <w:u w:val="none"/>
              </w:rPr>
              <w:t xml:space="preserve"> </w:t>
            </w:r>
            <w:hyperlink r:id="rId49906779f67d028b3" w:history="1">
              <w:r>
                <w:rPr>
                  <w:rStyle w:val="DefaultParagraphFontPHPDOCX"/>
                  <w:b/>
                  <w:bCs/>
                  <w:color w:val="0000FF"/>
                  <w:position w:val="-2"/>
                  <w:sz w:val="20"/>
                  <w:szCs w:val="20"/>
                  <w:u w:val="none"/>
                </w:rPr>
                <w:t xml:space="preserve">ST_05</w:t>
              </w:r>
            </w:hyperlink>
            <w:r>
              <w:rPr>
                <w:color w:val="00274C"/>
                <w:position w:val="-2"/>
                <w:sz w:val="20"/>
                <w:szCs w:val="20"/>
                <w:u w:val="none"/>
              </w:rPr>
              <w:t xml:space="preserve"> ).</w:t>
            </w:r>
          </w:p>
          <w:p>
            <w:pPr>
              <w:numPr>
                <w:ilvl w:val="0"/>
                <w:numId w:val="20223"/>
              </w:numPr>
              <w:spacing w:before="0" w:after="0" w:line="262" w:lineRule="auto"/>
              <w:jc w:val="left"/>
              <w:rPr>
                <w:color w:val="00274C"/>
                <w:sz w:val="20"/>
                <w:szCs w:val="20"/>
              </w:rPr>
            </w:pPr>
            <w:r>
              <w:rPr>
                <w:color w:val="00274C"/>
                <w:position w:val="-2"/>
                <w:sz w:val="20"/>
                <w:szCs w:val="20"/>
                <w:u w:val="none"/>
              </w:rPr>
              <w:t xml:space="preserve">Insérer le tuyau </w:t>
            </w:r>
            <w:r>
              <w:rPr>
                <w:b/>
                <w:bCs/>
                <w:color w:val="00274C"/>
                <w:position w:val="-2"/>
                <w:sz w:val="20"/>
                <w:szCs w:val="20"/>
                <w:u w:val="none"/>
              </w:rPr>
              <w:t xml:space="preserve">G</w:t>
            </w:r>
            <w:r>
              <w:rPr>
                <w:color w:val="00274C"/>
                <w:position w:val="-2"/>
                <w:sz w:val="20"/>
                <w:szCs w:val="20"/>
                <w:u w:val="none"/>
              </w:rPr>
              <w:t xml:space="preserve"> sur le raccord </w:t>
            </w:r>
            <w:r>
              <w:rPr>
                <w:b/>
                <w:bCs/>
                <w:color w:val="00274C"/>
                <w:position w:val="-2"/>
                <w:sz w:val="20"/>
                <w:szCs w:val="20"/>
                <w:u w:val="none"/>
              </w:rPr>
              <w:t xml:space="preserve">V</w:t>
            </w:r>
            <w:r>
              <w:rPr>
                <w:color w:val="00274C"/>
                <w:position w:val="-2"/>
                <w:sz w:val="20"/>
                <w:szCs w:val="20"/>
                <w:u w:val="none"/>
              </w:rPr>
              <w:t xml:space="preserve"> .</w:t>
            </w:r>
          </w:p>
          <w:p>
            <w:pPr>
              <w:numPr>
                <w:ilvl w:val="0"/>
                <w:numId w:val="20223"/>
              </w:numPr>
              <w:spacing w:before="0" w:after="0" w:line="262" w:lineRule="auto"/>
              <w:jc w:val="left"/>
              <w:rPr>
                <w:color w:val="00274C"/>
                <w:sz w:val="20"/>
                <w:szCs w:val="20"/>
              </w:rPr>
            </w:pPr>
            <w:r>
              <w:rPr>
                <w:color w:val="00274C"/>
                <w:position w:val="-2"/>
                <w:sz w:val="20"/>
                <w:szCs w:val="20"/>
                <w:u w:val="none"/>
              </w:rPr>
              <w:t xml:space="preserve">Fixer les colliers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0637230" name="name80246779f67d11105" descr="imm6_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31.jpg"/>
                          <pic:cNvPicPr/>
                        </pic:nvPicPr>
                        <pic:blipFill>
                          <a:blip r:embed="rId26446779f67d1110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6.31</w:t>
            </w:r>
          </w:p>
        </w:tc>
      </w:tr>
      <w:tr>
        <w:trPr>
          <w:trHeight w:val="0" w:hRule="atLeast"/>
        </w:trPr>
        <w:tc>
          <w:tcPr>
            <w:tcW w:w="0" w:type="auto"/>
            <w:tcMar>
              <w:top w:w="150" w:type="dxa"/>
              <w:left w:w="150" w:type="dxa"/>
              <w:bottom w:w="150" w:type="dxa"/>
              <w:right w:w="150" w:type="dxa"/>
            </w:tcMar>
            <w:vAlign w:val="center"/>
          </w:tcPr>
          <w:p>
            <w:pPr>
              <w:numPr>
                <w:ilvl w:val="0"/>
                <w:numId w:val="20224"/>
              </w:numPr>
              <w:spacing w:before="0" w:after="0" w:line="262" w:lineRule="auto"/>
              <w:jc w:val="left"/>
              <w:rPr>
                <w:color w:val="00274C"/>
                <w:sz w:val="20"/>
                <w:szCs w:val="20"/>
              </w:rPr>
            </w:pPr>
            <w:r>
              <w:rPr>
                <w:color w:val="00274C"/>
                <w:position w:val="-2"/>
                <w:sz w:val="20"/>
                <w:szCs w:val="20"/>
                <w:u w:val="none"/>
              </w:rPr>
              <w:t xml:space="preserve">Interposer le joint </w:t>
            </w:r>
            <w:r>
              <w:rPr>
                <w:b/>
                <w:bCs/>
                <w:color w:val="00274C"/>
                <w:position w:val="-2"/>
                <w:sz w:val="20"/>
                <w:szCs w:val="20"/>
                <w:u w:val="none"/>
              </w:rPr>
              <w:t xml:space="preserve">N</w:t>
            </w:r>
            <w:r>
              <w:rPr>
                <w:color w:val="00274C"/>
                <w:position w:val="-2"/>
                <w:sz w:val="20"/>
                <w:szCs w:val="20"/>
                <w:u w:val="none"/>
              </w:rPr>
              <w:t xml:space="preserve"> entre le tuyau </w:t>
            </w:r>
            <w:r>
              <w:rPr>
                <w:b/>
                <w:bCs/>
                <w:color w:val="00274C"/>
                <w:position w:val="-2"/>
                <w:sz w:val="20"/>
                <w:szCs w:val="20"/>
                <w:u w:val="none"/>
              </w:rPr>
              <w:t xml:space="preserve">B</w:t>
            </w:r>
            <w:r>
              <w:rPr>
                <w:color w:val="00274C"/>
                <w:position w:val="-2"/>
                <w:sz w:val="20"/>
                <w:szCs w:val="20"/>
                <w:u w:val="none"/>
              </w:rPr>
              <w:t xml:space="preserve"> et l'EGR Cooler </w:t>
            </w:r>
            <w:r>
              <w:rPr>
                <w:b/>
                <w:bCs/>
                <w:color w:val="00274C"/>
                <w:position w:val="-2"/>
                <w:sz w:val="20"/>
                <w:szCs w:val="20"/>
                <w:u w:val="none"/>
              </w:rPr>
              <w:t xml:space="preserve">L</w:t>
            </w:r>
            <w:r>
              <w:rPr>
                <w:color w:val="00274C"/>
                <w:position w:val="-2"/>
                <w:sz w:val="20"/>
                <w:szCs w:val="20"/>
                <w:u w:val="none"/>
              </w:rPr>
              <w:t xml:space="preserve"> et fixer les vis </w:t>
            </w:r>
            <w:r>
              <w:rPr>
                <w:b/>
                <w:bCs/>
                <w:color w:val="00274C"/>
                <w:position w:val="-2"/>
                <w:sz w:val="20"/>
                <w:szCs w:val="20"/>
                <w:u w:val="none"/>
              </w:rPr>
              <w:t xml:space="preserve">A</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4128111" name="name97826779f67d1d464" descr="imm6_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32.jpg"/>
                          <pic:cNvPicPr/>
                        </pic:nvPicPr>
                        <pic:blipFill>
                          <a:blip r:embed="rId68986779f67d1d460"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6.32</w:t>
            </w:r>
          </w:p>
        </w:tc>
      </w:tr>
      <w:tr>
        <w:trPr>
          <w:trHeight w:val="0" w:hRule="atLeast"/>
        </w:trPr>
        <w:tc>
          <w:tcPr>
            <w:tcW w:w="0" w:type="auto"/>
            <w:tcMar>
              <w:top w:w="150" w:type="dxa"/>
              <w:left w:w="150" w:type="dxa"/>
              <w:bottom w:w="150" w:type="dxa"/>
              <w:right w:w="150" w:type="dxa"/>
            </w:tcMar>
            <w:vAlign w:val="center"/>
          </w:tcPr>
          <w:p>
            <w:pPr>
              <w:numPr>
                <w:ilvl w:val="0"/>
                <w:numId w:val="20225"/>
              </w:numPr>
              <w:spacing w:before="0" w:after="0" w:line="262" w:lineRule="auto"/>
              <w:jc w:val="left"/>
              <w:rPr>
                <w:color w:val="00274C"/>
                <w:sz w:val="20"/>
                <w:szCs w:val="20"/>
              </w:rPr>
            </w:pPr>
            <w:r>
              <w:rPr>
                <w:color w:val="00274C"/>
                <w:position w:val="-2"/>
                <w:sz w:val="20"/>
                <w:szCs w:val="20"/>
                <w:u w:val="none"/>
              </w:rPr>
              <w:t xml:space="preserve">Insérer le tuyau </w:t>
            </w:r>
            <w:r>
              <w:rPr>
                <w:b/>
                <w:bCs/>
                <w:color w:val="00274C"/>
                <w:position w:val="-2"/>
                <w:sz w:val="20"/>
                <w:szCs w:val="20"/>
                <w:u w:val="none"/>
              </w:rPr>
              <w:t xml:space="preserve">E</w:t>
            </w:r>
            <w:r>
              <w:rPr>
                <w:color w:val="00274C"/>
                <w:position w:val="-2"/>
                <w:sz w:val="20"/>
                <w:szCs w:val="20"/>
                <w:u w:val="none"/>
              </w:rPr>
              <w:t xml:space="preserve"> dans son logement sur le collecteur </w:t>
            </w:r>
            <w:r>
              <w:rPr>
                <w:b/>
                <w:bCs/>
                <w:color w:val="00274C"/>
                <w:position w:val="-2"/>
                <w:sz w:val="20"/>
                <w:szCs w:val="20"/>
                <w:u w:val="none"/>
              </w:rPr>
              <w:t xml:space="preserve">S</w:t>
            </w:r>
            <w:r>
              <w:rPr>
                <w:color w:val="00274C"/>
                <w:position w:val="-2"/>
                <w:sz w:val="20"/>
                <w:szCs w:val="20"/>
                <w:u w:val="none"/>
              </w:rPr>
              <w:t xml:space="preserve"> en interposant le joint </w:t>
            </w:r>
            <w:r>
              <w:rPr>
                <w:b/>
                <w:bCs/>
                <w:color w:val="00274C"/>
                <w:position w:val="-2"/>
                <w:sz w:val="20"/>
                <w:szCs w:val="20"/>
                <w:u w:val="none"/>
              </w:rPr>
              <w:t xml:space="preserve">R</w:t>
            </w:r>
            <w:r>
              <w:rPr>
                <w:color w:val="00274C"/>
                <w:position w:val="-2"/>
                <w:sz w:val="20"/>
                <w:szCs w:val="20"/>
                <w:u w:val="none"/>
              </w:rPr>
              <w:t xml:space="preserve"> .</w:t>
            </w:r>
          </w:p>
          <w:p>
            <w:pPr>
              <w:numPr>
                <w:ilvl w:val="0"/>
                <w:numId w:val="20225"/>
              </w:numPr>
              <w:spacing w:before="0" w:after="0" w:line="262" w:lineRule="auto"/>
              <w:jc w:val="left"/>
              <w:rPr>
                <w:color w:val="00274C"/>
                <w:sz w:val="20"/>
                <w:szCs w:val="20"/>
              </w:rPr>
            </w:pPr>
            <w:r>
              <w:rPr>
                <w:color w:val="00274C"/>
                <w:position w:val="-2"/>
                <w:sz w:val="20"/>
                <w:szCs w:val="20"/>
                <w:u w:val="none"/>
              </w:rPr>
              <w:t xml:space="preserve">Interposer le joint </w:t>
            </w:r>
            <w:r>
              <w:rPr>
                <w:b/>
                <w:bCs/>
                <w:color w:val="00274C"/>
                <w:position w:val="-2"/>
                <w:sz w:val="20"/>
                <w:szCs w:val="20"/>
                <w:u w:val="none"/>
              </w:rPr>
              <w:t xml:space="preserve">T</w:t>
            </w:r>
            <w:r>
              <w:rPr>
                <w:color w:val="00274C"/>
                <w:position w:val="-2"/>
                <w:sz w:val="20"/>
                <w:szCs w:val="20"/>
                <w:u w:val="none"/>
              </w:rPr>
              <w:t xml:space="preserve"> entre le tuyau </w:t>
            </w:r>
            <w:r>
              <w:rPr>
                <w:b/>
                <w:bCs/>
                <w:color w:val="00274C"/>
                <w:position w:val="-2"/>
                <w:sz w:val="20"/>
                <w:szCs w:val="20"/>
                <w:u w:val="none"/>
              </w:rPr>
              <w:t xml:space="preserve">E</w:t>
            </w:r>
            <w:r>
              <w:rPr>
                <w:color w:val="00274C"/>
                <w:position w:val="-2"/>
                <w:sz w:val="20"/>
                <w:szCs w:val="20"/>
                <w:u w:val="none"/>
              </w:rPr>
              <w:t xml:space="preserve"> et l'EGR Cooler </w:t>
            </w:r>
            <w:r>
              <w:rPr>
                <w:b/>
                <w:bCs/>
                <w:color w:val="00274C"/>
                <w:position w:val="-2"/>
                <w:sz w:val="20"/>
                <w:szCs w:val="20"/>
                <w:u w:val="none"/>
              </w:rPr>
              <w:t xml:space="preserve">L</w:t>
            </w:r>
            <w:r>
              <w:rPr>
                <w:color w:val="00274C"/>
                <w:position w:val="-2"/>
                <w:sz w:val="20"/>
                <w:szCs w:val="20"/>
                <w:u w:val="none"/>
              </w:rPr>
              <w:t xml:space="preserve"> et fixer les vis </w:t>
            </w:r>
            <w:r>
              <w:rPr>
                <w:b/>
                <w:bCs/>
                <w:color w:val="00274C"/>
                <w:position w:val="-2"/>
                <w:sz w:val="20"/>
                <w:szCs w:val="20"/>
                <w:u w:val="none"/>
              </w:rPr>
              <w:t xml:space="preserve">C</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w:t>
            </w:r>
          </w:p>
          <w:p>
            <w:pPr>
              <w:numPr>
                <w:ilvl w:val="0"/>
                <w:numId w:val="20225"/>
              </w:numPr>
              <w:spacing w:before="0" w:after="0" w:line="262" w:lineRule="auto"/>
              <w:jc w:val="left"/>
              <w:rPr>
                <w:color w:val="00274C"/>
                <w:sz w:val="20"/>
                <w:szCs w:val="20"/>
              </w:rPr>
            </w:pPr>
            <w:r>
              <w:rPr>
                <w:color w:val="00274C"/>
                <w:position w:val="-2"/>
                <w:sz w:val="20"/>
                <w:szCs w:val="20"/>
                <w:u w:val="none"/>
              </w:rPr>
              <w:t xml:space="preserve">Fixer les vis </w:t>
            </w:r>
            <w:r>
              <w:rPr>
                <w:b/>
                <w:bCs/>
                <w:color w:val="00274C"/>
                <w:position w:val="-2"/>
                <w:sz w:val="20"/>
                <w:szCs w:val="20"/>
                <w:u w:val="none"/>
              </w:rPr>
              <w:t xml:space="preserve">D</w:t>
            </w:r>
            <w:r>
              <w:rPr>
                <w:color w:val="00274C"/>
                <w:position w:val="-2"/>
                <w:sz w:val="20"/>
                <w:szCs w:val="20"/>
                <w:u w:val="none"/>
              </w:rPr>
              <w:t xml:space="preserve"> (couple de serrage </w:t>
            </w:r>
            <w:r>
              <w:rPr>
                <w:b/>
                <w:bCs/>
                <w:color w:val="00274C"/>
                <w:position w:val="-2"/>
                <w:sz w:val="20"/>
                <w:szCs w:val="20"/>
                <w:u w:val="none"/>
              </w:rPr>
              <w:t xml:space="preserve">22 Nm - </w:t>
            </w:r>
            <w:hyperlink r:id="rId48506779f67d1f5d6" w:history="1">
              <w:r>
                <w:rPr>
                  <w:rStyle w:val="DefaultParagraphFontPHPDOCX"/>
                  <w:b/>
                  <w:bCs/>
                  <w:color w:val="0000FF"/>
                  <w:position w:val="-2"/>
                  <w:sz w:val="20"/>
                  <w:szCs w:val="20"/>
                  <w:u w:val="single" w:color=""/>
                </w:rPr>
                <w:t xml:space="preserve">ST_05</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Effectuer les opérations décrites au </w:t>
            </w:r>
            <w:hyperlink r:id="rId90566779f67d1fc3a" w:history="1">
              <w:r>
                <w:rPr>
                  <w:rStyle w:val="DefaultParagraphFontPHPDOCX"/>
                  <w:b/>
                  <w:bCs/>
                  <w:color w:val="0000FF"/>
                  <w:position w:val="-2"/>
                  <w:sz w:val="20"/>
                  <w:szCs w:val="20"/>
                  <w:u w:val="none"/>
                </w:rPr>
                <w:t xml:space="preserve">Par. 10.2</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34460196" name="name18336779f67d29770" descr="imm6_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33.jpg"/>
                          <pic:cNvPicPr/>
                        </pic:nvPicPr>
                        <pic:blipFill>
                          <a:blip r:embed="rId57576779f67d2976c"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6.33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Cliquer a droit pour reproduire la procédure.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82956779f67d29f96" w:history="1">
              <w:r>
                <w:rPr>
                  <w:rStyle w:val="DefaultParagraphFontPHPDOCX"/>
                  <w:color w:val="0000FF"/>
                  <w:position w:val="0"/>
                  <w:sz w:val="20"/>
                  <w:szCs w:val="20"/>
                  <w:u w:val="single" w:color=""/>
                </w:rPr>
                <w:t xml:space="preserve">https://www.youtube.com/embed/XSTfzyJa-9Q?rel=0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Remplacement de la vanne EGR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6.4.1 Démontage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105105" name="name45386779f67d306c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0586779f67d306c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48066779f67d31174" w:history="1">
              <w:r>
                <w:rPr>
                  <w:rStyle w:val="DefaultParagraphFontPHPDOCX"/>
                  <w:b/>
                  <w:bCs/>
                  <w:color w:val="0000FF"/>
                  <w:position w:val="-2"/>
                  <w:sz w:val="20"/>
                  <w:szCs w:val="20"/>
                  <w:u w:val="none"/>
                </w:rPr>
                <w:t xml:space="preserve">Par. 3.3.2.</w:t>
              </w:r>
            </w:hyperlink>
          </w:p>
          <w:p>
            <w:pPr>
              <w:widowControl w:val="on"/>
              <w:pBdr/>
              <w:spacing w:before="0" w:after="0" w:line="262" w:lineRule="auto"/>
              <w:ind w:left="0" w:right="0"/>
              <w:jc w:val="left"/>
              <w:textAlignment w:val="center"/>
            </w:pPr>
            <w:r>
              <w:rPr>
                <w:b/>
                <w:bCs/>
                <w:color w:val="00274C"/>
                <w:position w:val="-2"/>
                <w:sz w:val="20"/>
                <w:szCs w:val="20"/>
                <w:u w:val="none"/>
              </w:rPr>
              <w:br/>
              <w:t xml:space="preserve">REMARQUE:</w:t>
            </w:r>
            <w:r>
              <w:rPr>
                <w:color w:val="00274C"/>
                <w:position w:val="-2"/>
                <w:sz w:val="20"/>
                <w:szCs w:val="20"/>
                <w:u w:val="none"/>
              </w:rPr>
              <w:t xml:space="preserve"> Effectuer les opérations décrites au </w:t>
            </w:r>
            <w:hyperlink r:id="rId31286779f67d31671" w:history="1">
              <w:r>
                <w:rPr>
                  <w:rStyle w:val="DefaultParagraphFontPHPDOCX"/>
                  <w:b/>
                  <w:bCs/>
                  <w:color w:val="0000FF"/>
                  <w:position w:val="-2"/>
                  <w:sz w:val="20"/>
                  <w:szCs w:val="20"/>
                  <w:u w:val="single" w:color=""/>
                </w:rPr>
                <w:t xml:space="preserve">Par. 5.1</w:t>
              </w:r>
            </w:hyperlink>
            <w:r>
              <w:rPr>
                <w:color w:val="00274C"/>
                <w:position w:val="-2"/>
                <w:sz w:val="20"/>
                <w:szCs w:val="20"/>
                <w:u w:val="none"/>
              </w:rPr>
              <w:t xml:space="preserve"> .</w:t>
            </w:r>
          </w:p>
          <w:p/>
          <w:p/>
          <w:p>
            <w:pPr>
              <w:numPr>
                <w:ilvl w:val="0"/>
                <w:numId w:val="20226"/>
              </w:numPr>
              <w:spacing w:before="0" w:after="0" w:line="262" w:lineRule="auto"/>
              <w:jc w:val="left"/>
              <w:rPr>
                <w:color w:val="00274C"/>
                <w:sz w:val="20"/>
                <w:szCs w:val="20"/>
              </w:rPr>
            </w:pPr>
            <w:r>
              <w:rPr>
                <w:color w:val="00274C"/>
                <w:position w:val="-2"/>
                <w:sz w:val="20"/>
                <w:szCs w:val="20"/>
                <w:u w:val="none"/>
              </w:rPr>
              <w:t xml:space="preserve">Débrancher le connecteur </w:t>
            </w:r>
            <w:r>
              <w:rPr>
                <w:b/>
                <w:bCs/>
                <w:color w:val="00274C"/>
                <w:position w:val="-2"/>
                <w:sz w:val="20"/>
                <w:szCs w:val="20"/>
                <w:u w:val="none"/>
              </w:rPr>
              <w:t xml:space="preserve">A</w:t>
            </w:r>
            <w:r>
              <w:rPr>
                <w:color w:val="00274C"/>
                <w:position w:val="-2"/>
                <w:sz w:val="20"/>
                <w:szCs w:val="20"/>
                <w:u w:val="none"/>
              </w:rPr>
              <w:t xml:space="preserve"> de la soupape </w:t>
            </w:r>
            <w:r>
              <w:rPr>
                <w:b/>
                <w:bCs/>
                <w:color w:val="00274C"/>
                <w:position w:val="-2"/>
                <w:sz w:val="20"/>
                <w:szCs w:val="20"/>
                <w:u w:val="none"/>
              </w:rPr>
              <w:t xml:space="preserve">C</w:t>
            </w:r>
            <w:r>
              <w:rPr>
                <w:color w:val="00274C"/>
                <w:position w:val="-2"/>
                <w:sz w:val="20"/>
                <w:szCs w:val="20"/>
                <w:u w:val="none"/>
              </w:rPr>
              <w:t xml:space="preserve"> .</w:t>
            </w:r>
          </w:p>
          <w:p>
            <w:pPr>
              <w:numPr>
                <w:ilvl w:val="0"/>
                <w:numId w:val="20226"/>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B</w:t>
            </w:r>
            <w:r>
              <w:rPr>
                <w:color w:val="00274C"/>
                <w:position w:val="-2"/>
                <w:sz w:val="20"/>
                <w:szCs w:val="20"/>
                <w:u w:val="none"/>
              </w:rPr>
              <w:t xml:space="preserve"> et retirer la vanne EGR </w:t>
            </w:r>
            <w:r>
              <w:rPr>
                <w:b/>
                <w:bCs/>
                <w:color w:val="00274C"/>
                <w:position w:val="-2"/>
                <w:sz w:val="20"/>
                <w:szCs w:val="20"/>
                <w:u w:val="none"/>
              </w:rPr>
              <w:t xml:space="preserve">C</w:t>
            </w:r>
            <w:r>
              <w:rPr>
                <w:color w:val="00274C"/>
                <w:position w:val="-2"/>
                <w:sz w:val="20"/>
                <w:szCs w:val="20"/>
                <w:u w:val="none"/>
              </w:rPr>
              <w:t xml:space="preserve"> avec le joint correspondant.</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6845106" name="name45996779f67d3d534" descr="imm6_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34.jpg"/>
                          <pic:cNvPicPr/>
                        </pic:nvPicPr>
                        <pic:blipFill>
                          <a:blip r:embed="rId24646779f67d3d52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6.34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Cliquer a droit pour reproduire la procédure.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45746779f67d3dd4b" w:history="1">
              <w:r>
                <w:rPr>
                  <w:rStyle w:val="DefaultParagraphFontPHPDOCX"/>
                  <w:color w:val="0000FF"/>
                  <w:position w:val="0"/>
                  <w:sz w:val="20"/>
                  <w:szCs w:val="20"/>
                  <w:u w:val="single" w:color=""/>
                </w:rPr>
                <w:t xml:space="preserve">https://www.youtube.com/embed/lZlk78GFzsg?rel=0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6.4.2 Montage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601391" name="name22686779f67d447e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7486779f67d447e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Toujours remplacer les joints d'étanchéité </w:t>
            </w:r>
            <w:r>
              <w:rPr>
                <w:b/>
                <w:bCs/>
                <w:color w:val="00274C"/>
                <w:position w:val="-2"/>
                <w:sz w:val="20"/>
                <w:szCs w:val="20"/>
                <w:u w:val="none"/>
              </w:rPr>
              <w:t xml:space="preserve">D</w:t>
            </w:r>
            <w:r>
              <w:rPr>
                <w:color w:val="00274C"/>
                <w:position w:val="-2"/>
                <w:sz w:val="20"/>
                <w:szCs w:val="20"/>
                <w:u w:val="none"/>
              </w:rPr>
              <w:t xml:space="preserve"> lors de chaque montage.</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En cas de dysfonctionnement de la soupape EGR, celle-ci ne peut être réparée et doit être remplacée.</w:t>
            </w:r>
          </w:p>
          <w:p>
            <w:pPr>
              <w:numPr>
                <w:ilvl w:val="0"/>
                <w:numId w:val="20227"/>
              </w:numPr>
              <w:spacing w:before="0" w:after="0" w:line="262" w:lineRule="auto"/>
              <w:jc w:val="left"/>
              <w:rPr>
                <w:color w:val="00274C"/>
                <w:sz w:val="20"/>
                <w:szCs w:val="20"/>
              </w:rPr>
            </w:pPr>
            <w:r>
              <w:rPr>
                <w:color w:val="00274C"/>
                <w:position w:val="-2"/>
                <w:sz w:val="20"/>
                <w:szCs w:val="20"/>
                <w:u w:val="none"/>
              </w:rPr>
              <w:t xml:space="preserve">Monter le nouveau joint </w:t>
            </w:r>
            <w:r>
              <w:rPr>
                <w:b/>
                <w:bCs/>
                <w:color w:val="00274C"/>
                <w:position w:val="-2"/>
                <w:sz w:val="20"/>
                <w:szCs w:val="20"/>
                <w:u w:val="none"/>
              </w:rPr>
              <w:t xml:space="preserve">D</w:t>
            </w:r>
            <w:r>
              <w:rPr>
                <w:color w:val="00274C"/>
                <w:position w:val="-2"/>
                <w:sz w:val="20"/>
                <w:szCs w:val="20"/>
                <w:u w:val="none"/>
              </w:rPr>
              <w:t xml:space="preserve"> sur la soupape </w:t>
            </w:r>
            <w:r>
              <w:rPr>
                <w:b/>
                <w:bCs/>
                <w:color w:val="00274C"/>
                <w:position w:val="-2"/>
                <w:sz w:val="20"/>
                <w:szCs w:val="20"/>
                <w:u w:val="none"/>
              </w:rPr>
              <w:t xml:space="preserve">C</w:t>
            </w:r>
            <w:r>
              <w:rPr>
                <w:color w:val="00274C"/>
                <w:position w:val="-2"/>
                <w:sz w:val="20"/>
                <w:szCs w:val="20"/>
                <w:u w:val="none"/>
              </w:rPr>
              <w:t xml:space="preserve"> .</w:t>
            </w:r>
          </w:p>
          <w:p>
            <w:pPr>
              <w:numPr>
                <w:ilvl w:val="0"/>
                <w:numId w:val="20227"/>
              </w:numPr>
              <w:spacing w:before="0" w:after="0" w:line="262" w:lineRule="auto"/>
              <w:jc w:val="left"/>
              <w:rPr>
                <w:color w:val="00274C"/>
                <w:sz w:val="20"/>
                <w:szCs w:val="20"/>
              </w:rPr>
            </w:pPr>
            <w:r>
              <w:rPr>
                <w:color w:val="00274C"/>
                <w:position w:val="-2"/>
                <w:sz w:val="20"/>
                <w:szCs w:val="20"/>
                <w:u w:val="none"/>
              </w:rPr>
              <w:t xml:space="preserve">Fixer la soupape </w:t>
            </w:r>
            <w:r>
              <w:rPr>
                <w:b/>
                <w:bCs/>
                <w:color w:val="00274C"/>
                <w:position w:val="-2"/>
                <w:sz w:val="20"/>
                <w:szCs w:val="20"/>
                <w:u w:val="none"/>
              </w:rPr>
              <w:t xml:space="preserve">C</w:t>
            </w:r>
            <w:r>
              <w:rPr>
                <w:color w:val="00274C"/>
                <w:position w:val="-2"/>
                <w:sz w:val="20"/>
                <w:szCs w:val="20"/>
                <w:u w:val="none"/>
              </w:rPr>
              <w:t xml:space="preserve"> sur la bride </w:t>
            </w:r>
            <w:r>
              <w:rPr>
                <w:b/>
                <w:bCs/>
                <w:color w:val="00274C"/>
                <w:position w:val="-2"/>
                <w:sz w:val="20"/>
                <w:szCs w:val="20"/>
                <w:u w:val="none"/>
              </w:rPr>
              <w:t xml:space="preserve">E</w:t>
            </w:r>
            <w:r>
              <w:rPr>
                <w:color w:val="00274C"/>
                <w:position w:val="-2"/>
                <w:sz w:val="20"/>
                <w:szCs w:val="20"/>
                <w:u w:val="none"/>
              </w:rPr>
              <w:t xml:space="preserve"> avec les vis </w:t>
            </w:r>
            <w:r>
              <w:rPr>
                <w:b/>
                <w:bCs/>
                <w:color w:val="00274C"/>
                <w:position w:val="-2"/>
                <w:sz w:val="20"/>
                <w:szCs w:val="20"/>
                <w:u w:val="none"/>
              </w:rPr>
              <w:t xml:space="preserve">B</w:t>
            </w:r>
            <w:r>
              <w:rPr>
                <w:color w:val="00274C"/>
                <w:position w:val="-2"/>
                <w:sz w:val="20"/>
                <w:szCs w:val="20"/>
                <w:u w:val="none"/>
              </w:rPr>
              <w:t xml:space="preserve"> (couple de serrage </w:t>
            </w:r>
            <w:r>
              <w:rPr>
                <w:b/>
                <w:bCs/>
                <w:color w:val="00274C"/>
                <w:position w:val="-2"/>
                <w:sz w:val="20"/>
                <w:szCs w:val="20"/>
                <w:u w:val="none"/>
              </w:rPr>
              <w:t xml:space="preserve">10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3192640" name="name50376779f67d518b8" descr="imm6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35.jpg"/>
                          <pic:cNvPicPr/>
                        </pic:nvPicPr>
                        <pic:blipFill>
                          <a:blip r:embed="rId31856779f67d518b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6.35</w:t>
            </w:r>
          </w:p>
        </w:tc>
      </w:tr>
      <w:tr>
        <w:trPr>
          <w:trHeight w:val="0" w:hRule="atLeast"/>
        </w:trPr>
        <w:tc>
          <w:tcPr>
            <w:tcW w:w="0" w:type="auto"/>
            <w:tcMar>
              <w:top w:w="150" w:type="dxa"/>
              <w:left w:w="150" w:type="dxa"/>
              <w:bottom w:w="150" w:type="dxa"/>
              <w:right w:w="150" w:type="dxa"/>
            </w:tcMar>
            <w:vAlign w:val="center"/>
          </w:tcPr>
          <w:p>
            <w:pPr>
              <w:numPr>
                <w:ilvl w:val="0"/>
                <w:numId w:val="20228"/>
              </w:numPr>
              <w:spacing w:before="0" w:after="0" w:line="262" w:lineRule="auto"/>
              <w:jc w:val="left"/>
              <w:rPr>
                <w:color w:val="00274C"/>
                <w:sz w:val="20"/>
                <w:szCs w:val="20"/>
              </w:rPr>
            </w:pPr>
            <w:r>
              <w:rPr>
                <w:color w:val="00274C"/>
                <w:position w:val="-2"/>
                <w:sz w:val="20"/>
                <w:szCs w:val="20"/>
                <w:u w:val="none"/>
              </w:rPr>
              <w:t xml:space="preserve">Brancher le connecteur A sur la soupape </w:t>
            </w:r>
            <w:r>
              <w:rPr>
                <w:b/>
                <w:bCs/>
                <w:color w:val="00274C"/>
                <w:position w:val="-2"/>
                <w:sz w:val="20"/>
                <w:szCs w:val="20"/>
                <w:u w:val="none"/>
              </w:rPr>
              <w:t xml:space="preserve">C</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Effectuer les opérations décrites au </w:t>
            </w:r>
            <w:hyperlink r:id="rId86576779f67d52776" w:history="1">
              <w:r>
                <w:rPr>
                  <w:rStyle w:val="DefaultParagraphFontPHPDOCX"/>
                  <w:b/>
                  <w:bCs/>
                  <w:color w:val="0000FF"/>
                  <w:position w:val="-2"/>
                  <w:sz w:val="20"/>
                  <w:szCs w:val="20"/>
                  <w:u w:val="single" w:color=""/>
                </w:rPr>
                <w:t xml:space="preserve">Par. 10.2</w:t>
              </w:r>
            </w:hyperlink>
            <w:r>
              <w:rPr>
                <w:b/>
                <w:bCs/>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16997934" name="name54766779f67d6281e" descr="imm6_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36.jpg"/>
                          <pic:cNvPicPr/>
                        </pic:nvPicPr>
                        <pic:blipFill>
                          <a:blip r:embed="rId43576779f67d6281a"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Cliquer a droit pour reproduire la procédure.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84966779f67d63124" w:history="1">
              <w:r>
                <w:rPr>
                  <w:rStyle w:val="DefaultParagraphFontPHPDOCX"/>
                  <w:color w:val="0000FF"/>
                  <w:position w:val="0"/>
                  <w:sz w:val="20"/>
                  <w:szCs w:val="20"/>
                  <w:u w:val="single" w:color=""/>
                </w:rPr>
                <w:t xml:space="preserve">https://www.youtube.com/embed/KGHm0dnsQdc?rel=0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Remplacement de la pompe réfrigérant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6.5.1 Démontage</w:t>
            </w:r>
            <w:r>
              <w:rPr>
                <w:b/>
                <w:bCs/>
                <w:color w:val="00274C"/>
                <w:position w:val="-2"/>
                <w:sz w:val="20"/>
                <w:szCs w:val="20"/>
                <w:u w:val="none"/>
              </w:rPr>
              <w:br/>
              <w:br/>
              <w:t xml:space="preserve">REMARQUE:</w:t>
            </w:r>
            <w:r>
              <w:rPr>
                <w:color w:val="00274C"/>
                <w:position w:val="-2"/>
                <w:sz w:val="20"/>
                <w:szCs w:val="20"/>
                <w:u w:val="none"/>
              </w:rPr>
              <w:t xml:space="preserve"> Effectuer les opérations décrites au </w:t>
            </w:r>
            <w:hyperlink r:id="rId60246779f67d6417b" w:history="1">
              <w:r>
                <w:rPr>
                  <w:rStyle w:val="DefaultParagraphFontPHPDOCX"/>
                  <w:b/>
                  <w:bCs/>
                  <w:color w:val="0000FF"/>
                  <w:position w:val="-2"/>
                  <w:sz w:val="20"/>
                  <w:szCs w:val="20"/>
                  <w:u w:val="single" w:color=""/>
                </w:rPr>
                <w:t xml:space="preserve">Par. 5.1</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6486549" name="name70606779f67d6c23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6676779f67d6c23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15406779f67d6ce67" w:history="1">
              <w:r>
                <w:rPr>
                  <w:rStyle w:val="DefaultParagraphFontPHPDOCX"/>
                  <w:b/>
                  <w:bCs/>
                  <w:color w:val="0000FF"/>
                  <w:position w:val="-2"/>
                  <w:sz w:val="20"/>
                  <w:szCs w:val="20"/>
                  <w:u w:val="none"/>
                </w:rPr>
                <w:t xml:space="preserve">Par. 3.3.2.</w:t>
              </w:r>
            </w:hyperlink>
          </w:p>
          <w:p>
            <w:pPr>
              <w:numPr>
                <w:ilvl w:val="0"/>
                <w:numId w:val="20195"/>
              </w:numPr>
              <w:spacing w:before="0" w:after="0" w:line="262" w:lineRule="auto"/>
              <w:jc w:val="left"/>
              <w:rPr>
                <w:color w:val="00274C"/>
                <w:sz w:val="20"/>
                <w:szCs w:val="20"/>
              </w:rPr>
            </w:pPr>
            <w:r>
              <w:rPr>
                <w:color w:val="00274C"/>
                <w:position w:val="-2"/>
                <w:sz w:val="20"/>
                <w:szCs w:val="20"/>
                <w:u w:val="none"/>
              </w:rPr>
              <w:t xml:space="preserve">Si le moteur est équipé de la courroie Poly-V, effectuer les opérations décrites au </w:t>
            </w:r>
            <w:hyperlink r:id="rId79926779f67d6d2b2" w:history="1">
              <w:r>
                <w:rPr>
                  <w:rStyle w:val="DefaultParagraphFontPHPDOCX"/>
                  <w:b/>
                  <w:bCs/>
                  <w:color w:val="0000FF"/>
                  <w:position w:val="-2"/>
                  <w:sz w:val="20"/>
                  <w:szCs w:val="20"/>
                  <w:u w:val="none"/>
                </w:rPr>
                <w:t xml:space="preserve">Par. 11.3</w:t>
              </w:r>
            </w:hyperlink>
            <w:r>
              <w:rPr>
                <w:color w:val="00274C"/>
                <w:position w:val="-2"/>
                <w:sz w:val="20"/>
                <w:szCs w:val="20"/>
                <w:u w:val="none"/>
              </w:rPr>
              <w:t xml:space="preserve"> .</w:t>
            </w:r>
          </w:p>
          <w:p/>
          <w:p/>
          <w:p>
            <w:pPr>
              <w:numPr>
                <w:ilvl w:val="0"/>
                <w:numId w:val="20229"/>
              </w:numPr>
              <w:spacing w:before="0" w:after="0" w:line="262" w:lineRule="auto"/>
              <w:jc w:val="left"/>
              <w:rPr>
                <w:color w:val="00274C"/>
                <w:sz w:val="20"/>
                <w:szCs w:val="20"/>
              </w:rPr>
            </w:pPr>
            <w:r>
              <w:rPr>
                <w:color w:val="00274C"/>
                <w:position w:val="-2"/>
                <w:sz w:val="20"/>
                <w:szCs w:val="20"/>
                <w:u w:val="none"/>
              </w:rPr>
              <w:t xml:space="preserve">Desserrer les vis </w:t>
            </w:r>
            <w:r>
              <w:rPr>
                <w:b/>
                <w:bCs/>
                <w:color w:val="00274C"/>
                <w:position w:val="-2"/>
                <w:sz w:val="20"/>
                <w:szCs w:val="20"/>
                <w:u w:val="none"/>
              </w:rPr>
              <w:t xml:space="preserve">A</w:t>
            </w:r>
            <w:r>
              <w:rPr>
                <w:color w:val="00274C"/>
                <w:position w:val="-2"/>
                <w:sz w:val="20"/>
                <w:szCs w:val="20"/>
                <w:u w:val="none"/>
              </w:rPr>
              <w:t xml:space="preserve"> </w:t>
            </w:r>
            <w:r>
              <w:rPr>
                <w:b/>
                <w:bCs/>
                <w:color w:val="00274C"/>
                <w:position w:val="-2"/>
                <w:sz w:val="20"/>
                <w:szCs w:val="20"/>
                <w:u w:val="none"/>
              </w:rPr>
              <w:t xml:space="preserve">et</w:t>
            </w:r>
            <w:r>
              <w:rPr>
                <w:color w:val="00274C"/>
                <w:position w:val="-2"/>
                <w:sz w:val="20"/>
                <w:szCs w:val="20"/>
                <w:u w:val="none"/>
              </w:rPr>
              <w:t xml:space="preserve"> </w:t>
            </w:r>
            <w:r>
              <w:rPr>
                <w:b/>
                <w:bCs/>
                <w:color w:val="00274C"/>
                <w:position w:val="-2"/>
                <w:sz w:val="20"/>
                <w:szCs w:val="20"/>
                <w:u w:val="none"/>
              </w:rPr>
              <w:t xml:space="preserve">B</w:t>
            </w:r>
            <w:r>
              <w:rPr>
                <w:color w:val="00274C"/>
                <w:position w:val="-2"/>
                <w:sz w:val="20"/>
                <w:szCs w:val="20"/>
                <w:u w:val="none"/>
              </w:rPr>
              <w:t xml:space="preserve"> .</w:t>
            </w:r>
          </w:p>
          <w:p>
            <w:pPr>
              <w:numPr>
                <w:ilvl w:val="0"/>
                <w:numId w:val="20229"/>
              </w:numPr>
              <w:spacing w:before="0" w:after="0" w:line="262" w:lineRule="auto"/>
              <w:jc w:val="left"/>
              <w:rPr>
                <w:color w:val="00274C"/>
                <w:sz w:val="20"/>
                <w:szCs w:val="20"/>
              </w:rPr>
            </w:pPr>
            <w:r>
              <w:rPr>
                <w:color w:val="00274C"/>
                <w:position w:val="-2"/>
                <w:sz w:val="20"/>
                <w:szCs w:val="20"/>
                <w:u w:val="none"/>
              </w:rPr>
              <w:t xml:space="preserve">Pousser l'alternateur </w:t>
            </w:r>
            <w:r>
              <w:rPr>
                <w:b/>
                <w:bCs/>
                <w:color w:val="00274C"/>
                <w:position w:val="-2"/>
                <w:sz w:val="20"/>
                <w:szCs w:val="20"/>
                <w:u w:val="none"/>
              </w:rPr>
              <w:t xml:space="preserve">C</w:t>
            </w:r>
            <w:r>
              <w:rPr>
                <w:color w:val="00274C"/>
                <w:position w:val="-2"/>
                <w:sz w:val="20"/>
                <w:szCs w:val="20"/>
                <w:u w:val="none"/>
              </w:rPr>
              <w:t xml:space="preserve"> en direction de la flèche </w:t>
            </w:r>
            <w:r>
              <w:rPr>
                <w:b/>
                <w:bCs/>
                <w:color w:val="00274C"/>
                <w:position w:val="-2"/>
                <w:sz w:val="20"/>
                <w:szCs w:val="20"/>
                <w:u w:val="none"/>
              </w:rPr>
              <w:t xml:space="preserve">D</w:t>
            </w:r>
            <w:r>
              <w:rPr>
                <w:color w:val="00274C"/>
                <w:position w:val="-2"/>
                <w:sz w:val="20"/>
                <w:szCs w:val="20"/>
                <w:u w:val="none"/>
              </w:rPr>
              <w:t xml:space="preserve"> et retirer la courroie </w:t>
            </w:r>
            <w:r>
              <w:rPr>
                <w:b/>
                <w:bCs/>
                <w:color w:val="00274C"/>
                <w:position w:val="-2"/>
                <w:sz w:val="20"/>
                <w:szCs w:val="20"/>
                <w:u w:val="none"/>
              </w:rPr>
              <w:t xml:space="preserve">E</w:t>
            </w:r>
            <w:r>
              <w:rPr>
                <w:color w:val="00274C"/>
                <w:position w:val="-2"/>
                <w:sz w:val="20"/>
                <w:szCs w:val="20"/>
                <w:u w:val="none"/>
              </w:rPr>
              <w:t xml:space="preserve"> .</w:t>
            </w:r>
          </w:p>
          <w:p>
            <w:pPr>
              <w:numPr>
                <w:ilvl w:val="0"/>
                <w:numId w:val="20229"/>
              </w:numPr>
              <w:spacing w:before="0" w:after="0" w:line="262" w:lineRule="auto"/>
              <w:jc w:val="left"/>
              <w:rPr>
                <w:color w:val="00274C"/>
                <w:sz w:val="20"/>
                <w:szCs w:val="20"/>
              </w:rPr>
            </w:pPr>
            <w:r>
              <w:rPr>
                <w:color w:val="00274C"/>
                <w:position w:val="-2"/>
                <w:sz w:val="20"/>
                <w:szCs w:val="20"/>
                <w:u w:val="none"/>
              </w:rPr>
              <w:t xml:space="preserve">Décrocher le collier </w:t>
            </w:r>
            <w:r>
              <w:rPr>
                <w:b/>
                <w:bCs/>
                <w:color w:val="00274C"/>
                <w:position w:val="-2"/>
                <w:sz w:val="20"/>
                <w:szCs w:val="20"/>
                <w:u w:val="none"/>
              </w:rPr>
              <w:t xml:space="preserve">F</w:t>
            </w:r>
            <w:r>
              <w:rPr>
                <w:color w:val="00274C"/>
                <w:position w:val="-2"/>
                <w:sz w:val="20"/>
                <w:szCs w:val="20"/>
                <w:u w:val="none"/>
              </w:rPr>
              <w:t xml:space="preserve"> et débrancher le tuyau </w:t>
            </w:r>
            <w:r>
              <w:rPr>
                <w:b/>
                <w:bCs/>
                <w:color w:val="00274C"/>
                <w:position w:val="-2"/>
                <w:sz w:val="20"/>
                <w:szCs w:val="20"/>
                <w:u w:val="none"/>
              </w:rPr>
              <w:t xml:space="preserve">G</w:t>
            </w:r>
            <w:r>
              <w:rPr>
                <w:color w:val="00274C"/>
                <w:position w:val="-2"/>
                <w:sz w:val="20"/>
                <w:szCs w:val="20"/>
                <w:u w:val="none"/>
              </w:rPr>
              <w:t xml:space="preserve"> de la pompe </w:t>
            </w:r>
            <w:r>
              <w:rPr>
                <w:b/>
                <w:bCs/>
                <w:color w:val="00274C"/>
                <w:position w:val="-2"/>
                <w:sz w:val="20"/>
                <w:szCs w:val="20"/>
                <w:u w:val="none"/>
              </w:rPr>
              <w:t xml:space="preserve">N</w:t>
            </w:r>
            <w:r>
              <w:rPr>
                <w:color w:val="00274C"/>
                <w:position w:val="-2"/>
                <w:sz w:val="20"/>
                <w:szCs w:val="20"/>
                <w:u w:val="none"/>
              </w:rPr>
              <w:t xml:space="preserve"> .</w:t>
            </w:r>
          </w:p>
          <w:p>
            <w:pPr>
              <w:numPr>
                <w:ilvl w:val="0"/>
                <w:numId w:val="20229"/>
              </w:numPr>
              <w:spacing w:before="0" w:after="0" w:line="262" w:lineRule="auto"/>
              <w:jc w:val="left"/>
              <w:rPr>
                <w:color w:val="00274C"/>
                <w:sz w:val="20"/>
                <w:szCs w:val="20"/>
              </w:rPr>
            </w:pPr>
            <w:r>
              <w:rPr>
                <w:color w:val="00274C"/>
                <w:position w:val="-2"/>
                <w:sz w:val="20"/>
                <w:szCs w:val="20"/>
                <w:u w:val="none"/>
              </w:rPr>
              <w:t xml:space="preserve">Décrocher le collier </w:t>
            </w:r>
            <w:r>
              <w:rPr>
                <w:b/>
                <w:bCs/>
                <w:color w:val="00274C"/>
                <w:position w:val="-2"/>
                <w:sz w:val="20"/>
                <w:szCs w:val="20"/>
                <w:u w:val="none"/>
              </w:rPr>
              <w:t xml:space="preserve">M</w:t>
            </w:r>
            <w:r>
              <w:rPr>
                <w:color w:val="00274C"/>
                <w:position w:val="-2"/>
                <w:sz w:val="20"/>
                <w:szCs w:val="20"/>
                <w:u w:val="none"/>
              </w:rPr>
              <w:t xml:space="preserve"> de la pompe à eau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En cas de démontage du raccord </w:t>
            </w:r>
            <w:r>
              <w:rPr>
                <w:b/>
                <w:bCs/>
                <w:color w:val="00274C"/>
                <w:position w:val="-2"/>
                <w:sz w:val="20"/>
                <w:szCs w:val="20"/>
                <w:u w:val="none"/>
              </w:rPr>
              <w:t xml:space="preserve">R</w:t>
            </w:r>
            <w:r>
              <w:rPr>
                <w:color w:val="00274C"/>
                <w:position w:val="-2"/>
                <w:sz w:val="20"/>
                <w:szCs w:val="20"/>
                <w:u w:val="none"/>
              </w:rPr>
              <w:t xml:space="preserve"> , le remplacer ou éventuellement appliquer </w:t>
            </w:r>
            <w:r>
              <w:rPr>
                <w:b/>
                <w:bCs/>
                <w:color w:val="00274C"/>
                <w:position w:val="-2"/>
                <w:sz w:val="20"/>
                <w:szCs w:val="20"/>
                <w:u w:val="none"/>
              </w:rPr>
              <w:t xml:space="preserve">Loctite 2701</w:t>
            </w:r>
            <w:r>
              <w:rPr>
                <w:color w:val="00274C"/>
                <w:position w:val="-2"/>
                <w:sz w:val="20"/>
                <w:szCs w:val="20"/>
                <w:u w:val="none"/>
              </w:rPr>
              <w:t xml:space="preserve"> sur le filet au montage sur la pompe </w:t>
            </w:r>
            <w:r>
              <w:rPr>
                <w:b/>
                <w:bCs/>
                <w:color w:val="00274C"/>
                <w:position w:val="-2"/>
                <w:sz w:val="20"/>
                <w:szCs w:val="20"/>
                <w:u w:val="none"/>
              </w:rPr>
              <w:t xml:space="preserve">G</w:t>
            </w:r>
            <w:r>
              <w:rPr>
                <w:color w:val="00274C"/>
                <w:position w:val="-2"/>
                <w:sz w:val="20"/>
                <w:szCs w:val="20"/>
                <w:u w:val="none"/>
              </w:rPr>
              <w:t xml:space="preserve"> (couple de serrage </w:t>
            </w:r>
            <w:r>
              <w:rPr>
                <w:b/>
                <w:bCs/>
                <w:color w:val="00274C"/>
                <w:position w:val="-2"/>
                <w:sz w:val="20"/>
                <w:szCs w:val="20"/>
                <w:u w:val="none"/>
              </w:rPr>
              <w:t xml:space="preserve">20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6072814" name="name26126779f67d7ab44" descr="imm6_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37.jpg"/>
                          <pic:cNvPicPr/>
                        </pic:nvPicPr>
                        <pic:blipFill>
                          <a:blip r:embed="rId96306779f67d7ab4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6.37</w:t>
            </w:r>
            <w:r>
              <w:rPr>
                <w:position w:val="-242"/>
              </w:rPr>
              <w:drawing>
                <wp:inline distT="0" distB="0" distL="0" distR="0">
                  <wp:extent cx="2880000" cy="1576800"/>
                  <wp:effectExtent b="0" l="0" r="0" t="0"/>
                  <wp:docPr id="47877985" name="name97466779f67d8605c" descr="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38.jpg"/>
                          <pic:cNvPicPr/>
                        </pic:nvPicPr>
                        <pic:blipFill>
                          <a:blip r:embed="rId68706779f67d86057" cstate="print"/>
                          <a:stretch>
                            <a:fillRect/>
                          </a:stretch>
                        </pic:blipFill>
                        <pic:spPr>
                          <a:xfrm>
                            <a:off x="0" y="0"/>
                            <a:ext cx="2880000" cy="1576800"/>
                          </a:xfrm>
                          <a:prstGeom prst="rect">
                            <a:avLst/>
                          </a:prstGeom>
                          <a:ln w="0">
                            <a:noFill/>
                          </a:ln>
                        </pic:spPr>
                      </pic:pic>
                    </a:graphicData>
                  </a:graphic>
                </wp:inline>
              </w:drawing>
            </w:r>
            <w:r>
              <w:rPr>
                <w:b/>
                <w:bCs/>
                <w:color w:val="00274C"/>
                <w:position w:val="0"/>
                <w:sz w:val="20"/>
                <w:szCs w:val="20"/>
                <w:u w:val="none"/>
              </w:rPr>
              <w:br/>
              <w:br/>
              <w:br/>
              <w:t xml:space="preserve">Fig 6.38</w:t>
            </w:r>
          </w:p>
        </w:tc>
      </w:tr>
      <w:tr>
        <w:trPr>
          <w:trHeight w:val="0" w:hRule="atLeast"/>
        </w:trPr>
        <w:tc>
          <w:tcPr>
            <w:tcW w:w="0" w:type="auto"/>
            <w:tcMar>
              <w:top w:w="150" w:type="dxa"/>
              <w:left w:w="150" w:type="dxa"/>
              <w:bottom w:w="150" w:type="dxa"/>
              <w:right w:w="150" w:type="dxa"/>
            </w:tcMar>
            <w:vAlign w:val="center"/>
          </w:tcPr>
          <w:p>
            <w:pPr>
              <w:numPr>
                <w:ilvl w:val="0"/>
                <w:numId w:val="20230"/>
              </w:numPr>
              <w:spacing w:before="0" w:after="0" w:line="262" w:lineRule="auto"/>
              <w:jc w:val="left"/>
              <w:rPr>
                <w:color w:val="00274C"/>
                <w:sz w:val="20"/>
                <w:szCs w:val="20"/>
              </w:rPr>
            </w:pPr>
            <w:r>
              <w:rPr>
                <w:color w:val="00274C"/>
                <w:position w:val="-2"/>
                <w:sz w:val="20"/>
                <w:szCs w:val="20"/>
                <w:u w:val="none"/>
              </w:rPr>
              <w:t xml:space="preserve">Décrocher le collier </w:t>
            </w:r>
            <w:r>
              <w:rPr>
                <w:b/>
                <w:bCs/>
                <w:color w:val="00274C"/>
                <w:position w:val="-2"/>
                <w:sz w:val="20"/>
                <w:szCs w:val="20"/>
                <w:u w:val="none"/>
              </w:rPr>
              <w:t xml:space="preserve">M</w:t>
            </w:r>
            <w:r>
              <w:rPr>
                <w:color w:val="00274C"/>
                <w:position w:val="-2"/>
                <w:sz w:val="20"/>
                <w:szCs w:val="20"/>
                <w:u w:val="none"/>
              </w:rPr>
              <w:t xml:space="preserve"> de la pompe à réfrigérant </w:t>
            </w:r>
            <w:r>
              <w:rPr>
                <w:b/>
                <w:bCs/>
                <w:color w:val="00274C"/>
                <w:position w:val="-2"/>
                <w:sz w:val="20"/>
                <w:szCs w:val="20"/>
                <w:u w:val="none"/>
              </w:rPr>
              <w:t xml:space="preserve">N</w:t>
            </w:r>
            <w:r>
              <w:rPr>
                <w:color w:val="00274C"/>
                <w:position w:val="-2"/>
                <w:sz w:val="20"/>
                <w:szCs w:val="20"/>
                <w:u w:val="none"/>
              </w:rPr>
              <w:t xml:space="preserve"> .</w:t>
            </w:r>
          </w:p>
          <w:p>
            <w:pPr>
              <w:numPr>
                <w:ilvl w:val="0"/>
                <w:numId w:val="20230"/>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H</w:t>
            </w:r>
            <w:r>
              <w:rPr>
                <w:color w:val="00274C"/>
                <w:position w:val="-2"/>
                <w:sz w:val="20"/>
                <w:szCs w:val="20"/>
                <w:u w:val="none"/>
              </w:rPr>
              <w:t xml:space="preserve"> et retirer la pompe </w:t>
            </w:r>
            <w:r>
              <w:rPr>
                <w:b/>
                <w:bCs/>
                <w:color w:val="00274C"/>
                <w:position w:val="-2"/>
                <w:sz w:val="20"/>
                <w:szCs w:val="20"/>
                <w:u w:val="none"/>
              </w:rPr>
              <w:t xml:space="preserve">N</w:t>
            </w:r>
            <w:r>
              <w:rPr>
                <w:color w:val="00274C"/>
                <w:position w:val="-2"/>
                <w:sz w:val="20"/>
                <w:szCs w:val="20"/>
                <w:u w:val="none"/>
              </w:rPr>
              <w:t xml:space="preserve"> avec le joint correspondant </w:t>
            </w:r>
            <w:r>
              <w:rPr>
                <w:b/>
                <w:bCs/>
                <w:color w:val="00274C"/>
                <w:position w:val="-2"/>
                <w:sz w:val="20"/>
                <w:szCs w:val="20"/>
                <w:u w:val="none"/>
              </w:rPr>
              <w:t xml:space="preserve">L</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61641007" name="name39336779f67d9468d" descr="imm6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39.jpg"/>
                          <pic:cNvPicPr/>
                        </pic:nvPicPr>
                        <pic:blipFill>
                          <a:blip r:embed="rId97266779f67d94689"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6.39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Cliquer a droit pour reproduire la procédure.</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27386779f67d95020" w:history="1">
              <w:r>
                <w:rPr>
                  <w:rStyle w:val="DefaultParagraphFontPHPDOCX"/>
                  <w:color w:val="0000FF"/>
                  <w:position w:val="0"/>
                  <w:sz w:val="20"/>
                  <w:szCs w:val="20"/>
                  <w:u w:val="single" w:color=""/>
                </w:rPr>
                <w:t xml:space="preserve">https://www.youtube.com/embed/_QESHZf50PU?rel=0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6.5.2 Montage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847863" name="name94866779f67d9e9c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2206779f67d9e9c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Toujours remplacer le joint d'étanchéité </w:t>
            </w:r>
            <w:r>
              <w:rPr>
                <w:b/>
                <w:bCs/>
                <w:color w:val="00274C"/>
                <w:position w:val="-2"/>
                <w:sz w:val="20"/>
                <w:szCs w:val="20"/>
                <w:u w:val="none"/>
              </w:rPr>
              <w:t xml:space="preserve">L</w:t>
            </w:r>
            <w:r>
              <w:rPr>
                <w:color w:val="00274C"/>
                <w:position w:val="-2"/>
                <w:sz w:val="20"/>
                <w:szCs w:val="20"/>
                <w:u w:val="none"/>
              </w:rPr>
              <w:t xml:space="preserve"> , lors de chaque montage.</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Toujours remplacer le joint </w:t>
            </w:r>
            <w:r>
              <w:rPr>
                <w:b/>
                <w:bCs/>
                <w:color w:val="00274C"/>
                <w:position w:val="-2"/>
                <w:sz w:val="20"/>
                <w:szCs w:val="20"/>
                <w:u w:val="none"/>
              </w:rPr>
              <w:t xml:space="preserve">E</w:t>
            </w:r>
            <w:r>
              <w:rPr>
                <w:color w:val="00274C"/>
                <w:position w:val="-2"/>
                <w:sz w:val="20"/>
                <w:szCs w:val="20"/>
                <w:u w:val="none"/>
              </w:rPr>
              <w:t xml:space="preserve"> lors de chaque montage.</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Si le moteur est équipé de la courroie Poly-V, effectuer les opérations décrites au </w:t>
            </w:r>
            <w:hyperlink r:id="rId54836779f67d9ffbe" w:history="1">
              <w:r>
                <w:rPr>
                  <w:rStyle w:val="DefaultParagraphFontPHPDOCX"/>
                  <w:b/>
                  <w:bCs/>
                  <w:color w:val="0000FF"/>
                  <w:position w:val="-2"/>
                  <w:sz w:val="20"/>
                  <w:szCs w:val="20"/>
                  <w:u w:val="none"/>
                </w:rPr>
                <w:t xml:space="preserve">Par. 11.3</w:t>
              </w:r>
            </w:hyperlink>
            <w:r>
              <w:rPr>
                <w:color w:val="00274C"/>
                <w:position w:val="-2"/>
                <w:sz w:val="20"/>
                <w:szCs w:val="20"/>
                <w:u w:val="none"/>
              </w:rPr>
              <w:t xml:space="preserve"> .</w:t>
            </w:r>
          </w:p>
          <w:p/>
          <w:p/>
          <w:p>
            <w:pPr>
              <w:numPr>
                <w:ilvl w:val="0"/>
                <w:numId w:val="20231"/>
              </w:numPr>
              <w:spacing w:before="0" w:after="0" w:line="262" w:lineRule="auto"/>
              <w:jc w:val="left"/>
              <w:rPr>
                <w:color w:val="00274C"/>
                <w:sz w:val="20"/>
                <w:szCs w:val="20"/>
              </w:rPr>
            </w:pPr>
            <w:r>
              <w:rPr>
                <w:color w:val="00274C"/>
                <w:position w:val="-2"/>
                <w:sz w:val="20"/>
                <w:szCs w:val="20"/>
                <w:u w:val="none"/>
              </w:rPr>
              <w:t xml:space="preserve">Fixer la pompe </w:t>
            </w:r>
            <w:r>
              <w:rPr>
                <w:b/>
                <w:bCs/>
                <w:color w:val="00274C"/>
                <w:position w:val="-2"/>
                <w:sz w:val="20"/>
                <w:szCs w:val="20"/>
                <w:u w:val="none"/>
              </w:rPr>
              <w:t xml:space="preserve">N</w:t>
            </w:r>
            <w:r>
              <w:rPr>
                <w:color w:val="00274C"/>
                <w:position w:val="-2"/>
                <w:sz w:val="20"/>
                <w:szCs w:val="20"/>
                <w:u w:val="none"/>
              </w:rPr>
              <w:t xml:space="preserve"> avec les vis </w:t>
            </w:r>
            <w:r>
              <w:rPr>
                <w:b/>
                <w:bCs/>
                <w:color w:val="00274C"/>
                <w:position w:val="-2"/>
                <w:sz w:val="20"/>
                <w:szCs w:val="20"/>
                <w:u w:val="none"/>
              </w:rPr>
              <w:t xml:space="preserve">H</w:t>
            </w:r>
            <w:r>
              <w:rPr>
                <w:color w:val="00274C"/>
                <w:position w:val="-2"/>
                <w:sz w:val="20"/>
                <w:szCs w:val="20"/>
                <w:u w:val="none"/>
              </w:rPr>
              <w:t xml:space="preserve"> en interposant le nouveau joint </w:t>
            </w:r>
            <w:r>
              <w:rPr>
                <w:b/>
                <w:bCs/>
                <w:color w:val="00274C"/>
                <w:position w:val="-2"/>
                <w:sz w:val="20"/>
                <w:szCs w:val="20"/>
                <w:u w:val="none"/>
              </w:rPr>
              <w:t xml:space="preserve">L</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5691479" name="name97616779f67dae9ce" descr="imm6_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40.jpg"/>
                          <pic:cNvPicPr/>
                        </pic:nvPicPr>
                        <pic:blipFill>
                          <a:blip r:embed="rId41016779f67dae9c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6.40</w:t>
            </w:r>
          </w:p>
        </w:tc>
      </w:tr>
      <w:tr>
        <w:trPr>
          <w:trHeight w:val="0" w:hRule="atLeast"/>
        </w:trPr>
        <w:tc>
          <w:tcPr>
            <w:tcW w:w="0" w:type="auto"/>
            <w:tcMar>
              <w:top w:w="150" w:type="dxa"/>
              <w:left w:w="150" w:type="dxa"/>
              <w:bottom w:w="150" w:type="dxa"/>
              <w:right w:w="150" w:type="dxa"/>
            </w:tcMar>
            <w:vAlign w:val="center"/>
          </w:tcPr>
          <w:p>
            <w:pPr>
              <w:numPr>
                <w:ilvl w:val="0"/>
                <w:numId w:val="20232"/>
              </w:numPr>
              <w:spacing w:before="0" w:after="0" w:line="262" w:lineRule="auto"/>
              <w:jc w:val="left"/>
              <w:rPr>
                <w:color w:val="00274C"/>
                <w:sz w:val="20"/>
                <w:szCs w:val="20"/>
              </w:rPr>
            </w:pPr>
            <w:r>
              <w:rPr>
                <w:color w:val="00274C"/>
                <w:position w:val="-2"/>
                <w:sz w:val="20"/>
                <w:szCs w:val="20"/>
                <w:u w:val="none"/>
              </w:rPr>
              <w:t xml:space="preserve">Réinsérer le tuyau </w:t>
            </w:r>
            <w:r>
              <w:rPr>
                <w:b/>
                <w:bCs/>
                <w:color w:val="00274C"/>
                <w:position w:val="-2"/>
                <w:sz w:val="20"/>
                <w:szCs w:val="20"/>
                <w:u w:val="none"/>
              </w:rPr>
              <w:t xml:space="preserve">G</w:t>
            </w:r>
            <w:r>
              <w:rPr>
                <w:color w:val="00274C"/>
                <w:position w:val="-2"/>
                <w:sz w:val="20"/>
                <w:szCs w:val="20"/>
                <w:u w:val="none"/>
              </w:rPr>
              <w:t xml:space="preserve"> et accrocher le collier </w:t>
            </w:r>
            <w:r>
              <w:rPr>
                <w:b/>
                <w:bCs/>
                <w:color w:val="00274C"/>
                <w:position w:val="-2"/>
                <w:sz w:val="20"/>
                <w:szCs w:val="20"/>
                <w:u w:val="none"/>
              </w:rPr>
              <w:t xml:space="preserve">F (Fig. 6.38)</w:t>
            </w:r>
            <w:r>
              <w:rPr>
                <w:color w:val="00274C"/>
                <w:position w:val="-2"/>
                <w:sz w:val="20"/>
                <w:szCs w:val="20"/>
                <w:u w:val="none"/>
              </w:rPr>
              <w:t xml:space="preserve"> .</w:t>
            </w:r>
          </w:p>
          <w:p>
            <w:pPr>
              <w:numPr>
                <w:ilvl w:val="0"/>
                <w:numId w:val="20232"/>
              </w:numPr>
              <w:spacing w:before="0" w:after="0" w:line="262" w:lineRule="auto"/>
              <w:jc w:val="left"/>
              <w:rPr>
                <w:color w:val="00274C"/>
                <w:sz w:val="20"/>
                <w:szCs w:val="20"/>
              </w:rPr>
            </w:pPr>
            <w:r>
              <w:rPr>
                <w:color w:val="00274C"/>
                <w:position w:val="-2"/>
                <w:sz w:val="20"/>
                <w:szCs w:val="20"/>
                <w:u w:val="none"/>
              </w:rPr>
              <w:t xml:space="preserve">Raccrocher le collier </w:t>
            </w:r>
            <w:r>
              <w:rPr>
                <w:b/>
                <w:bCs/>
                <w:color w:val="00274C"/>
                <w:position w:val="-2"/>
                <w:sz w:val="20"/>
                <w:szCs w:val="20"/>
                <w:u w:val="none"/>
              </w:rPr>
              <w:t xml:space="preserve">M</w:t>
            </w:r>
            <w:r>
              <w:rPr>
                <w:color w:val="00274C"/>
                <w:position w:val="-2"/>
                <w:sz w:val="20"/>
                <w:szCs w:val="20"/>
                <w:u w:val="none"/>
              </w:rPr>
              <w:t xml:space="preserve"> sur la pompe </w:t>
            </w:r>
            <w:r>
              <w:rPr>
                <w:b/>
                <w:bCs/>
                <w:color w:val="00274C"/>
                <w:position w:val="-2"/>
                <w:sz w:val="20"/>
                <w:szCs w:val="20"/>
                <w:u w:val="none"/>
              </w:rPr>
              <w:t xml:space="preserve">N (Fig. 6.39)</w:t>
            </w:r>
            <w:r>
              <w:rPr>
                <w:color w:val="00274C"/>
                <w:position w:val="-2"/>
                <w:sz w:val="20"/>
                <w:szCs w:val="20"/>
                <w:u w:val="none"/>
              </w:rPr>
              <w:t xml:space="preserve"> .</w:t>
            </w:r>
          </w:p>
          <w:p>
            <w:pPr>
              <w:numPr>
                <w:ilvl w:val="0"/>
                <w:numId w:val="20232"/>
              </w:numPr>
              <w:spacing w:before="0" w:after="0" w:line="262" w:lineRule="auto"/>
              <w:jc w:val="left"/>
              <w:rPr>
                <w:color w:val="00274C"/>
                <w:sz w:val="20"/>
                <w:szCs w:val="20"/>
              </w:rPr>
            </w:pPr>
            <w:r>
              <w:rPr>
                <w:color w:val="00274C"/>
                <w:position w:val="-2"/>
                <w:sz w:val="20"/>
                <w:szCs w:val="20"/>
                <w:u w:val="none"/>
              </w:rPr>
              <w:t xml:space="preserve">Pousser l'alternateur </w:t>
            </w:r>
            <w:r>
              <w:rPr>
                <w:b/>
                <w:bCs/>
                <w:color w:val="00274C"/>
                <w:position w:val="-2"/>
                <w:sz w:val="20"/>
                <w:szCs w:val="20"/>
                <w:u w:val="none"/>
              </w:rPr>
              <w:t xml:space="preserve">C</w:t>
            </w:r>
            <w:r>
              <w:rPr>
                <w:color w:val="00274C"/>
                <w:position w:val="-2"/>
                <w:sz w:val="20"/>
                <w:szCs w:val="20"/>
                <w:u w:val="none"/>
              </w:rPr>
              <w:t xml:space="preserve"> en direction de la flèche </w:t>
            </w:r>
            <w:r>
              <w:rPr>
                <w:b/>
                <w:bCs/>
                <w:color w:val="00274C"/>
                <w:position w:val="-2"/>
                <w:sz w:val="20"/>
                <w:szCs w:val="20"/>
                <w:u w:val="none"/>
              </w:rPr>
              <w:t xml:space="preserve">D</w:t>
            </w:r>
            <w:r>
              <w:rPr>
                <w:color w:val="00274C"/>
                <w:position w:val="-2"/>
                <w:sz w:val="20"/>
                <w:szCs w:val="20"/>
                <w:u w:val="none"/>
              </w:rPr>
              <w:t xml:space="preserve"> .</w:t>
            </w:r>
          </w:p>
          <w:p>
            <w:pPr>
              <w:numPr>
                <w:ilvl w:val="0"/>
                <w:numId w:val="20232"/>
              </w:numPr>
              <w:spacing w:before="0" w:after="0" w:line="262" w:lineRule="auto"/>
              <w:jc w:val="left"/>
              <w:rPr>
                <w:color w:val="00274C"/>
                <w:sz w:val="20"/>
                <w:szCs w:val="20"/>
              </w:rPr>
            </w:pPr>
            <w:r>
              <w:rPr>
                <w:color w:val="00274C"/>
                <w:position w:val="-2"/>
                <w:sz w:val="20"/>
                <w:szCs w:val="20"/>
                <w:u w:val="none"/>
              </w:rPr>
              <w:t xml:space="preserve">Insérer la courroie </w:t>
            </w:r>
            <w:r>
              <w:rPr>
                <w:b/>
                <w:bCs/>
                <w:color w:val="00274C"/>
                <w:position w:val="-2"/>
                <w:sz w:val="20"/>
                <w:szCs w:val="20"/>
                <w:u w:val="none"/>
              </w:rPr>
              <w:t xml:space="preserve">E</w:t>
            </w:r>
            <w:r>
              <w:rPr>
                <w:color w:val="00274C"/>
                <w:position w:val="-2"/>
                <w:sz w:val="20"/>
                <w:szCs w:val="20"/>
                <w:u w:val="none"/>
              </w:rPr>
              <w:t xml:space="preserve"> sur les poulies </w:t>
            </w:r>
            <w:r>
              <w:rPr>
                <w:b/>
                <w:bCs/>
                <w:color w:val="00274C"/>
                <w:position w:val="-2"/>
                <w:sz w:val="20"/>
                <w:szCs w:val="20"/>
                <w:u w:val="none"/>
              </w:rPr>
              <w:t xml:space="preserve">P</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19601254" name="name33836779f67dc0046" descr="imm6_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41.jpg"/>
                          <pic:cNvPicPr/>
                        </pic:nvPicPr>
                        <pic:blipFill>
                          <a:blip r:embed="rId62996779f67dc0040"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6.41</w:t>
            </w:r>
          </w:p>
        </w:tc>
      </w:tr>
      <w:tr>
        <w:trPr>
          <w:trHeight w:val="0" w:hRule="atLeast"/>
        </w:trPr>
        <w:tc>
          <w:tcPr>
            <w:tcW w:w="0" w:type="auto"/>
            <w:tcMar>
              <w:top w:w="150" w:type="dxa"/>
              <w:left w:w="150" w:type="dxa"/>
              <w:bottom w:w="150" w:type="dxa"/>
              <w:right w:w="150" w:type="dxa"/>
            </w:tcMar>
            <w:vAlign w:val="center"/>
          </w:tcPr>
          <w:p>
            <w:pPr>
              <w:numPr>
                <w:ilvl w:val="0"/>
                <w:numId w:val="20233"/>
              </w:numPr>
              <w:spacing w:before="0" w:after="0" w:line="262" w:lineRule="auto"/>
              <w:jc w:val="left"/>
              <w:rPr>
                <w:color w:val="00274C"/>
                <w:sz w:val="20"/>
                <w:szCs w:val="20"/>
              </w:rPr>
            </w:pPr>
            <w:r>
              <w:rPr>
                <w:color w:val="00274C"/>
                <w:position w:val="-2"/>
                <w:sz w:val="20"/>
                <w:szCs w:val="20"/>
                <w:u w:val="none"/>
              </w:rPr>
              <w:t xml:space="preserve">Tirer l'alternateur </w:t>
            </w:r>
            <w:r>
              <w:rPr>
                <w:b/>
                <w:bCs/>
                <w:color w:val="00274C"/>
                <w:position w:val="-2"/>
                <w:sz w:val="20"/>
                <w:szCs w:val="20"/>
                <w:u w:val="none"/>
              </w:rPr>
              <w:t xml:space="preserve">C</w:t>
            </w:r>
            <w:r>
              <w:rPr>
                <w:color w:val="00274C"/>
                <w:position w:val="-2"/>
                <w:sz w:val="20"/>
                <w:szCs w:val="20"/>
                <w:u w:val="none"/>
              </w:rPr>
              <w:t xml:space="preserve"> en direction de la flèche </w:t>
            </w:r>
            <w:r>
              <w:rPr>
                <w:b/>
                <w:bCs/>
                <w:color w:val="00274C"/>
                <w:position w:val="-2"/>
                <w:sz w:val="20"/>
                <w:szCs w:val="20"/>
                <w:u w:val="none"/>
              </w:rPr>
              <w:t xml:space="preserve">Q</w:t>
            </w:r>
            <w:r>
              <w:rPr>
                <w:color w:val="00274C"/>
                <w:position w:val="-2"/>
                <w:sz w:val="20"/>
                <w:szCs w:val="20"/>
                <w:u w:val="none"/>
              </w:rPr>
              <w:t xml:space="preserve"> .</w:t>
            </w:r>
          </w:p>
          <w:p>
            <w:pPr>
              <w:numPr>
                <w:ilvl w:val="0"/>
                <w:numId w:val="20233"/>
              </w:numPr>
              <w:spacing w:before="0" w:after="0" w:line="262" w:lineRule="auto"/>
              <w:jc w:val="left"/>
              <w:rPr>
                <w:color w:val="00274C"/>
                <w:sz w:val="20"/>
                <w:szCs w:val="20"/>
              </w:rPr>
            </w:pPr>
            <w:r>
              <w:rPr>
                <w:color w:val="00274C"/>
                <w:position w:val="-2"/>
                <w:sz w:val="20"/>
                <w:szCs w:val="20"/>
                <w:u w:val="none"/>
              </w:rPr>
              <w:t xml:space="preserve">Tout en maintenant l'alternateur </w:t>
            </w:r>
            <w:r>
              <w:rPr>
                <w:b/>
                <w:bCs/>
                <w:color w:val="00274C"/>
                <w:position w:val="-2"/>
                <w:sz w:val="20"/>
                <w:szCs w:val="20"/>
                <w:u w:val="none"/>
              </w:rPr>
              <w:t xml:space="preserve">C</w:t>
            </w:r>
            <w:r>
              <w:rPr>
                <w:color w:val="00274C"/>
                <w:position w:val="-2"/>
                <w:sz w:val="20"/>
                <w:szCs w:val="20"/>
                <w:u w:val="none"/>
              </w:rPr>
              <w:t xml:space="preserve"> sous tension, serrer d'abord la vis </w:t>
            </w:r>
            <w:r>
              <w:rPr>
                <w:b/>
                <w:bCs/>
                <w:color w:val="00274C"/>
                <w:position w:val="-2"/>
                <w:sz w:val="20"/>
                <w:szCs w:val="20"/>
                <w:u w:val="none"/>
              </w:rPr>
              <w:t xml:space="preserve">A</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 puis la vis </w:t>
            </w:r>
            <w:r>
              <w:rPr>
                <w:b/>
                <w:bCs/>
                <w:color w:val="00274C"/>
                <w:position w:val="-2"/>
                <w:sz w:val="20"/>
                <w:szCs w:val="20"/>
                <w:u w:val="none"/>
              </w:rPr>
              <w:t xml:space="preserve">B</w:t>
            </w:r>
            <w:r>
              <w:rPr>
                <w:color w:val="00274C"/>
                <w:position w:val="-2"/>
                <w:sz w:val="20"/>
                <w:szCs w:val="20"/>
                <w:u w:val="none"/>
              </w:rPr>
              <w:t xml:space="preserve"> (couple de serrage </w:t>
            </w:r>
            <w:r>
              <w:rPr>
                <w:b/>
                <w:bCs/>
                <w:color w:val="00274C"/>
                <w:position w:val="-2"/>
                <w:sz w:val="20"/>
                <w:szCs w:val="20"/>
                <w:u w:val="none"/>
              </w:rPr>
              <w:t xml:space="preserve">69 Nm [filetage M10] - 40 Nm</w:t>
            </w:r>
            <w:r>
              <w:rPr>
                <w:color w:val="00274C"/>
                <w:position w:val="-2"/>
                <w:sz w:val="20"/>
                <w:szCs w:val="20"/>
                <w:u w:val="none"/>
              </w:rPr>
              <w:t xml:space="preserve"> </w:t>
            </w:r>
            <w:r>
              <w:rPr>
                <w:b/>
                <w:bCs/>
                <w:color w:val="00274C"/>
                <w:position w:val="-2"/>
                <w:sz w:val="20"/>
                <w:szCs w:val="20"/>
                <w:u w:val="none"/>
              </w:rPr>
              <w:t xml:space="preserve">[filetage M8]</w:t>
            </w:r>
            <w:r>
              <w:rPr>
                <w:color w:val="00274C"/>
                <w:position w:val="-2"/>
                <w:sz w:val="20"/>
                <w:szCs w:val="20"/>
                <w:u w:val="none"/>
              </w:rPr>
              <w:t xml:space="preserve"> ).</w:t>
            </w:r>
          </w:p>
          <w:p>
            <w:pPr>
              <w:numPr>
                <w:ilvl w:val="0"/>
                <w:numId w:val="20233"/>
              </w:numPr>
              <w:spacing w:before="0" w:after="0" w:line="262" w:lineRule="auto"/>
              <w:jc w:val="left"/>
              <w:rPr>
                <w:color w:val="00274C"/>
                <w:sz w:val="20"/>
                <w:szCs w:val="20"/>
              </w:rPr>
            </w:pPr>
            <w:r>
              <w:rPr>
                <w:color w:val="00274C"/>
                <w:position w:val="-2"/>
                <w:sz w:val="20"/>
                <w:szCs w:val="20"/>
                <w:u w:val="none"/>
              </w:rPr>
              <w:t xml:space="preserve">Contrôler la tension de la courroie E à l'aide de l'instrument </w:t>
            </w:r>
            <w:r>
              <w:rPr>
                <w:b/>
                <w:bCs/>
                <w:color w:val="00274C"/>
                <w:position w:val="-2"/>
                <w:sz w:val="20"/>
                <w:szCs w:val="20"/>
                <w:u w:val="none"/>
              </w:rPr>
              <w:t xml:space="preserve">(DENSO BTG-2),</w:t>
            </w:r>
            <w:r>
              <w:rPr>
                <w:color w:val="00274C"/>
                <w:position w:val="-2"/>
                <w:sz w:val="20"/>
                <w:szCs w:val="20"/>
                <w:u w:val="none"/>
              </w:rPr>
              <w:t xml:space="preserve"> en le positionnant au point P (la tension doit être comprise entre </w:t>
            </w:r>
            <w:r>
              <w:rPr>
                <w:b/>
                <w:bCs/>
                <w:color w:val="00274C"/>
                <w:position w:val="-2"/>
                <w:sz w:val="20"/>
                <w:szCs w:val="20"/>
                <w:u w:val="none"/>
              </w:rPr>
              <w:t xml:space="preserve">350 e 450 N</w:t>
            </w:r>
            <w:r>
              <w:rPr>
                <w:color w:val="00274C"/>
                <w:position w:val="-2"/>
                <w:sz w:val="20"/>
                <w:szCs w:val="20"/>
                <w:u w:val="none"/>
              </w:rPr>
              <w:t xml:space="preserve"> )</w:t>
            </w:r>
          </w:p>
          <w:p>
            <w:pPr>
              <w:numPr>
                <w:ilvl w:val="0"/>
                <w:numId w:val="20233"/>
              </w:numPr>
              <w:spacing w:before="0" w:after="0" w:line="262" w:lineRule="auto"/>
              <w:jc w:val="left"/>
              <w:rPr>
                <w:color w:val="00274C"/>
                <w:sz w:val="20"/>
                <w:szCs w:val="20"/>
              </w:rPr>
            </w:pPr>
            <w:r>
              <w:rPr>
                <w:color w:val="00274C"/>
                <w:position w:val="-2"/>
                <w:sz w:val="20"/>
                <w:szCs w:val="20"/>
                <w:u w:val="none"/>
              </w:rPr>
              <w:t xml:space="preserve">Si les valeurs de tension ne correspondent pas, desserrer les vis </w:t>
            </w:r>
            <w:r>
              <w:rPr>
                <w:b/>
                <w:bCs/>
                <w:color w:val="00274C"/>
                <w:position w:val="-2"/>
                <w:sz w:val="20"/>
                <w:szCs w:val="20"/>
                <w:u w:val="none"/>
              </w:rPr>
              <w:t xml:space="preserve">A et B</w:t>
            </w:r>
            <w:r>
              <w:rPr>
                <w:color w:val="00274C"/>
                <w:position w:val="-2"/>
                <w:sz w:val="20"/>
                <w:szCs w:val="20"/>
                <w:u w:val="none"/>
              </w:rPr>
              <w:t xml:space="preserve"> , puis répéter les opérations </w:t>
            </w:r>
            <w:r>
              <w:rPr>
                <w:b/>
                <w:bCs/>
                <w:color w:val="00274C"/>
                <w:position w:val="-2"/>
                <w:sz w:val="20"/>
                <w:szCs w:val="20"/>
                <w:u w:val="none"/>
              </w:rPr>
              <w:t xml:space="preserve">6, 7 et 8</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3033101" name="name58456779f67dcef1f" descr="imm6_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42.jpg"/>
                          <pic:cNvPicPr/>
                        </pic:nvPicPr>
                        <pic:blipFill>
                          <a:blip r:embed="rId89046779f67dcef1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6.42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Cliquer a droit pour reproduire la procédure.</w:t>
            </w:r>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5076779f67dcf8f7" w:history="1">
              <w:r>
                <w:rPr>
                  <w:rStyle w:val="DefaultParagraphFontPHPDOCX"/>
                  <w:color w:val="0000FF"/>
                  <w:position w:val="0"/>
                  <w:sz w:val="20"/>
                  <w:szCs w:val="20"/>
                  <w:u w:val="single" w:color=""/>
                </w:rPr>
                <w:t xml:space="preserve">https://www.youtube.com/embed/GbvNS15R9SQ?rel=0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Remplacement de la roue phonique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6.6.1 Démontage</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1292105" name="name51286779f67dd9eb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5616779f67dd9eb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52156779f67ddaa86" w:history="1">
              <w:r>
                <w:rPr>
                  <w:rStyle w:val="DefaultParagraphFontPHPDOCX"/>
                  <w:b/>
                  <w:bCs/>
                  <w:color w:val="0000FF"/>
                  <w:position w:val="-2"/>
                  <w:sz w:val="20"/>
                  <w:szCs w:val="20"/>
                  <w:u w:val="none"/>
                </w:rPr>
                <w:t xml:space="preserve">Par. 3.3.2.</w:t>
              </w:r>
            </w:hyperlink>
          </w:p>
          <w:p/>
          <w:p/>
          <w:p/>
          <w:p/>
          <w:p>
            <w:pPr>
              <w:numPr>
                <w:ilvl w:val="0"/>
                <w:numId w:val="20234"/>
              </w:numPr>
              <w:spacing w:before="0" w:after="0" w:line="262" w:lineRule="auto"/>
              <w:jc w:val="left"/>
              <w:rPr>
                <w:color w:val="00274C"/>
                <w:sz w:val="20"/>
                <w:szCs w:val="20"/>
              </w:rPr>
            </w:pPr>
            <w:r>
              <w:rPr>
                <w:color w:val="00274C"/>
                <w:position w:val="-2"/>
                <w:sz w:val="20"/>
                <w:szCs w:val="20"/>
                <w:u w:val="none"/>
              </w:rPr>
              <w:t xml:space="preserve">Positionner le vilebrequin avec le 1er cylindre au PMS, référence </w:t>
            </w:r>
            <w:r>
              <w:rPr>
                <w:b/>
                <w:bCs/>
                <w:color w:val="00274C"/>
                <w:position w:val="-2"/>
                <w:sz w:val="20"/>
                <w:szCs w:val="20"/>
                <w:u w:val="none"/>
              </w:rPr>
              <w:t xml:space="preserve">A</w:t>
            </w:r>
            <w:r>
              <w:rPr>
                <w:color w:val="00274C"/>
                <w:position w:val="-2"/>
                <w:sz w:val="20"/>
                <w:szCs w:val="20"/>
                <w:u w:val="none"/>
              </w:rPr>
              <w:t xml:space="preserve"> vers le haut.</w:t>
            </w:r>
          </w:p>
          <w:p>
            <w:pPr>
              <w:numPr>
                <w:ilvl w:val="0"/>
                <w:numId w:val="20234"/>
              </w:numPr>
              <w:spacing w:before="0" w:after="0" w:line="262" w:lineRule="auto"/>
              <w:jc w:val="left"/>
              <w:rPr>
                <w:color w:val="00274C"/>
                <w:sz w:val="20"/>
                <w:szCs w:val="20"/>
              </w:rPr>
            </w:pPr>
            <w:r>
              <w:rPr>
                <w:color w:val="00274C"/>
                <w:position w:val="-2"/>
                <w:sz w:val="20"/>
                <w:szCs w:val="20"/>
                <w:u w:val="none"/>
              </w:rPr>
              <w:t xml:space="preserve">Retirer le courroie de l'alternateur en effectuant les opérations </w:t>
            </w:r>
            <w:r>
              <w:rPr>
                <w:b/>
                <w:bCs/>
                <w:color w:val="00274C"/>
                <w:position w:val="-2"/>
                <w:sz w:val="20"/>
                <w:szCs w:val="20"/>
                <w:u w:val="none"/>
              </w:rPr>
              <w:t xml:space="preserve">1 et 2 ( </w:t>
            </w:r>
            <w:hyperlink r:id="rId19806779f67ddb673" w:history="1">
              <w:r>
                <w:rPr>
                  <w:rStyle w:val="DefaultParagraphFontPHPDOCX"/>
                  <w:b/>
                  <w:bCs/>
                  <w:color w:val="0000FF"/>
                  <w:position w:val="-2"/>
                  <w:sz w:val="20"/>
                  <w:szCs w:val="20"/>
                  <w:u w:val="single" w:color=""/>
                </w:rPr>
                <w:t xml:space="preserve">Par. 6.5.1</w:t>
              </w:r>
            </w:hyperlink>
            <w:r>
              <w:rPr>
                <w:b/>
                <w:bCs/>
                <w:color w:val="00274C"/>
                <w:position w:val="-2"/>
                <w:sz w:val="20"/>
                <w:szCs w:val="20"/>
                <w:u w:val="none"/>
              </w:rPr>
              <w:t xml:space="preserve"> )</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8410276" name="name73016779f67de5433" descr="imm6_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43.jpg"/>
                          <pic:cNvPicPr/>
                        </pic:nvPicPr>
                        <pic:blipFill>
                          <a:blip r:embed="rId89866779f67de542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6.43</w:t>
            </w:r>
          </w:p>
        </w:tc>
      </w:tr>
      <w:tr>
        <w:trPr>
          <w:trHeight w:val="0" w:hRule="atLeast"/>
        </w:trPr>
        <w:tc>
          <w:tcPr>
            <w:tcW w:w="0" w:type="auto"/>
            <w:tcMar>
              <w:top w:w="150" w:type="dxa"/>
              <w:left w:w="150" w:type="dxa"/>
              <w:bottom w:w="150" w:type="dxa"/>
              <w:right w:w="150" w:type="dxa"/>
            </w:tcMar>
            <w:vAlign w:val="center"/>
          </w:tcPr>
          <w:p>
            <w:pPr>
              <w:numPr>
                <w:ilvl w:val="0"/>
                <w:numId w:val="20235"/>
              </w:numPr>
              <w:spacing w:before="0" w:after="0" w:line="262" w:lineRule="auto"/>
              <w:jc w:val="left"/>
              <w:rPr>
                <w:color w:val="00274C"/>
                <w:sz w:val="20"/>
                <w:szCs w:val="20"/>
              </w:rPr>
            </w:pPr>
            <w:r>
              <w:rPr>
                <w:color w:val="00274C"/>
                <w:position w:val="-2"/>
                <w:sz w:val="20"/>
                <w:szCs w:val="20"/>
                <w:u w:val="none"/>
              </w:rPr>
              <w:t xml:space="preserve">Démonter le démarreur.</w:t>
            </w:r>
          </w:p>
          <w:p>
            <w:pPr>
              <w:numPr>
                <w:ilvl w:val="0"/>
                <w:numId w:val="20235"/>
              </w:numPr>
              <w:spacing w:before="0" w:after="0" w:line="262" w:lineRule="auto"/>
              <w:jc w:val="left"/>
              <w:rPr>
                <w:color w:val="00274C"/>
                <w:sz w:val="20"/>
                <w:szCs w:val="20"/>
              </w:rPr>
            </w:pPr>
            <w:r>
              <w:rPr>
                <w:color w:val="00274C"/>
                <w:position w:val="-2"/>
                <w:sz w:val="20"/>
                <w:szCs w:val="20"/>
                <w:u w:val="none"/>
              </w:rPr>
              <w:t xml:space="preserve">Monter l'outil </w:t>
            </w:r>
            <w:hyperlink r:id="rId88726779f67de5f4d" w:history="1">
              <w:r>
                <w:rPr>
                  <w:rStyle w:val="DefaultParagraphFontPHPDOCX"/>
                  <w:b/>
                  <w:bCs/>
                  <w:color w:val="0000FF"/>
                  <w:position w:val="-2"/>
                  <w:sz w:val="20"/>
                  <w:szCs w:val="20"/>
                  <w:u w:val="none"/>
                </w:rPr>
                <w:t xml:space="preserve">ST_34</w:t>
              </w:r>
            </w:hyperlink>
            <w:r>
              <w:rPr>
                <w:color w:val="00274C"/>
                <w:position w:val="-2"/>
                <w:sz w:val="20"/>
                <w:szCs w:val="20"/>
                <w:u w:val="none"/>
              </w:rPr>
              <w:t xml:space="preserve"> dans le logement du démarreur </w:t>
            </w:r>
            <w:r>
              <w:rPr>
                <w:b/>
                <w:bCs/>
                <w:color w:val="00274C"/>
                <w:position w:val="-2"/>
                <w:sz w:val="20"/>
                <w:szCs w:val="20"/>
                <w:u w:val="none"/>
              </w:rPr>
              <w:t xml:space="preserve">C</w:t>
            </w:r>
            <w:r>
              <w:rPr>
                <w:color w:val="00274C"/>
                <w:position w:val="-2"/>
                <w:sz w:val="20"/>
                <w:szCs w:val="20"/>
                <w:u w:val="none"/>
              </w:rPr>
              <w:t xml:space="preserve"> et le fixer avec les deux vis de fixation du démarreur.</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56032652" name="name45976779f67df0a09" descr="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6.jpg"/>
                          <pic:cNvPicPr/>
                        </pic:nvPicPr>
                        <pic:blipFill>
                          <a:blip r:embed="rId97706779f67df0a04"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6.44</w:t>
            </w:r>
          </w:p>
        </w:tc>
      </w:tr>
      <w:tr>
        <w:trPr>
          <w:trHeight w:val="0" w:hRule="atLeast"/>
        </w:trPr>
        <w:tc>
          <w:tcPr>
            <w:tcW w:w="0" w:type="auto"/>
            <w:tcMar>
              <w:top w:w="150" w:type="dxa"/>
              <w:left w:w="150" w:type="dxa"/>
              <w:bottom w:w="150" w:type="dxa"/>
              <w:right w:w="150" w:type="dxa"/>
            </w:tcMar>
            <w:vAlign w:val="center"/>
          </w:tcPr>
          <w:p>
            <w:pPr>
              <w:numPr>
                <w:ilvl w:val="0"/>
                <w:numId w:val="20236"/>
              </w:numPr>
              <w:spacing w:before="0" w:after="0" w:line="262" w:lineRule="auto"/>
              <w:jc w:val="left"/>
              <w:rPr>
                <w:color w:val="00274C"/>
                <w:sz w:val="20"/>
                <w:szCs w:val="20"/>
              </w:rPr>
            </w:pPr>
            <w:r>
              <w:rPr>
                <w:color w:val="00274C"/>
                <w:position w:val="-2"/>
                <w:sz w:val="20"/>
                <w:szCs w:val="20"/>
                <w:u w:val="none"/>
              </w:rPr>
              <w:t xml:space="preserve">Débrancher le connecteur </w:t>
            </w:r>
            <w:r>
              <w:rPr>
                <w:b/>
                <w:bCs/>
                <w:color w:val="00274C"/>
                <w:position w:val="-2"/>
                <w:sz w:val="20"/>
                <w:szCs w:val="20"/>
                <w:u w:val="none"/>
              </w:rPr>
              <w:t xml:space="preserve">L</w:t>
            </w:r>
            <w:r>
              <w:rPr>
                <w:color w:val="00274C"/>
                <w:position w:val="-2"/>
                <w:sz w:val="20"/>
                <w:szCs w:val="20"/>
                <w:u w:val="none"/>
              </w:rPr>
              <w:t xml:space="preserve"> .</w:t>
            </w:r>
          </w:p>
          <w:p>
            <w:pPr>
              <w:numPr>
                <w:ilvl w:val="0"/>
                <w:numId w:val="20236"/>
              </w:numPr>
              <w:spacing w:before="0" w:after="0" w:line="262" w:lineRule="auto"/>
              <w:jc w:val="left"/>
              <w:rPr>
                <w:color w:val="00274C"/>
                <w:sz w:val="20"/>
                <w:szCs w:val="20"/>
              </w:rPr>
            </w:pPr>
            <w:r>
              <w:rPr>
                <w:color w:val="00274C"/>
                <w:position w:val="-2"/>
                <w:sz w:val="20"/>
                <w:szCs w:val="20"/>
                <w:u w:val="none"/>
              </w:rPr>
              <w:t xml:space="preserve">Dévisser la vis </w:t>
            </w:r>
            <w:r>
              <w:rPr>
                <w:b/>
                <w:bCs/>
                <w:color w:val="00274C"/>
                <w:position w:val="-2"/>
                <w:sz w:val="20"/>
                <w:szCs w:val="20"/>
                <w:u w:val="none"/>
              </w:rPr>
              <w:t xml:space="preserve">M</w:t>
            </w:r>
            <w:r>
              <w:rPr>
                <w:color w:val="00274C"/>
                <w:position w:val="-2"/>
                <w:sz w:val="20"/>
                <w:szCs w:val="20"/>
                <w:u w:val="none"/>
              </w:rPr>
              <w:t xml:space="preserve"> et retirer le capteur de tours </w:t>
            </w:r>
            <w:r>
              <w:rPr>
                <w:b/>
                <w:bCs/>
                <w:color w:val="00274C"/>
                <w:position w:val="-2"/>
                <w:sz w:val="20"/>
                <w:szCs w:val="20"/>
                <w:u w:val="none"/>
              </w:rPr>
              <w:t xml:space="preserve">N</w:t>
            </w:r>
            <w:r>
              <w:rPr>
                <w:color w:val="00274C"/>
                <w:position w:val="-2"/>
                <w:sz w:val="20"/>
                <w:szCs w:val="20"/>
                <w:u w:val="none"/>
              </w:rPr>
              <w:t xml:space="preserve"> et l'entretoise correspondante.</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8518333" name="name63786779f67e0821e" descr="imm6_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45.jpg"/>
                          <pic:cNvPicPr/>
                        </pic:nvPicPr>
                        <pic:blipFill>
                          <a:blip r:embed="rId67306779f67e0821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6.45</w:t>
            </w:r>
          </w:p>
        </w:tc>
      </w:tr>
      <w:tr>
        <w:trPr>
          <w:trHeight w:val="0" w:hRule="atLeast"/>
        </w:trPr>
        <w:tc>
          <w:tcPr>
            <w:tcW w:w="0" w:type="auto"/>
            <w:tcMar>
              <w:top w:w="150" w:type="dxa"/>
              <w:left w:w="150" w:type="dxa"/>
              <w:bottom w:w="150" w:type="dxa"/>
              <w:right w:w="150" w:type="dxa"/>
            </w:tcMar>
            <w:vAlign w:val="center"/>
          </w:tcPr>
          <w:p>
            <w:pPr>
              <w:numPr>
                <w:ilvl w:val="0"/>
                <w:numId w:val="20237"/>
              </w:numPr>
              <w:spacing w:before="0" w:after="0" w:line="262" w:lineRule="auto"/>
              <w:jc w:val="left"/>
              <w:rPr>
                <w:color w:val="00274C"/>
                <w:sz w:val="20"/>
                <w:szCs w:val="20"/>
              </w:rPr>
            </w:pPr>
            <w:r>
              <w:rPr>
                <w:color w:val="00274C"/>
                <w:position w:val="-2"/>
                <w:sz w:val="20"/>
                <w:szCs w:val="20"/>
                <w:u w:val="none"/>
              </w:rPr>
              <w:t xml:space="preserve">Dévisser la vis </w:t>
            </w:r>
            <w:r>
              <w:rPr>
                <w:b/>
                <w:bCs/>
                <w:color w:val="00274C"/>
                <w:position w:val="-2"/>
                <w:sz w:val="20"/>
                <w:szCs w:val="20"/>
                <w:u w:val="none"/>
              </w:rPr>
              <w:t xml:space="preserve">P</w:t>
            </w:r>
            <w:r>
              <w:rPr>
                <w:color w:val="00274C"/>
                <w:position w:val="-2"/>
                <w:sz w:val="20"/>
                <w:szCs w:val="20"/>
                <w:u w:val="none"/>
              </w:rPr>
              <w:t xml:space="preserve"> (en sens horaire) et retirer le groupe poulie/roue phonique </w:t>
            </w:r>
            <w:r>
              <w:rPr>
                <w:b/>
                <w:bCs/>
                <w:color w:val="00274C"/>
                <w:position w:val="-2"/>
                <w:sz w:val="20"/>
                <w:szCs w:val="20"/>
                <w:u w:val="none"/>
              </w:rPr>
              <w:t xml:space="preserve">Q</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6321207" name="name36776779f67e1574a" descr="imm6_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46.jpg"/>
                          <pic:cNvPicPr/>
                        </pic:nvPicPr>
                        <pic:blipFill>
                          <a:blip r:embed="rId64836779f67e1574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6.46</w:t>
            </w:r>
          </w:p>
        </w:tc>
      </w:tr>
      <w:tr>
        <w:trPr>
          <w:trHeight w:val="0" w:hRule="atLeast"/>
        </w:trPr>
        <w:tc>
          <w:tcPr>
            <w:tcW w:w="0" w:type="auto"/>
            <w:tcMar>
              <w:top w:w="150" w:type="dxa"/>
              <w:left w:w="150" w:type="dxa"/>
              <w:bottom w:w="150" w:type="dxa"/>
              <w:right w:w="150" w:type="dxa"/>
            </w:tcMar>
            <w:vAlign w:val="center"/>
          </w:tcPr>
          <w:p>
            <w:pPr>
              <w:numPr>
                <w:ilvl w:val="0"/>
                <w:numId w:val="20238"/>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R</w:t>
            </w:r>
            <w:r>
              <w:rPr>
                <w:color w:val="00274C"/>
                <w:position w:val="-2"/>
                <w:sz w:val="20"/>
                <w:szCs w:val="20"/>
                <w:u w:val="none"/>
              </w:rPr>
              <w:t xml:space="preserve"> et retirer la roue phonique </w:t>
            </w:r>
            <w:r>
              <w:rPr>
                <w:b/>
                <w:bCs/>
                <w:color w:val="00274C"/>
                <w:position w:val="-2"/>
                <w:sz w:val="20"/>
                <w:szCs w:val="20"/>
                <w:u w:val="none"/>
              </w:rPr>
              <w:t xml:space="preserve">S</w:t>
            </w:r>
            <w:r>
              <w:rPr>
                <w:color w:val="00274C"/>
                <w:position w:val="-2"/>
                <w:sz w:val="20"/>
                <w:szCs w:val="20"/>
                <w:u w:val="none"/>
              </w:rPr>
              <w:t xml:space="preserve"> avec le disque d'isolation acoustique </w:t>
            </w:r>
            <w:r>
              <w:rPr>
                <w:b/>
                <w:bCs/>
                <w:color w:val="00274C"/>
                <w:position w:val="-2"/>
                <w:sz w:val="20"/>
                <w:szCs w:val="20"/>
                <w:u w:val="none"/>
              </w:rPr>
              <w:t xml:space="preserve">T</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9345276" name="name71566779f67e210cf" descr="imm6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47.jpg"/>
                          <pic:cNvPicPr/>
                        </pic:nvPicPr>
                        <pic:blipFill>
                          <a:blip r:embed="rId61796779f67e210c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6.6.2 Montage</w:t>
            </w:r>
          </w:p>
          <w:p/>
          <w:p/>
          <w:p>
            <w:pPr>
              <w:numPr>
                <w:ilvl w:val="0"/>
                <w:numId w:val="20239"/>
              </w:numPr>
              <w:spacing w:before="0" w:after="0" w:line="262" w:lineRule="auto"/>
              <w:jc w:val="left"/>
              <w:rPr>
                <w:color w:val="00274C"/>
                <w:sz w:val="20"/>
                <w:szCs w:val="20"/>
              </w:rPr>
            </w:pPr>
            <w:r>
              <w:rPr>
                <w:color w:val="00274C"/>
                <w:position w:val="-2"/>
                <w:sz w:val="20"/>
                <w:szCs w:val="20"/>
                <w:u w:val="none"/>
              </w:rPr>
              <w:t xml:space="preserve">Vérifier que la goupille </w:t>
            </w:r>
            <w:r>
              <w:rPr>
                <w:b/>
                <w:bCs/>
                <w:color w:val="00274C"/>
                <w:position w:val="-2"/>
                <w:sz w:val="20"/>
                <w:szCs w:val="20"/>
                <w:u w:val="none"/>
              </w:rPr>
              <w:t xml:space="preserve">U</w:t>
            </w:r>
            <w:r>
              <w:rPr>
                <w:color w:val="00274C"/>
                <w:position w:val="-2"/>
                <w:sz w:val="20"/>
                <w:szCs w:val="20"/>
                <w:u w:val="none"/>
              </w:rPr>
              <w:t xml:space="preserve"> soit montée correctement sur la poulie </w:t>
            </w:r>
            <w:r>
              <w:rPr>
                <w:b/>
                <w:bCs/>
                <w:color w:val="00274C"/>
                <w:position w:val="-2"/>
                <w:sz w:val="20"/>
                <w:szCs w:val="20"/>
                <w:u w:val="none"/>
              </w:rPr>
              <w:t xml:space="preserve">V</w:t>
            </w:r>
            <w:r>
              <w:rPr>
                <w:color w:val="00274C"/>
                <w:position w:val="-2"/>
                <w:sz w:val="20"/>
                <w:szCs w:val="20"/>
                <w:u w:val="none"/>
              </w:rPr>
              <w:t xml:space="preserve"> .</w:t>
            </w:r>
          </w:p>
          <w:p>
            <w:pPr>
              <w:numPr>
                <w:ilvl w:val="0"/>
                <w:numId w:val="20239"/>
              </w:numPr>
              <w:spacing w:before="0" w:after="0" w:line="262" w:lineRule="auto"/>
              <w:jc w:val="left"/>
              <w:rPr>
                <w:color w:val="00274C"/>
                <w:sz w:val="20"/>
                <w:szCs w:val="20"/>
              </w:rPr>
            </w:pPr>
            <w:r>
              <w:rPr>
                <w:color w:val="00274C"/>
                <w:position w:val="-2"/>
                <w:sz w:val="20"/>
                <w:szCs w:val="20"/>
                <w:u w:val="none"/>
              </w:rPr>
              <w:t xml:space="preserve">Insérer le disque T sur la poulie </w:t>
            </w:r>
            <w:r>
              <w:rPr>
                <w:b/>
                <w:bCs/>
                <w:color w:val="00274C"/>
                <w:position w:val="-2"/>
                <w:sz w:val="20"/>
                <w:szCs w:val="20"/>
                <w:u w:val="none"/>
              </w:rPr>
              <w:t xml:space="preserve">V</w:t>
            </w:r>
            <w:r>
              <w:rPr>
                <w:color w:val="00274C"/>
                <w:position w:val="-2"/>
                <w:sz w:val="20"/>
                <w:szCs w:val="20"/>
                <w:u w:val="none"/>
              </w:rPr>
              <w:t xml:space="preserve"> en respectant le repère de la goupille </w:t>
            </w:r>
            <w:r>
              <w:rPr>
                <w:b/>
                <w:bCs/>
                <w:color w:val="00274C"/>
                <w:position w:val="-2"/>
                <w:sz w:val="20"/>
                <w:szCs w:val="20"/>
                <w:u w:val="none"/>
              </w:rPr>
              <w:t xml:space="preserve">U</w:t>
            </w:r>
            <w:r>
              <w:rPr>
                <w:color w:val="00274C"/>
                <w:position w:val="-2"/>
                <w:sz w:val="20"/>
                <w:szCs w:val="20"/>
                <w:u w:val="none"/>
              </w:rPr>
              <w:t xml:space="preserve"> .</w:t>
            </w:r>
          </w:p>
          <w:p>
            <w:pPr>
              <w:numPr>
                <w:ilvl w:val="0"/>
                <w:numId w:val="20239"/>
              </w:numPr>
              <w:spacing w:before="0" w:after="0" w:line="262" w:lineRule="auto"/>
              <w:jc w:val="left"/>
              <w:rPr>
                <w:color w:val="00274C"/>
                <w:sz w:val="20"/>
                <w:szCs w:val="20"/>
              </w:rPr>
            </w:pPr>
            <w:r>
              <w:rPr>
                <w:color w:val="00274C"/>
                <w:position w:val="-2"/>
                <w:sz w:val="20"/>
                <w:szCs w:val="20"/>
                <w:u w:val="none"/>
              </w:rPr>
              <w:t xml:space="preserve">Positionner la roue phonique </w:t>
            </w:r>
            <w:r>
              <w:rPr>
                <w:b/>
                <w:bCs/>
                <w:color w:val="00274C"/>
                <w:position w:val="-2"/>
                <w:sz w:val="20"/>
                <w:szCs w:val="20"/>
                <w:u w:val="none"/>
              </w:rPr>
              <w:t xml:space="preserve">S</w:t>
            </w:r>
            <w:r>
              <w:rPr>
                <w:color w:val="00274C"/>
                <w:position w:val="-2"/>
                <w:sz w:val="20"/>
                <w:szCs w:val="20"/>
                <w:u w:val="none"/>
              </w:rPr>
              <w:t xml:space="preserve"> sur la poulie </w:t>
            </w:r>
            <w:r>
              <w:rPr>
                <w:b/>
                <w:bCs/>
                <w:color w:val="00274C"/>
                <w:position w:val="-2"/>
                <w:sz w:val="20"/>
                <w:szCs w:val="20"/>
                <w:u w:val="none"/>
              </w:rPr>
              <w:t xml:space="preserve">V</w:t>
            </w:r>
            <w:r>
              <w:rPr>
                <w:color w:val="00274C"/>
                <w:position w:val="-2"/>
                <w:sz w:val="20"/>
                <w:szCs w:val="20"/>
                <w:u w:val="none"/>
              </w:rPr>
              <w:t xml:space="preserve"> en respectant le repère de la goupille </w:t>
            </w:r>
            <w:r>
              <w:rPr>
                <w:b/>
                <w:bCs/>
                <w:color w:val="00274C"/>
                <w:position w:val="-2"/>
                <w:sz w:val="20"/>
                <w:szCs w:val="20"/>
                <w:u w:val="none"/>
              </w:rPr>
              <w:t xml:space="preserve">U</w:t>
            </w:r>
            <w:r>
              <w:rPr>
                <w:color w:val="00274C"/>
                <w:position w:val="-2"/>
                <w:sz w:val="20"/>
                <w:szCs w:val="20"/>
                <w:u w:val="none"/>
              </w:rPr>
              <w:t xml:space="preserve"> .</w:t>
            </w:r>
          </w:p>
          <w:p>
            <w:pPr>
              <w:numPr>
                <w:ilvl w:val="0"/>
                <w:numId w:val="20239"/>
              </w:numPr>
              <w:spacing w:before="0" w:after="0" w:line="262" w:lineRule="auto"/>
              <w:jc w:val="left"/>
              <w:rPr>
                <w:color w:val="00274C"/>
                <w:sz w:val="20"/>
                <w:szCs w:val="20"/>
              </w:rPr>
            </w:pPr>
            <w:r>
              <w:rPr>
                <w:color w:val="00274C"/>
                <w:position w:val="-2"/>
                <w:sz w:val="20"/>
                <w:szCs w:val="20"/>
                <w:u w:val="none"/>
              </w:rPr>
              <w:t xml:space="preserve">Fixer la roue phonique </w:t>
            </w:r>
            <w:r>
              <w:rPr>
                <w:b/>
                <w:bCs/>
                <w:color w:val="00274C"/>
                <w:position w:val="-2"/>
                <w:sz w:val="20"/>
                <w:szCs w:val="20"/>
                <w:u w:val="none"/>
              </w:rPr>
              <w:t xml:space="preserve">S</w:t>
            </w:r>
            <w:r>
              <w:rPr>
                <w:color w:val="00274C"/>
                <w:position w:val="-2"/>
                <w:sz w:val="20"/>
                <w:szCs w:val="20"/>
                <w:u w:val="none"/>
              </w:rPr>
              <w:t xml:space="preserve"> avec les vis </w:t>
            </w:r>
            <w:r>
              <w:rPr>
                <w:b/>
                <w:bCs/>
                <w:color w:val="00274C"/>
                <w:position w:val="-2"/>
                <w:sz w:val="20"/>
                <w:szCs w:val="20"/>
                <w:u w:val="none"/>
              </w:rPr>
              <w:t xml:space="preserve">W</w:t>
            </w:r>
            <w:r>
              <w:rPr>
                <w:color w:val="00274C"/>
                <w:position w:val="-2"/>
                <w:sz w:val="20"/>
                <w:szCs w:val="20"/>
                <w:u w:val="none"/>
              </w:rPr>
              <w:t xml:space="preserve"> (couple de serrage </w:t>
            </w:r>
            <w:r>
              <w:rPr>
                <w:b/>
                <w:bCs/>
                <w:color w:val="00274C"/>
                <w:position w:val="-2"/>
                <w:sz w:val="20"/>
                <w:szCs w:val="20"/>
                <w:u w:val="none"/>
              </w:rPr>
              <w:t xml:space="preserve">10 Nm</w:t>
            </w:r>
            <w:r>
              <w:rPr>
                <w:color w:val="00274C"/>
                <w:position w:val="-2"/>
                <w:sz w:val="20"/>
                <w:szCs w:val="20"/>
                <w:u w:val="none"/>
              </w:rPr>
              <w:t xml:space="preserve"> ).</w:t>
            </w:r>
          </w:p>
          <w:p>
            <w:pPr>
              <w:numPr>
                <w:ilvl w:val="0"/>
                <w:numId w:val="20239"/>
              </w:numPr>
              <w:spacing w:before="0" w:after="0" w:line="262" w:lineRule="auto"/>
              <w:jc w:val="left"/>
              <w:rPr>
                <w:color w:val="00274C"/>
                <w:sz w:val="20"/>
                <w:szCs w:val="20"/>
              </w:rPr>
            </w:pPr>
            <w:r>
              <w:rPr>
                <w:color w:val="00274C"/>
                <w:position w:val="-2"/>
                <w:sz w:val="20"/>
                <w:szCs w:val="20"/>
                <w:u w:val="none"/>
              </w:rPr>
              <w:t xml:space="preserve">Effectuer les opérations décrites au </w:t>
            </w:r>
            <w:hyperlink r:id="rId36146779f67e23d21" w:history="1">
              <w:r>
                <w:rPr>
                  <w:rStyle w:val="DefaultParagraphFontPHPDOCX"/>
                  <w:b/>
                  <w:bCs/>
                  <w:color w:val="0000FF"/>
                  <w:position w:val="-2"/>
                  <w:sz w:val="20"/>
                  <w:szCs w:val="20"/>
                  <w:u w:val="none"/>
                </w:rPr>
                <w:t xml:space="preserve">Par. 6.7.7</w:t>
              </w:r>
            </w:hyperlink>
            <w:r>
              <w:rPr>
                <w:color w:val="00274C"/>
                <w:position w:val="-2"/>
                <w:sz w:val="20"/>
                <w:szCs w:val="20"/>
                <w:u w:val="none"/>
              </w:rPr>
              <w:t xml:space="preserve"> puis les opérations des points </w:t>
            </w:r>
            <w:r>
              <w:rPr>
                <w:b/>
                <w:bCs/>
                <w:color w:val="00274C"/>
                <w:position w:val="-2"/>
                <w:sz w:val="20"/>
                <w:szCs w:val="20"/>
                <w:u w:val="none"/>
              </w:rPr>
              <w:t xml:space="preserve">2 à 9</w:t>
            </w:r>
            <w:r>
              <w:rPr>
                <w:color w:val="00274C"/>
                <w:position w:val="-2"/>
                <w:sz w:val="20"/>
                <w:szCs w:val="20"/>
                <w:u w:val="none"/>
              </w:rPr>
              <w:t xml:space="preserve"> du </w:t>
            </w:r>
            <w:hyperlink r:id="rId81066779f67e24202" w:history="1">
              <w:r>
                <w:rPr>
                  <w:rStyle w:val="DefaultParagraphFontPHPDOCX"/>
                  <w:b/>
                  <w:bCs/>
                  <w:color w:val="0000FF"/>
                  <w:position w:val="-2"/>
                  <w:sz w:val="20"/>
                  <w:szCs w:val="20"/>
                  <w:u w:val="single" w:color=""/>
                </w:rPr>
                <w:t xml:space="preserve">Par. 6.5.2</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2"/>
              </w:rPr>
              <w:drawing>
                <wp:inline distT="0" distB="0" distL="0" distR="0">
                  <wp:extent cx="2232000" cy="1461600"/>
                  <wp:effectExtent b="0" l="0" r="0" t="0"/>
                  <wp:docPr id="47772251" name="name99686779f67e2fdec" descr="imm6_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48.jpg"/>
                          <pic:cNvPicPr/>
                        </pic:nvPicPr>
                        <pic:blipFill>
                          <a:blip r:embed="rId36446779f67e2fde8" cstate="print"/>
                          <a:stretch>
                            <a:fillRect/>
                          </a:stretch>
                        </pic:blipFill>
                        <pic:spPr>
                          <a:xfrm>
                            <a:off x="0" y="0"/>
                            <a:ext cx="2232000" cy="1461600"/>
                          </a:xfrm>
                          <a:prstGeom prst="rect">
                            <a:avLst/>
                          </a:prstGeom>
                          <a:ln w="0">
                            <a:noFill/>
                          </a:ln>
                        </pic:spPr>
                      </pic:pic>
                    </a:graphicData>
                  </a:graphic>
                </wp:inline>
              </w:drawing>
            </w:r>
            <w:r>
              <w:rPr>
                <w:b/>
                <w:bCs/>
                <w:color w:val="00274C"/>
                <w:position w:val="0"/>
                <w:sz w:val="20"/>
                <w:szCs w:val="20"/>
                <w:u w:val="none"/>
              </w:rPr>
              <w:br/>
              <w:t xml:space="preserve">Fig 6.48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Remplacement de la pompe à huile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9084352" name="name48126779f67e362b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1936779f67e362b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p>
    <w:p>
      <w:pPr>
        <w:numPr>
          <w:ilvl w:val="0"/>
          <w:numId w:val="20195"/>
        </w:numPr>
        <w:spacing w:before="0" w:after="0" w:line="240" w:lineRule="auto"/>
        <w:jc w:val="left"/>
        <w:rPr>
          <w:color w:val="00274C"/>
          <w:sz w:val="20"/>
          <w:szCs w:val="20"/>
        </w:rPr>
      </w:pPr>
      <w:r>
        <w:rPr>
          <w:color w:val="00274C"/>
          <w:sz w:val="20"/>
          <w:szCs w:val="20"/>
          <w:u w:val="none"/>
        </w:rPr>
        <w:t xml:space="preserve">Avant de procéder à les opérations, lire le  </w:t>
      </w:r>
      <w:hyperlink r:id="rId74516779f67e36e79" w:history="1">
        <w:r>
          <w:rPr>
            <w:rStyle w:val="DefaultParagraphFontPHPDOCX"/>
            <w:b/>
            <w:bCs/>
            <w:color w:val="0000FF"/>
            <w:sz w:val="20"/>
            <w:szCs w:val="20"/>
            <w:u w:val="none"/>
          </w:rPr>
          <w:t xml:space="preserve">Par. 3.3.2.</w:t>
        </w:r>
      </w:hyperlink>
    </w:p>
    <w:p>
      <w:pPr>
        <w:numPr>
          <w:ilvl w:val="0"/>
          <w:numId w:val="20195"/>
        </w:numPr>
        <w:spacing w:before="0" w:after="0" w:line="240" w:lineRule="auto"/>
        <w:jc w:val="left"/>
        <w:rPr>
          <w:color w:val="00274C"/>
          <w:sz w:val="20"/>
          <w:szCs w:val="20"/>
        </w:rPr>
      </w:pPr>
      <w:r>
        <w:rPr>
          <w:color w:val="00274C"/>
          <w:sz w:val="20"/>
          <w:szCs w:val="20"/>
          <w:u w:val="none"/>
        </w:rPr>
        <w:t xml:space="preserve">La pompe à huile n'est pas réparable.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6.7.1 Démontage de la pompe à eau</w:t>
            </w:r>
          </w:p>
          <w:p/>
          <w:p/>
          <w:p>
            <w:pPr>
              <w:numPr>
                <w:ilvl w:val="0"/>
                <w:numId w:val="20240"/>
              </w:numPr>
              <w:spacing w:before="0" w:after="0" w:line="262" w:lineRule="auto"/>
              <w:jc w:val="left"/>
              <w:rPr>
                <w:color w:val="00274C"/>
                <w:sz w:val="20"/>
                <w:szCs w:val="20"/>
              </w:rPr>
            </w:pPr>
            <w:r>
              <w:rPr>
                <w:color w:val="00274C"/>
                <w:position w:val="-2"/>
                <w:sz w:val="20"/>
                <w:szCs w:val="20"/>
                <w:u w:val="none"/>
              </w:rPr>
              <w:t xml:space="preserve">Effectuer les opérations décrites au </w:t>
            </w:r>
            <w:hyperlink r:id="rId10816779f67e37bef" w:history="1">
              <w:r>
                <w:rPr>
                  <w:rStyle w:val="DefaultParagraphFontPHPDOCX"/>
                  <w:b/>
                  <w:bCs/>
                  <w:color w:val="0000FF"/>
                  <w:position w:val="-2"/>
                  <w:sz w:val="20"/>
                  <w:szCs w:val="20"/>
                  <w:u w:val="none"/>
                </w:rPr>
                <w:t xml:space="preserve">Par 6.5.1</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6.7.2 Démontage de la poulie vilebrequin et de la roue phonique</w:t>
            </w:r>
          </w:p>
          <w:p/>
          <w:p/>
          <w:p>
            <w:pPr>
              <w:numPr>
                <w:ilvl w:val="0"/>
                <w:numId w:val="20241"/>
              </w:numPr>
              <w:spacing w:before="0" w:after="0" w:line="262" w:lineRule="auto"/>
              <w:jc w:val="left"/>
              <w:rPr>
                <w:color w:val="00274C"/>
                <w:sz w:val="20"/>
                <w:szCs w:val="20"/>
              </w:rPr>
            </w:pPr>
            <w:r>
              <w:rPr>
                <w:color w:val="00274C"/>
                <w:position w:val="-2"/>
                <w:sz w:val="20"/>
                <w:szCs w:val="20"/>
                <w:u w:val="none"/>
              </w:rPr>
              <w:t xml:space="preserve">Effectuer les opérations décrites au </w:t>
            </w:r>
            <w:hyperlink r:id="rId33016779f67e3859c" w:history="1">
              <w:r>
                <w:rPr>
                  <w:rStyle w:val="DefaultParagraphFontPHPDOCX"/>
                  <w:b/>
                  <w:bCs/>
                  <w:color w:val="0000FF"/>
                  <w:position w:val="-2"/>
                  <w:sz w:val="20"/>
                  <w:szCs w:val="20"/>
                  <w:u w:val="none"/>
                </w:rPr>
                <w:t xml:space="preserve">Par 6.6.1</w:t>
              </w:r>
            </w:hyperlink>
            <w:r>
              <w:rPr>
                <w:color w:val="00274C"/>
                <w:position w:val="-2"/>
                <w:sz w:val="20"/>
                <w:szCs w:val="20"/>
                <w:u w:val="none"/>
              </w:rPr>
              <w:t xml:space="preserve"> .</w:t>
            </w:r>
          </w:p>
          <w:p>
            <w:pPr>
              <w:numPr>
                <w:ilvl w:val="0"/>
                <w:numId w:val="20241"/>
              </w:numPr>
              <w:spacing w:before="0" w:after="0" w:line="262" w:lineRule="auto"/>
              <w:jc w:val="left"/>
              <w:rPr>
                <w:color w:val="00274C"/>
                <w:sz w:val="20"/>
                <w:szCs w:val="20"/>
              </w:rPr>
            </w:pPr>
            <w:r>
              <w:rPr>
                <w:color w:val="00274C"/>
                <w:position w:val="-2"/>
                <w:sz w:val="20"/>
                <w:szCs w:val="20"/>
                <w:u w:val="none"/>
              </w:rPr>
              <w:t xml:space="preserve">Débrancher le connecteur </w:t>
            </w:r>
            <w:r>
              <w:rPr>
                <w:b/>
                <w:bCs/>
                <w:color w:val="00274C"/>
                <w:position w:val="-2"/>
                <w:sz w:val="20"/>
                <w:szCs w:val="20"/>
                <w:u w:val="none"/>
              </w:rPr>
              <w:t xml:space="preserve">AE</w:t>
            </w:r>
            <w:r>
              <w:rPr>
                <w:color w:val="00274C"/>
                <w:position w:val="-2"/>
                <w:sz w:val="20"/>
                <w:szCs w:val="20"/>
                <w:u w:val="none"/>
              </w:rPr>
              <w:t xml:space="preserve"> du capteur </w:t>
            </w:r>
            <w:r>
              <w:rPr>
                <w:b/>
                <w:bCs/>
                <w:color w:val="00274C"/>
                <w:position w:val="-2"/>
                <w:sz w:val="20"/>
                <w:szCs w:val="20"/>
                <w:u w:val="none"/>
              </w:rPr>
              <w:t xml:space="preserve">S</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7768708" name="name84326779f67e43e43" descr="imm6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49.jpg"/>
                          <pic:cNvPicPr/>
                        </pic:nvPicPr>
                        <pic:blipFill>
                          <a:blip r:embed="rId59986779f67e43e3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6.7.3 Démontage du carter de distribution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8272" name="name61636779f67e4d7d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8416779f67e4d7d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Effectuer les opérations décrites au </w:t>
            </w:r>
            <w:hyperlink r:id="rId24056779f67e4e290" w:history="1">
              <w:r>
                <w:rPr>
                  <w:rStyle w:val="DefaultParagraphFontPHPDOCX"/>
                  <w:b/>
                  <w:bCs/>
                  <w:color w:val="0000FF"/>
                  <w:position w:val="-2"/>
                  <w:sz w:val="20"/>
                  <w:szCs w:val="20"/>
                  <w:u w:val="single" w:color=""/>
                </w:rPr>
                <w:t xml:space="preserve">Par. 5.2</w:t>
              </w:r>
            </w:hyperlink>
            <w:r>
              <w:rPr>
                <w:b/>
                <w:bCs/>
                <w:color w:val="00274C"/>
                <w:position w:val="-2"/>
                <w:sz w:val="20"/>
                <w:szCs w:val="20"/>
                <w:u w:val="none"/>
              </w:rPr>
              <w:t xml:space="preserve"> .</w:t>
            </w:r>
          </w:p>
          <w:p/>
          <w:p/>
          <w:p>
            <w:pPr>
              <w:numPr>
                <w:ilvl w:val="0"/>
                <w:numId w:val="20242"/>
              </w:numPr>
              <w:spacing w:before="0" w:after="0" w:line="262" w:lineRule="auto"/>
              <w:jc w:val="left"/>
              <w:rPr>
                <w:color w:val="00274C"/>
                <w:sz w:val="20"/>
                <w:szCs w:val="20"/>
              </w:rPr>
            </w:pPr>
            <w:r>
              <w:rPr>
                <w:color w:val="00274C"/>
                <w:position w:val="-2"/>
                <w:sz w:val="20"/>
                <w:szCs w:val="20"/>
                <w:u w:val="none"/>
              </w:rPr>
              <w:br/>
              <w:t xml:space="preserve">S'assurer que la goupille de référence </w:t>
            </w:r>
            <w:r>
              <w:rPr>
                <w:b/>
                <w:bCs/>
                <w:color w:val="00274C"/>
                <w:position w:val="-2"/>
                <w:sz w:val="20"/>
                <w:szCs w:val="20"/>
                <w:u w:val="none"/>
              </w:rPr>
              <w:t xml:space="preserve">A</w:t>
            </w:r>
            <w:r>
              <w:rPr>
                <w:color w:val="00274C"/>
                <w:position w:val="-2"/>
                <w:sz w:val="20"/>
                <w:szCs w:val="20"/>
                <w:u w:val="none"/>
              </w:rPr>
              <w:t xml:space="preserve"> soit tournée vers le haut.</w:t>
            </w:r>
          </w:p>
          <w:p>
            <w:pPr>
              <w:numPr>
                <w:ilvl w:val="0"/>
                <w:numId w:val="20242"/>
              </w:numPr>
              <w:spacing w:before="0" w:after="0" w:line="262" w:lineRule="auto"/>
              <w:jc w:val="left"/>
              <w:rPr>
                <w:color w:val="00274C"/>
                <w:sz w:val="20"/>
                <w:szCs w:val="20"/>
              </w:rPr>
            </w:pPr>
            <w:r>
              <w:rPr>
                <w:color w:val="00274C"/>
                <w:position w:val="-2"/>
                <w:sz w:val="20"/>
                <w:szCs w:val="20"/>
                <w:u w:val="none"/>
              </w:rPr>
              <w:t xml:space="preserve">Dévisser la vis </w:t>
            </w:r>
            <w:r>
              <w:rPr>
                <w:b/>
                <w:bCs/>
                <w:color w:val="00274C"/>
                <w:position w:val="-2"/>
                <w:sz w:val="20"/>
                <w:szCs w:val="20"/>
                <w:u w:val="none"/>
              </w:rPr>
              <w:t xml:space="preserve">H ( </w:t>
            </w:r>
            <w:hyperlink r:id="rId72746779f67e4ee45" w:history="1">
              <w:r>
                <w:rPr>
                  <w:rStyle w:val="DefaultParagraphFontPHPDOCX"/>
                  <w:b/>
                  <w:bCs/>
                  <w:color w:val="0000FF"/>
                  <w:position w:val="-2"/>
                  <w:sz w:val="20"/>
                  <w:szCs w:val="20"/>
                  <w:u w:val="single" w:color=""/>
                </w:rPr>
                <w:t xml:space="preserve">ST_06</w:t>
              </w:r>
            </w:hyperlink>
            <w:r>
              <w:rPr>
                <w:b/>
                <w:bCs/>
                <w:color w:val="00274C"/>
                <w:position w:val="-2"/>
                <w:sz w:val="20"/>
                <w:szCs w:val="20"/>
                <w:u w:val="none"/>
              </w:rPr>
              <w:t xml:space="preserve"> )</w:t>
            </w:r>
            <w:r>
              <w:rPr>
                <w:color w:val="00274C"/>
                <w:position w:val="-2"/>
                <w:sz w:val="20"/>
                <w:szCs w:val="20"/>
                <w:u w:val="none"/>
              </w:rPr>
              <w:t xml:space="preserve"> et retirer le capteur </w:t>
            </w:r>
            <w:r>
              <w:rPr>
                <w:b/>
                <w:bCs/>
                <w:color w:val="00274C"/>
                <w:position w:val="-2"/>
                <w:sz w:val="20"/>
                <w:szCs w:val="20"/>
                <w:u w:val="none"/>
              </w:rPr>
              <w:t xml:space="preserve">S</w:t>
            </w:r>
            <w:r>
              <w:rPr>
                <w:color w:val="00274C"/>
                <w:position w:val="-2"/>
                <w:sz w:val="20"/>
                <w:szCs w:val="20"/>
                <w:u w:val="none"/>
              </w:rPr>
              <w:t xml:space="preserve"> .</w:t>
            </w:r>
          </w:p>
          <w:p>
            <w:pPr>
              <w:numPr>
                <w:ilvl w:val="0"/>
                <w:numId w:val="20242"/>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B</w:t>
            </w:r>
            <w:r>
              <w:rPr>
                <w:color w:val="00274C"/>
                <w:position w:val="-2"/>
                <w:sz w:val="20"/>
                <w:szCs w:val="20"/>
                <w:u w:val="none"/>
              </w:rPr>
              <w:t xml:space="preserve"> et retirer le carter de distribution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78012086" name="name38216779f67e687ed" descr="imm6_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50.jpg"/>
                          <pic:cNvPicPr/>
                        </pic:nvPicPr>
                        <pic:blipFill>
                          <a:blip r:embed="rId91256779f67e687e8"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6.50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6.7.4 Démontage de la pompe à huile</w:t>
            </w:r>
          </w:p>
          <w:p/>
          <w:p/>
          <w:p>
            <w:pPr>
              <w:numPr>
                <w:ilvl w:val="0"/>
                <w:numId w:val="20243"/>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D (</w:t>
            </w:r>
            <w:r>
              <w:rPr>
                <w:color w:val="00274C"/>
                <w:position w:val="-2"/>
                <w:sz w:val="20"/>
                <w:szCs w:val="20"/>
                <w:u w:val="none"/>
              </w:rPr>
              <w:t xml:space="preserve"> </w:t>
            </w:r>
            <w:hyperlink r:id="rId51136779f67e69578" w:history="1">
              <w:r>
                <w:rPr>
                  <w:rStyle w:val="DefaultParagraphFontPHPDOCX"/>
                  <w:b/>
                  <w:bCs/>
                  <w:color w:val="0000FF"/>
                  <w:position w:val="-2"/>
                  <w:sz w:val="20"/>
                  <w:szCs w:val="20"/>
                  <w:u w:val="none"/>
                </w:rPr>
                <w:t xml:space="preserve">ST_06</w:t>
              </w:r>
            </w:hyperlink>
            <w:r>
              <w:rPr>
                <w:b/>
                <w:bCs/>
                <w:color w:val="00274C"/>
                <w:position w:val="-2"/>
                <w:sz w:val="20"/>
                <w:szCs w:val="20"/>
                <w:u w:val="none"/>
              </w:rPr>
              <w:t xml:space="preserve"> )</w:t>
            </w:r>
            <w:r>
              <w:rPr>
                <w:color w:val="00274C"/>
                <w:position w:val="-2"/>
                <w:sz w:val="20"/>
                <w:szCs w:val="20"/>
                <w:u w:val="none"/>
              </w:rPr>
              <w:t xml:space="preserve"> et retirer le groupe pompe </w:t>
            </w:r>
            <w:r>
              <w:rPr>
                <w:b/>
                <w:bCs/>
                <w:color w:val="00274C"/>
                <w:position w:val="-2"/>
                <w:sz w:val="20"/>
                <w:szCs w:val="20"/>
                <w:u w:val="none"/>
              </w:rPr>
              <w:t xml:space="preserve">E</w:t>
            </w:r>
            <w:r>
              <w:rPr>
                <w:color w:val="00274C"/>
                <w:position w:val="-2"/>
                <w:sz w:val="20"/>
                <w:szCs w:val="20"/>
                <w:u w:val="none"/>
              </w:rPr>
              <w:t xml:space="preserve"> du carter de distribution </w:t>
            </w:r>
            <w:r>
              <w:rPr>
                <w:b/>
                <w:bCs/>
                <w:color w:val="00274C"/>
                <w:position w:val="-2"/>
                <w:sz w:val="20"/>
                <w:szCs w:val="20"/>
                <w:u w:val="none"/>
              </w:rPr>
              <w:t xml:space="preserve">C</w:t>
            </w:r>
            <w:r>
              <w:rPr>
                <w:color w:val="00274C"/>
                <w:position w:val="-2"/>
                <w:sz w:val="20"/>
                <w:szCs w:val="20"/>
                <w:u w:val="none"/>
              </w:rPr>
              <w:t xml:space="preserve"> .</w:t>
            </w:r>
          </w:p>
          <w:p>
            <w:pPr>
              <w:numPr>
                <w:ilvl w:val="0"/>
                <w:numId w:val="20243"/>
              </w:numPr>
              <w:spacing w:before="0" w:after="0" w:line="262" w:lineRule="auto"/>
              <w:jc w:val="left"/>
              <w:rPr>
                <w:color w:val="00274C"/>
                <w:sz w:val="20"/>
                <w:szCs w:val="20"/>
              </w:rPr>
            </w:pPr>
            <w:r>
              <w:rPr>
                <w:color w:val="00274C"/>
                <w:position w:val="-2"/>
                <w:sz w:val="20"/>
                <w:szCs w:val="20"/>
                <w:u w:val="none"/>
              </w:rPr>
              <w:t xml:space="preserve">Retirer les rotors </w:t>
            </w:r>
            <w:r>
              <w:rPr>
                <w:b/>
                <w:bCs/>
                <w:color w:val="00274C"/>
                <w:position w:val="-2"/>
                <w:sz w:val="20"/>
                <w:szCs w:val="20"/>
                <w:u w:val="none"/>
              </w:rPr>
              <w:t xml:space="preserve">F et G</w:t>
            </w:r>
            <w:r>
              <w:rPr>
                <w:color w:val="00274C"/>
                <w:position w:val="-2"/>
                <w:sz w:val="20"/>
                <w:szCs w:val="20"/>
                <w:u w:val="none"/>
              </w:rPr>
              <w:t xml:space="preserve"> du carter de la pompe à huile </w:t>
            </w:r>
            <w:r>
              <w:rPr>
                <w:b/>
                <w:bCs/>
                <w:color w:val="00274C"/>
                <w:position w:val="-2"/>
                <w:sz w:val="20"/>
                <w:szCs w:val="20"/>
                <w:u w:val="none"/>
              </w:rPr>
              <w:t xml:space="preserve">E</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45959856" name="name59286779f67e78099" descr="imm6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51.jpg"/>
                          <pic:cNvPicPr/>
                        </pic:nvPicPr>
                        <pic:blipFill>
                          <a:blip r:embed="rId83426779f67e7809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6.51</w:t>
            </w:r>
          </w:p>
          <w:p/>
          <w:p/>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58503184" name="name66606779f67e85ad0" descr="imm6_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52.jpg"/>
                          <pic:cNvPicPr/>
                        </pic:nvPicPr>
                        <pic:blipFill>
                          <a:blip r:embed="rId63646779f67e85acb"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6.52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6.7.5 Montage de la pompe à huile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REMARQUES:</w:t>
            </w:r>
            <w:r>
              <w:rPr>
                <w:color w:val="00274C"/>
                <w:position w:val="-2"/>
                <w:sz w:val="20"/>
                <w:szCs w:val="20"/>
                <w:u w:val="none"/>
              </w:rPr>
              <w:t xml:space="preserve"> Effectuer les contrôles décrits au </w:t>
            </w:r>
            <w:hyperlink r:id="rId57046779f67e86724" w:history="1">
              <w:r>
                <w:rPr>
                  <w:rStyle w:val="DefaultParagraphFontPHPDOCX"/>
                  <w:b/>
                  <w:bCs/>
                  <w:color w:val="0000FF"/>
                  <w:position w:val="-2"/>
                  <w:sz w:val="20"/>
                  <w:szCs w:val="20"/>
                  <w:u w:val="single" w:color=""/>
                </w:rPr>
                <w:t xml:space="preserve">Par. 8.7</w:t>
              </w:r>
            </w:hyperlink>
            <w:r>
              <w:rPr>
                <w:color w:val="00274C"/>
                <w:position w:val="-2"/>
                <w:sz w:val="20"/>
                <w:szCs w:val="20"/>
                <w:u w:val="none"/>
              </w:rPr>
              <w:t xml:space="preserve"> avant de procéder au montage.</w:t>
            </w:r>
          </w:p>
          <w:p>
            <w:pPr>
              <w:numPr>
                <w:ilvl w:val="0"/>
                <w:numId w:val="20244"/>
              </w:numPr>
              <w:spacing w:before="0" w:after="0" w:line="262" w:lineRule="auto"/>
              <w:jc w:val="left"/>
              <w:rPr>
                <w:color w:val="00274C"/>
                <w:sz w:val="20"/>
                <w:szCs w:val="20"/>
              </w:rPr>
            </w:pPr>
            <w:r>
              <w:rPr>
                <w:color w:val="00274C"/>
                <w:position w:val="-2"/>
                <w:sz w:val="20"/>
                <w:szCs w:val="20"/>
                <w:u w:val="none"/>
              </w:rPr>
              <w:br/>
              <w:br/>
              <w:t xml:space="preserve">Vérifier que toutes les surfaces de contact entre </w:t>
            </w:r>
            <w:r>
              <w:rPr>
                <w:b/>
                <w:bCs/>
                <w:color w:val="00274C"/>
                <w:position w:val="-2"/>
                <w:sz w:val="20"/>
                <w:szCs w:val="20"/>
                <w:u w:val="none"/>
              </w:rPr>
              <w:t xml:space="preserve">F, G,</w:t>
            </w:r>
            <w:r>
              <w:rPr>
                <w:color w:val="00274C"/>
                <w:position w:val="-2"/>
                <w:sz w:val="20"/>
                <w:szCs w:val="20"/>
                <w:u w:val="none"/>
              </w:rPr>
              <w:t xml:space="preserve"> </w:t>
            </w:r>
            <w:r>
              <w:rPr>
                <w:b/>
                <w:bCs/>
                <w:color w:val="00274C"/>
                <w:position w:val="-2"/>
                <w:sz w:val="20"/>
                <w:szCs w:val="20"/>
                <w:u w:val="none"/>
              </w:rPr>
              <w:t xml:space="preserve">H, E e C</w:t>
            </w:r>
            <w:r>
              <w:rPr>
                <w:color w:val="00274C"/>
                <w:position w:val="-2"/>
                <w:sz w:val="20"/>
                <w:szCs w:val="20"/>
                <w:u w:val="none"/>
              </w:rPr>
              <w:t xml:space="preserve"> soient exemptes d'impuretés, de rayures et de marques.</w:t>
            </w:r>
          </w:p>
          <w:p>
            <w:pPr>
              <w:numPr>
                <w:ilvl w:val="0"/>
                <w:numId w:val="20244"/>
              </w:numPr>
              <w:spacing w:before="0" w:after="0" w:line="262" w:lineRule="auto"/>
              <w:jc w:val="left"/>
              <w:rPr>
                <w:color w:val="00274C"/>
                <w:sz w:val="20"/>
                <w:szCs w:val="20"/>
              </w:rPr>
            </w:pPr>
            <w:r>
              <w:rPr>
                <w:color w:val="00274C"/>
                <w:position w:val="-2"/>
                <w:sz w:val="20"/>
                <w:szCs w:val="20"/>
                <w:u w:val="none"/>
              </w:rPr>
              <w:t xml:space="preserve">Lors du montage, n'utiliser aucun type de joint entre </w:t>
            </w:r>
            <w:r>
              <w:rPr>
                <w:b/>
                <w:bCs/>
                <w:color w:val="00274C"/>
                <w:position w:val="-2"/>
                <w:sz w:val="20"/>
                <w:szCs w:val="20"/>
                <w:u w:val="none"/>
              </w:rPr>
              <w:t xml:space="preserve">E et C</w:t>
            </w:r>
            <w:r>
              <w:rPr>
                <w:color w:val="00274C"/>
                <w:position w:val="-2"/>
                <w:sz w:val="20"/>
                <w:szCs w:val="20"/>
                <w:u w:val="none"/>
              </w:rPr>
              <w:t xml:space="preserve"> .</w:t>
            </w:r>
          </w:p>
          <w:p>
            <w:pPr>
              <w:numPr>
                <w:ilvl w:val="0"/>
                <w:numId w:val="20244"/>
              </w:numPr>
              <w:spacing w:before="0" w:after="0" w:line="262" w:lineRule="auto"/>
              <w:jc w:val="left"/>
              <w:rPr>
                <w:color w:val="00274C"/>
                <w:sz w:val="20"/>
                <w:szCs w:val="20"/>
              </w:rPr>
            </w:pPr>
            <w:r>
              <w:rPr>
                <w:color w:val="00274C"/>
                <w:position w:val="-2"/>
                <w:sz w:val="20"/>
                <w:szCs w:val="20"/>
                <w:u w:val="none"/>
              </w:rPr>
              <w:t xml:space="preserve">Lubrifier abondamment le logement des rotors </w:t>
            </w:r>
            <w:r>
              <w:rPr>
                <w:b/>
                <w:bCs/>
                <w:color w:val="00274C"/>
                <w:position w:val="-2"/>
                <w:sz w:val="20"/>
                <w:szCs w:val="20"/>
                <w:u w:val="none"/>
              </w:rPr>
              <w:t xml:space="preserve">H</w:t>
            </w:r>
            <w:r>
              <w:rPr>
                <w:color w:val="00274C"/>
                <w:position w:val="-2"/>
                <w:sz w:val="20"/>
                <w:szCs w:val="20"/>
                <w:u w:val="none"/>
              </w:rPr>
              <w:t xml:space="preserve"> sur le carter de la pompe à huile </w:t>
            </w:r>
            <w:r>
              <w:rPr>
                <w:b/>
                <w:bCs/>
                <w:color w:val="00274C"/>
                <w:position w:val="-2"/>
                <w:sz w:val="20"/>
                <w:szCs w:val="20"/>
                <w:u w:val="none"/>
              </w:rPr>
              <w:t xml:space="preserve">E</w:t>
            </w:r>
            <w:r>
              <w:rPr>
                <w:color w:val="00274C"/>
                <w:position w:val="-2"/>
                <w:sz w:val="20"/>
                <w:szCs w:val="20"/>
                <w:u w:val="none"/>
              </w:rPr>
              <w:t xml:space="preserve"> et les deux rotors </w:t>
            </w:r>
            <w:r>
              <w:rPr>
                <w:b/>
                <w:bCs/>
                <w:color w:val="00274C"/>
                <w:position w:val="-2"/>
                <w:sz w:val="20"/>
                <w:szCs w:val="20"/>
                <w:u w:val="none"/>
              </w:rPr>
              <w:t xml:space="preserve">F et G</w:t>
            </w:r>
            <w:r>
              <w:rPr>
                <w:color w:val="00274C"/>
                <w:position w:val="-2"/>
                <w:sz w:val="20"/>
                <w:szCs w:val="20"/>
                <w:u w:val="none"/>
              </w:rPr>
              <w:t xml:space="preserve"> .</w:t>
            </w:r>
          </w:p>
          <w:p>
            <w:pPr>
              <w:numPr>
                <w:ilvl w:val="0"/>
                <w:numId w:val="20244"/>
              </w:numPr>
              <w:spacing w:before="0" w:after="0" w:line="262" w:lineRule="auto"/>
              <w:jc w:val="left"/>
              <w:rPr>
                <w:color w:val="00274C"/>
                <w:sz w:val="20"/>
                <w:szCs w:val="20"/>
              </w:rPr>
            </w:pPr>
            <w:r>
              <w:rPr>
                <w:color w:val="00274C"/>
                <w:position w:val="-2"/>
                <w:sz w:val="20"/>
                <w:szCs w:val="20"/>
                <w:u w:val="none"/>
              </w:rPr>
              <w:t xml:space="preserve">Insérer dans le logement </w:t>
            </w:r>
            <w:r>
              <w:rPr>
                <w:b/>
                <w:bCs/>
                <w:color w:val="00274C"/>
                <w:position w:val="-2"/>
                <w:sz w:val="20"/>
                <w:szCs w:val="20"/>
                <w:u w:val="none"/>
              </w:rPr>
              <w:t xml:space="preserve">H</w:t>
            </w:r>
            <w:r>
              <w:rPr>
                <w:color w:val="00274C"/>
                <w:position w:val="-2"/>
                <w:sz w:val="20"/>
                <w:szCs w:val="20"/>
                <w:u w:val="none"/>
              </w:rPr>
              <w:t xml:space="preserve"> les 2 rotors (dans l'ordre) </w:t>
            </w:r>
            <w:r>
              <w:rPr>
                <w:b/>
                <w:bCs/>
                <w:color w:val="00274C"/>
                <w:position w:val="-2"/>
                <w:sz w:val="20"/>
                <w:szCs w:val="20"/>
                <w:u w:val="none"/>
              </w:rPr>
              <w:t xml:space="preserve">G</w:t>
            </w:r>
            <w:r>
              <w:rPr>
                <w:color w:val="00274C"/>
                <w:position w:val="-2"/>
                <w:sz w:val="20"/>
                <w:szCs w:val="20"/>
                <w:u w:val="none"/>
              </w:rPr>
              <w:t xml:space="preserve"> </w:t>
            </w:r>
            <w:r>
              <w:rPr>
                <w:b/>
                <w:bCs/>
                <w:color w:val="00274C"/>
                <w:position w:val="-2"/>
                <w:sz w:val="20"/>
                <w:szCs w:val="20"/>
                <w:u w:val="none"/>
              </w:rPr>
              <w:t xml:space="preserve">et</w:t>
            </w:r>
            <w:r>
              <w:rPr>
                <w:color w:val="00274C"/>
                <w:position w:val="-2"/>
                <w:sz w:val="20"/>
                <w:szCs w:val="20"/>
                <w:u w:val="none"/>
              </w:rPr>
              <w:t xml:space="preserve"> </w:t>
            </w:r>
            <w:r>
              <w:rPr>
                <w:b/>
                <w:bCs/>
                <w:color w:val="00274C"/>
                <w:position w:val="-2"/>
                <w:sz w:val="20"/>
                <w:szCs w:val="20"/>
                <w:u w:val="none"/>
              </w:rPr>
              <w:t xml:space="preserve">F</w:t>
            </w:r>
            <w:r>
              <w:rPr>
                <w:color w:val="00274C"/>
                <w:position w:val="-2"/>
                <w:sz w:val="20"/>
                <w:szCs w:val="20"/>
                <w:u w:val="none"/>
              </w:rPr>
              <w:t xml:space="preserve"> , en respectant les références </w:t>
            </w:r>
            <w:r>
              <w:rPr>
                <w:b/>
                <w:bCs/>
                <w:color w:val="00274C"/>
                <w:position w:val="-2"/>
                <w:sz w:val="20"/>
                <w:szCs w:val="20"/>
                <w:u w:val="none"/>
              </w:rPr>
              <w:t xml:space="preserve">BP</w:t>
            </w:r>
            <w:r>
              <w:rPr>
                <w:color w:val="00274C"/>
                <w:position w:val="-2"/>
                <w:sz w:val="20"/>
                <w:szCs w:val="20"/>
                <w:u w:val="none"/>
              </w:rPr>
              <w:t xml:space="preserve"> comme indiqué sur la figure (ou consulter le </w:t>
            </w:r>
            <w:hyperlink r:id="rId70666779f67e88af9" w:history="1">
              <w:r>
                <w:rPr>
                  <w:rStyle w:val="DefaultParagraphFontPHPDOCX"/>
                  <w:b/>
                  <w:bCs/>
                  <w:color w:val="0000FF"/>
                  <w:position w:val="-2"/>
                  <w:sz w:val="20"/>
                  <w:szCs w:val="20"/>
                  <w:u w:val="none"/>
                </w:rPr>
                <w:t xml:space="preserve">Par. 2.10.2</w:t>
              </w:r>
            </w:hyperlink>
            <w:r>
              <w:rPr>
                <w:color w:val="00274C"/>
                <w:position w:val="-2"/>
                <w:sz w:val="20"/>
                <w:szCs w:val="20"/>
                <w:u w:val="none"/>
              </w:rPr>
              <w:t xml:space="preserve"> ).</w:t>
            </w:r>
          </w:p>
          <w:p>
            <w:pPr>
              <w:numPr>
                <w:ilvl w:val="0"/>
                <w:numId w:val="20244"/>
              </w:numPr>
              <w:spacing w:before="0" w:after="0" w:line="262" w:lineRule="auto"/>
              <w:jc w:val="left"/>
              <w:rPr>
                <w:color w:val="00274C"/>
                <w:sz w:val="20"/>
                <w:szCs w:val="20"/>
              </w:rPr>
            </w:pPr>
            <w:r>
              <w:rPr>
                <w:color w:val="00274C"/>
                <w:position w:val="-2"/>
                <w:sz w:val="20"/>
                <w:szCs w:val="20"/>
                <w:u w:val="none"/>
              </w:rPr>
              <w:t xml:space="preserve">Vérifier que les 2 goupilles </w:t>
            </w:r>
            <w:r>
              <w:rPr>
                <w:b/>
                <w:bCs/>
                <w:color w:val="00274C"/>
                <w:position w:val="-2"/>
                <w:sz w:val="20"/>
                <w:szCs w:val="20"/>
                <w:u w:val="none"/>
              </w:rPr>
              <w:t xml:space="preserve">L</w:t>
            </w:r>
            <w:r>
              <w:rPr>
                <w:color w:val="00274C"/>
                <w:position w:val="-2"/>
                <w:sz w:val="20"/>
                <w:szCs w:val="20"/>
                <w:u w:val="none"/>
              </w:rPr>
              <w:t xml:space="preserve"> soient correctement insérées sur le carter de distribution </w:t>
            </w:r>
            <w:r>
              <w:rPr>
                <w:b/>
                <w:bCs/>
                <w:color w:val="00274C"/>
                <w:position w:val="-2"/>
                <w:sz w:val="20"/>
                <w:szCs w:val="20"/>
                <w:u w:val="none"/>
              </w:rPr>
              <w:t xml:space="preserve">C</w:t>
            </w:r>
            <w:r>
              <w:rPr>
                <w:color w:val="00274C"/>
                <w:position w:val="-2"/>
                <w:sz w:val="20"/>
                <w:szCs w:val="20"/>
                <w:u w:val="none"/>
              </w:rPr>
              <w:t xml:space="preserve"> .</w:t>
            </w:r>
          </w:p>
          <w:p>
            <w:pPr>
              <w:numPr>
                <w:ilvl w:val="0"/>
                <w:numId w:val="20244"/>
              </w:numPr>
              <w:spacing w:before="0" w:after="0" w:line="262" w:lineRule="auto"/>
              <w:jc w:val="left"/>
              <w:rPr>
                <w:color w:val="00274C"/>
                <w:sz w:val="20"/>
                <w:szCs w:val="20"/>
              </w:rPr>
            </w:pPr>
            <w:r>
              <w:rPr>
                <w:color w:val="00274C"/>
                <w:position w:val="-2"/>
                <w:sz w:val="20"/>
                <w:szCs w:val="20"/>
                <w:u w:val="none"/>
              </w:rPr>
              <w:t xml:space="preserve">Positionner le carter de la pompe à huile </w:t>
            </w:r>
            <w:r>
              <w:rPr>
                <w:b/>
                <w:bCs/>
                <w:color w:val="00274C"/>
                <w:position w:val="-2"/>
                <w:sz w:val="20"/>
                <w:szCs w:val="20"/>
                <w:u w:val="none"/>
              </w:rPr>
              <w:t xml:space="preserve">E</w:t>
            </w:r>
            <w:r>
              <w:rPr>
                <w:color w:val="00274C"/>
                <w:position w:val="-2"/>
                <w:sz w:val="20"/>
                <w:szCs w:val="20"/>
                <w:u w:val="none"/>
              </w:rPr>
              <w:t xml:space="preserve"> en utilisant les goupilles de référence </w:t>
            </w:r>
            <w:r>
              <w:rPr>
                <w:b/>
                <w:bCs/>
                <w:color w:val="00274C"/>
                <w:position w:val="-2"/>
                <w:sz w:val="20"/>
                <w:szCs w:val="20"/>
                <w:u w:val="none"/>
              </w:rPr>
              <w:t xml:space="preserve">L</w:t>
            </w:r>
            <w:r>
              <w:rPr>
                <w:color w:val="00274C"/>
                <w:position w:val="-2"/>
                <w:sz w:val="20"/>
                <w:szCs w:val="20"/>
                <w:u w:val="none"/>
              </w:rPr>
              <w:t xml:space="preserve"> .</w:t>
            </w:r>
          </w:p>
          <w:p>
            <w:pPr>
              <w:numPr>
                <w:ilvl w:val="0"/>
                <w:numId w:val="20244"/>
              </w:numPr>
              <w:spacing w:before="0" w:after="0" w:line="262" w:lineRule="auto"/>
              <w:jc w:val="left"/>
              <w:rPr>
                <w:color w:val="00274C"/>
                <w:sz w:val="20"/>
                <w:szCs w:val="20"/>
              </w:rPr>
            </w:pPr>
            <w:r>
              <w:rPr>
                <w:color w:val="00274C"/>
                <w:position w:val="-2"/>
                <w:sz w:val="20"/>
                <w:szCs w:val="20"/>
                <w:u w:val="none"/>
              </w:rPr>
              <w:t xml:space="preserve">Fixer le carter de la pompe à huile </w:t>
            </w:r>
            <w:r>
              <w:rPr>
                <w:b/>
                <w:bCs/>
                <w:color w:val="00274C"/>
                <w:position w:val="-2"/>
                <w:sz w:val="20"/>
                <w:szCs w:val="20"/>
                <w:u w:val="none"/>
              </w:rPr>
              <w:t xml:space="preserve">E</w:t>
            </w:r>
            <w:r>
              <w:rPr>
                <w:color w:val="00274C"/>
                <w:position w:val="-2"/>
                <w:sz w:val="20"/>
                <w:szCs w:val="20"/>
                <w:u w:val="none"/>
              </w:rPr>
              <w:t xml:space="preserve"> avec les vis </w:t>
            </w:r>
            <w:r>
              <w:rPr>
                <w:b/>
                <w:bCs/>
                <w:color w:val="00274C"/>
                <w:position w:val="-2"/>
                <w:sz w:val="20"/>
                <w:szCs w:val="20"/>
                <w:u w:val="none"/>
              </w:rPr>
              <w:t xml:space="preserve">D</w:t>
            </w:r>
            <w:r>
              <w:rPr>
                <w:color w:val="00274C"/>
                <w:position w:val="-2"/>
                <w:sz w:val="20"/>
                <w:szCs w:val="20"/>
                <w:u w:val="none"/>
              </w:rPr>
              <w:t xml:space="preserve"> (couple de serrage </w:t>
            </w:r>
            <w:r>
              <w:rPr>
                <w:b/>
                <w:bCs/>
                <w:color w:val="00274C"/>
                <w:position w:val="-2"/>
                <w:sz w:val="20"/>
                <w:szCs w:val="20"/>
                <w:u w:val="none"/>
              </w:rPr>
              <w:t xml:space="preserve">10 Nm - (</w:t>
            </w:r>
            <w:r>
              <w:rPr>
                <w:color w:val="00274C"/>
                <w:position w:val="-2"/>
                <w:sz w:val="20"/>
                <w:szCs w:val="20"/>
                <w:u w:val="none"/>
              </w:rPr>
              <w:t xml:space="preserve"> </w:t>
            </w:r>
            <w:hyperlink r:id="rId40736779f67e8a337" w:history="1">
              <w:r>
                <w:rPr>
                  <w:rStyle w:val="DefaultParagraphFontPHPDOCX"/>
                  <w:b/>
                  <w:bCs/>
                  <w:color w:val="0000FF"/>
                  <w:position w:val="-2"/>
                  <w:sz w:val="20"/>
                  <w:szCs w:val="20"/>
                  <w:u w:val="none"/>
                </w:rPr>
                <w:t xml:space="preserve">ST_06</w:t>
              </w:r>
            </w:hyperlink>
            <w:r>
              <w:rPr>
                <w:b/>
                <w:bCs/>
                <w:color w:val="00274C"/>
                <w:position w:val="-2"/>
                <w:sz w:val="20"/>
                <w:szCs w:val="20"/>
                <w:u w:val="none"/>
              </w:rPr>
              <w:t xml:space="preserve"> )</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0781665" name="name65916779f67e975da" descr="imm6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53.jpg"/>
                          <pic:cNvPicPr/>
                        </pic:nvPicPr>
                        <pic:blipFill>
                          <a:blip r:embed="rId14216779f67e975d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6.53</w:t>
            </w:r>
            <w:r>
              <w:rPr>
                <w:position w:val="-222"/>
              </w:rPr>
              <w:drawing>
                <wp:inline distT="0" distB="0" distL="0" distR="0">
                  <wp:extent cx="2232000" cy="1461600"/>
                  <wp:effectExtent b="0" l="0" r="0" t="0"/>
                  <wp:docPr id="21293590" name="name11926779f67eac79f" descr="imm6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54.jpg"/>
                          <pic:cNvPicPr/>
                        </pic:nvPicPr>
                        <pic:blipFill>
                          <a:blip r:embed="rId41926779f67eac79b" cstate="print"/>
                          <a:stretch>
                            <a:fillRect/>
                          </a:stretch>
                        </pic:blipFill>
                        <pic:spPr>
                          <a:xfrm>
                            <a:off x="0" y="0"/>
                            <a:ext cx="2232000" cy="1461600"/>
                          </a:xfrm>
                          <a:prstGeom prst="rect">
                            <a:avLst/>
                          </a:prstGeom>
                          <a:ln w="0">
                            <a:noFill/>
                          </a:ln>
                        </pic:spPr>
                      </pic:pic>
                    </a:graphicData>
                  </a:graphic>
                </wp:inline>
              </w:drawing>
            </w:r>
            <w:r>
              <w:rPr>
                <w:b/>
                <w:bCs/>
                <w:color w:val="00274C"/>
                <w:position w:val="0"/>
                <w:sz w:val="20"/>
                <w:szCs w:val="20"/>
                <w:u w:val="none"/>
              </w:rPr>
              <w:br/>
              <w:br/>
              <w:br/>
              <w:t xml:space="preserve">Fig 6.54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6.7.6 Montage du carter de distribution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3241664" name="name42226779f67eb4a4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1686779f67eb4a4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Toujours remplacer le déflecteur d'huile </w:t>
            </w:r>
            <w:r>
              <w:rPr>
                <w:b/>
                <w:bCs/>
                <w:color w:val="00274C"/>
                <w:position w:val="-2"/>
                <w:sz w:val="20"/>
                <w:szCs w:val="20"/>
                <w:u w:val="none"/>
              </w:rPr>
              <w:t xml:space="preserve">J</w:t>
            </w:r>
            <w:r>
              <w:rPr>
                <w:color w:val="00274C"/>
                <w:position w:val="-2"/>
                <w:sz w:val="20"/>
                <w:szCs w:val="20"/>
                <w:u w:val="none"/>
              </w:rPr>
              <w:t xml:space="preserve"> lors de chaque montage.</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Toujours remplacer le joint </w:t>
            </w:r>
            <w:r>
              <w:rPr>
                <w:b/>
                <w:bCs/>
                <w:color w:val="00274C"/>
                <w:position w:val="-2"/>
                <w:sz w:val="20"/>
                <w:szCs w:val="20"/>
                <w:u w:val="none"/>
              </w:rPr>
              <w:t xml:space="preserve">P</w:t>
            </w:r>
            <w:r>
              <w:rPr>
                <w:color w:val="00274C"/>
                <w:position w:val="-2"/>
                <w:sz w:val="20"/>
                <w:szCs w:val="20"/>
                <w:u w:val="none"/>
              </w:rPr>
              <w:t xml:space="preserve"> lors de chaque montage.</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Pour préparer la surface du plan </w:t>
            </w:r>
            <w:r>
              <w:rPr>
                <w:b/>
                <w:bCs/>
                <w:color w:val="00274C"/>
                <w:position w:val="-2"/>
                <w:sz w:val="20"/>
                <w:szCs w:val="20"/>
                <w:u w:val="none"/>
              </w:rPr>
              <w:t xml:space="preserve">K</w:t>
            </w:r>
            <w:r>
              <w:rPr>
                <w:color w:val="00274C"/>
                <w:position w:val="-2"/>
                <w:sz w:val="20"/>
                <w:szCs w:val="20"/>
                <w:u w:val="none"/>
              </w:rPr>
              <w:t xml:space="preserve"> pour la nouvelle application du mastic, il doit être nettoyé à l'aide de :</w:t>
            </w:r>
            <w:r>
              <w:rPr>
                <w:color w:val="00274C"/>
                <w:position w:val="-2"/>
                <w:sz w:val="20"/>
                <w:szCs w:val="20"/>
                <w:u w:val="none"/>
              </w:rPr>
              <w:br/>
              <w:t xml:space="preserve">- initialement </w:t>
            </w:r>
            <w:r>
              <w:rPr>
                <w:b/>
                <w:bCs/>
                <w:color w:val="00274C"/>
                <w:position w:val="-2"/>
                <w:sz w:val="20"/>
                <w:szCs w:val="20"/>
                <w:u w:val="none"/>
              </w:rPr>
              <w:t xml:space="preserve">Loctite SF 7200</w:t>
            </w:r>
            <w:r>
              <w:rPr>
                <w:color w:val="00274C"/>
                <w:position w:val="-2"/>
                <w:sz w:val="20"/>
                <w:szCs w:val="20"/>
                <w:u w:val="none"/>
              </w:rPr>
              <w:br/>
              <w:t xml:space="preserve">- puis </w:t>
            </w:r>
            <w:r>
              <w:rPr>
                <w:b/>
                <w:bCs/>
                <w:color w:val="00274C"/>
                <w:position w:val="-2"/>
                <w:sz w:val="20"/>
                <w:szCs w:val="20"/>
                <w:u w:val="none"/>
              </w:rPr>
              <w:t xml:space="preserve">Loctite SF 7063</w:t>
            </w:r>
            <w:r>
              <w:rPr>
                <w:color w:val="00274C"/>
                <w:position w:val="-2"/>
                <w:sz w:val="20"/>
                <w:szCs w:val="20"/>
                <w:u w:val="none"/>
              </w:rPr>
              <w:br/>
              <w:t xml:space="preserve">Evitez tout contact avec le plan </w:t>
            </w:r>
            <w:r>
              <w:rPr>
                <w:b/>
                <w:bCs/>
                <w:color w:val="00274C"/>
                <w:position w:val="-2"/>
                <w:sz w:val="20"/>
                <w:szCs w:val="20"/>
                <w:u w:val="none"/>
              </w:rPr>
              <w:t xml:space="preserve">K</w:t>
            </w:r>
            <w:r>
              <w:rPr>
                <w:color w:val="00274C"/>
                <w:position w:val="-2"/>
                <w:sz w:val="20"/>
                <w:szCs w:val="20"/>
                <w:u w:val="none"/>
              </w:rPr>
              <w:t xml:space="preserve"> et veillez à ne pas compromettre le nettoyage effectué.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245"/>
              </w:numPr>
              <w:spacing w:before="0" w:after="0" w:line="262" w:lineRule="auto"/>
              <w:jc w:val="left"/>
              <w:rPr>
                <w:color w:val="00274C"/>
                <w:sz w:val="20"/>
                <w:szCs w:val="20"/>
              </w:rPr>
            </w:pPr>
            <w:r>
              <w:rPr>
                <w:color w:val="00274C"/>
                <w:position w:val="-2"/>
                <w:sz w:val="20"/>
                <w:szCs w:val="20"/>
                <w:u w:val="none"/>
              </w:rPr>
              <w:t xml:space="preserve">Lubrifier la lèvre inférieure du déflecteur d'huile </w:t>
            </w:r>
            <w:r>
              <w:rPr>
                <w:b/>
                <w:bCs/>
                <w:color w:val="00274C"/>
                <w:position w:val="-2"/>
                <w:sz w:val="20"/>
                <w:szCs w:val="20"/>
                <w:u w:val="none"/>
              </w:rPr>
              <w:t xml:space="preserve">J</w:t>
            </w:r>
            <w:r>
              <w:rPr>
                <w:color w:val="00274C"/>
                <w:position w:val="-2"/>
                <w:sz w:val="20"/>
                <w:szCs w:val="20"/>
                <w:u w:val="none"/>
              </w:rPr>
              <w:t xml:space="preserve"> .</w:t>
            </w:r>
          </w:p>
          <w:p>
            <w:pPr>
              <w:numPr>
                <w:ilvl w:val="0"/>
                <w:numId w:val="20245"/>
              </w:numPr>
              <w:spacing w:before="0" w:after="0" w:line="262" w:lineRule="auto"/>
              <w:jc w:val="left"/>
              <w:rPr>
                <w:color w:val="00274C"/>
                <w:sz w:val="20"/>
                <w:szCs w:val="20"/>
              </w:rPr>
            </w:pPr>
            <w:r>
              <w:rPr>
                <w:color w:val="00274C"/>
                <w:position w:val="-2"/>
                <w:sz w:val="20"/>
                <w:szCs w:val="20"/>
                <w:u w:val="none"/>
              </w:rPr>
              <w:t xml:space="preserve">Appliquer un cordon de </w:t>
            </w:r>
            <w:r>
              <w:rPr>
                <w:b/>
                <w:bCs/>
                <w:color w:val="00274C"/>
                <w:position w:val="-2"/>
                <w:sz w:val="20"/>
                <w:szCs w:val="20"/>
                <w:u w:val="none"/>
              </w:rPr>
              <w:t xml:space="preserve">Loctite 5188</w:t>
            </w:r>
            <w:r>
              <w:rPr>
                <w:color w:val="00274C"/>
                <w:position w:val="-2"/>
                <w:sz w:val="20"/>
                <w:szCs w:val="20"/>
                <w:u w:val="none"/>
              </w:rPr>
              <w:t xml:space="preserve"> d'une épaisseur d'environ </w:t>
            </w:r>
            <w:r>
              <w:rPr>
                <w:b/>
                <w:bCs/>
                <w:color w:val="00274C"/>
                <w:position w:val="-2"/>
                <w:sz w:val="20"/>
                <w:szCs w:val="20"/>
                <w:u w:val="none"/>
              </w:rPr>
              <w:t xml:space="preserve">1 mm</w:t>
            </w:r>
            <w:r>
              <w:rPr>
                <w:color w:val="00274C"/>
                <w:position w:val="-2"/>
                <w:sz w:val="20"/>
                <w:szCs w:val="20"/>
                <w:u w:val="none"/>
              </w:rPr>
              <w:t xml:space="preserve"> sur les surfaces </w:t>
            </w:r>
            <w:r>
              <w:rPr>
                <w:b/>
                <w:bCs/>
                <w:color w:val="00274C"/>
                <w:position w:val="-2"/>
                <w:sz w:val="20"/>
                <w:szCs w:val="20"/>
                <w:u w:val="none"/>
              </w:rPr>
              <w:t xml:space="preserve">K</w:t>
            </w:r>
            <w:r>
              <w:rPr>
                <w:color w:val="00274C"/>
                <w:position w:val="-2"/>
                <w:sz w:val="20"/>
                <w:szCs w:val="20"/>
                <w:u w:val="none"/>
              </w:rPr>
              <w:t xml:space="preserve"> du carter </w:t>
            </w:r>
            <w:r>
              <w:rPr>
                <w:b/>
                <w:bCs/>
                <w:color w:val="00274C"/>
                <w:position w:val="-2"/>
                <w:sz w:val="20"/>
                <w:szCs w:val="20"/>
                <w:u w:val="none"/>
              </w:rPr>
              <w:t xml:space="preserve">C</w:t>
            </w:r>
            <w:r>
              <w:rPr>
                <w:color w:val="00274C"/>
                <w:position w:val="-2"/>
                <w:sz w:val="20"/>
                <w:szCs w:val="20"/>
                <w:u w:val="none"/>
              </w:rPr>
              <w:t xml:space="preserve"> .</w:t>
            </w:r>
          </w:p>
          <w:p>
            <w:pPr>
              <w:numPr>
                <w:ilvl w:val="0"/>
                <w:numId w:val="20245"/>
              </w:numPr>
              <w:spacing w:before="0" w:after="0" w:line="262" w:lineRule="auto"/>
              <w:jc w:val="left"/>
              <w:rPr>
                <w:color w:val="00274C"/>
                <w:sz w:val="20"/>
                <w:szCs w:val="20"/>
              </w:rPr>
            </w:pPr>
            <w:r>
              <w:rPr>
                <w:color w:val="00274C"/>
                <w:position w:val="-2"/>
                <w:sz w:val="20"/>
                <w:szCs w:val="20"/>
                <w:u w:val="none"/>
              </w:rPr>
              <w:t xml:space="preserve">S'assurer que la clavette </w:t>
            </w:r>
            <w:r>
              <w:rPr>
                <w:b/>
                <w:bCs/>
                <w:color w:val="00274C"/>
                <w:position w:val="-2"/>
                <w:sz w:val="20"/>
                <w:szCs w:val="20"/>
                <w:u w:val="none"/>
              </w:rPr>
              <w:t xml:space="preserve">M (Fig. 6.56)</w:t>
            </w:r>
            <w:r>
              <w:rPr>
                <w:color w:val="00274C"/>
                <w:position w:val="-2"/>
                <w:sz w:val="20"/>
                <w:szCs w:val="20"/>
                <w:u w:val="none"/>
              </w:rPr>
              <w:t xml:space="preserve"> soit insérée correctement dans le vilebrequin et qu'elle soit tournée vers le haut.</w:t>
            </w:r>
          </w:p>
          <w:p>
            <w:pPr>
              <w:numPr>
                <w:ilvl w:val="0"/>
                <w:numId w:val="20245"/>
              </w:numPr>
              <w:spacing w:before="0" w:after="0" w:line="262" w:lineRule="auto"/>
              <w:jc w:val="left"/>
              <w:rPr>
                <w:color w:val="00274C"/>
                <w:sz w:val="20"/>
                <w:szCs w:val="20"/>
              </w:rPr>
            </w:pPr>
            <w:r>
              <w:rPr>
                <w:color w:val="00274C"/>
                <w:position w:val="-2"/>
                <w:sz w:val="20"/>
                <w:szCs w:val="20"/>
                <w:u w:val="none"/>
              </w:rPr>
              <w:t xml:space="preserve">Vérifier que les deux goupilles </w:t>
            </w:r>
            <w:r>
              <w:rPr>
                <w:b/>
                <w:bCs/>
                <w:color w:val="00274C"/>
                <w:position w:val="-2"/>
                <w:sz w:val="20"/>
                <w:szCs w:val="20"/>
                <w:u w:val="none"/>
              </w:rPr>
              <w:t xml:space="preserve">N</w:t>
            </w:r>
            <w:r>
              <w:rPr>
                <w:color w:val="00274C"/>
                <w:position w:val="-2"/>
                <w:sz w:val="20"/>
                <w:szCs w:val="20"/>
                <w:u w:val="none"/>
              </w:rPr>
              <w:t xml:space="preserve"> soient insérées correctement sur le carter de distribution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64438297" name="name93926779f67ec1efd" descr="imm6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55.jpg"/>
                          <pic:cNvPicPr/>
                        </pic:nvPicPr>
                        <pic:blipFill>
                          <a:blip r:embed="rId36456779f67ec1ef9"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6.55</w:t>
            </w:r>
          </w:p>
        </w:tc>
      </w:tr>
      <w:tr>
        <w:trPr>
          <w:trHeight w:val="0" w:hRule="atLeast"/>
        </w:trPr>
        <w:tc>
          <w:tcPr>
            <w:tcW w:w="0" w:type="auto"/>
            <w:tcMar>
              <w:top w:w="150" w:type="dxa"/>
              <w:left w:w="150" w:type="dxa"/>
              <w:bottom w:w="150" w:type="dxa"/>
              <w:right w:w="150" w:type="dxa"/>
            </w:tcMar>
            <w:vAlign w:val="center"/>
          </w:tcPr>
          <w:p>
            <w:pPr>
              <w:numPr>
                <w:ilvl w:val="0"/>
                <w:numId w:val="20246"/>
              </w:numPr>
              <w:spacing w:before="0" w:after="0" w:line="262" w:lineRule="auto"/>
              <w:jc w:val="left"/>
              <w:rPr>
                <w:color w:val="00274C"/>
                <w:sz w:val="20"/>
                <w:szCs w:val="20"/>
              </w:rPr>
            </w:pPr>
            <w:r>
              <w:rPr>
                <w:color w:val="00274C"/>
                <w:position w:val="-2"/>
                <w:sz w:val="20"/>
                <w:szCs w:val="20"/>
                <w:u w:val="none"/>
              </w:rPr>
              <w:t xml:space="preserve">Lubrifier et insérer le joint </w:t>
            </w:r>
            <w:r>
              <w:rPr>
                <w:b/>
                <w:bCs/>
                <w:color w:val="00274C"/>
                <w:position w:val="-2"/>
                <w:sz w:val="20"/>
                <w:szCs w:val="20"/>
                <w:u w:val="none"/>
              </w:rPr>
              <w:t xml:space="preserve">P</w:t>
            </w:r>
            <w:r>
              <w:rPr>
                <w:color w:val="00274C"/>
                <w:position w:val="-2"/>
                <w:sz w:val="20"/>
                <w:szCs w:val="20"/>
                <w:u w:val="none"/>
              </w:rPr>
              <w:t xml:space="preserve"> dans le logement de la pompe à huile </w:t>
            </w:r>
            <w:r>
              <w:rPr>
                <w:b/>
                <w:bCs/>
                <w:color w:val="00274C"/>
                <w:position w:val="-2"/>
                <w:sz w:val="20"/>
                <w:szCs w:val="20"/>
                <w:u w:val="none"/>
              </w:rPr>
              <w:t xml:space="preserve">Q</w:t>
            </w:r>
            <w:r>
              <w:rPr>
                <w:color w:val="00274C"/>
                <w:position w:val="-2"/>
                <w:sz w:val="20"/>
                <w:szCs w:val="20"/>
                <w:u w:val="none"/>
              </w:rPr>
              <w:t xml:space="preserve"> .</w:t>
            </w:r>
          </w:p>
          <w:p>
            <w:pPr>
              <w:numPr>
                <w:ilvl w:val="0"/>
                <w:numId w:val="20246"/>
              </w:numPr>
              <w:spacing w:before="0" w:after="0" w:line="262" w:lineRule="auto"/>
              <w:jc w:val="left"/>
              <w:rPr>
                <w:color w:val="00274C"/>
                <w:sz w:val="20"/>
                <w:szCs w:val="20"/>
              </w:rPr>
            </w:pPr>
            <w:r>
              <w:rPr>
                <w:color w:val="00274C"/>
                <w:position w:val="-2"/>
                <w:sz w:val="20"/>
                <w:szCs w:val="20"/>
                <w:u w:val="none"/>
              </w:rPr>
              <w:t xml:space="preserve">Visser l'outil </w:t>
            </w:r>
            <w:hyperlink r:id="rId67786779f67ec2d75" w:history="1">
              <w:r>
                <w:rPr>
                  <w:rStyle w:val="DefaultParagraphFontPHPDOCX"/>
                  <w:b/>
                  <w:bCs/>
                  <w:color w:val="0000FF"/>
                  <w:position w:val="-2"/>
                  <w:sz w:val="20"/>
                  <w:szCs w:val="20"/>
                  <w:u w:val="none"/>
                </w:rPr>
                <w:t xml:space="preserve">ST_10</w:t>
              </w:r>
            </w:hyperlink>
            <w:r>
              <w:rPr>
                <w:color w:val="00274C"/>
                <w:position w:val="-2"/>
                <w:sz w:val="20"/>
                <w:szCs w:val="20"/>
                <w:u w:val="none"/>
              </w:rPr>
              <w:t xml:space="preserve"> sur le vilebrequin.</w:t>
            </w:r>
          </w:p>
          <w:p>
            <w:pPr>
              <w:numPr>
                <w:ilvl w:val="0"/>
                <w:numId w:val="20246"/>
              </w:numPr>
              <w:spacing w:before="0" w:after="0" w:line="262" w:lineRule="auto"/>
              <w:jc w:val="left"/>
              <w:rPr>
                <w:color w:val="00274C"/>
                <w:sz w:val="20"/>
                <w:szCs w:val="20"/>
              </w:rPr>
            </w:pPr>
            <w:r>
              <w:rPr>
                <w:color w:val="00274C"/>
                <w:position w:val="-2"/>
                <w:sz w:val="20"/>
                <w:szCs w:val="20"/>
                <w:u w:val="none"/>
              </w:rPr>
              <w:t xml:space="preserve">Positionner le carter </w:t>
            </w:r>
            <w:r>
              <w:rPr>
                <w:b/>
                <w:bCs/>
                <w:color w:val="00274C"/>
                <w:position w:val="-2"/>
                <w:sz w:val="20"/>
                <w:szCs w:val="20"/>
                <w:u w:val="none"/>
              </w:rPr>
              <w:t xml:space="preserve">C</w:t>
            </w:r>
            <w:r>
              <w:rPr>
                <w:color w:val="00274C"/>
                <w:position w:val="-2"/>
                <w:sz w:val="20"/>
                <w:szCs w:val="20"/>
                <w:u w:val="none"/>
              </w:rPr>
              <w:t xml:space="preserve"> sur le carter moteur, en utilisant les goupilles de référence </w:t>
            </w:r>
            <w:r>
              <w:rPr>
                <w:b/>
                <w:bCs/>
                <w:color w:val="00274C"/>
                <w:position w:val="-2"/>
                <w:sz w:val="20"/>
                <w:szCs w:val="20"/>
                <w:u w:val="none"/>
              </w:rPr>
              <w:t xml:space="preserve">N</w:t>
            </w:r>
            <w:r>
              <w:rPr>
                <w:color w:val="00274C"/>
                <w:position w:val="-2"/>
                <w:sz w:val="20"/>
                <w:szCs w:val="20"/>
                <w:u w:val="none"/>
              </w:rPr>
              <w:t xml:space="preserve"> et en insérant la pompe à huile </w:t>
            </w:r>
            <w:r>
              <w:rPr>
                <w:b/>
                <w:bCs/>
                <w:color w:val="00274C"/>
                <w:position w:val="-2"/>
                <w:sz w:val="20"/>
                <w:szCs w:val="20"/>
                <w:u w:val="none"/>
              </w:rPr>
              <w:t xml:space="preserve">Q</w:t>
            </w:r>
            <w:r>
              <w:rPr>
                <w:color w:val="00274C"/>
                <w:position w:val="-2"/>
                <w:sz w:val="20"/>
                <w:szCs w:val="20"/>
                <w:u w:val="none"/>
              </w:rPr>
              <w:t xml:space="preserve"> sur le vilebrequin.</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3959806" name="name54126779f67ed146b" descr="imm6_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56.jpg"/>
                          <pic:cNvPicPr/>
                        </pic:nvPicPr>
                        <pic:blipFill>
                          <a:blip r:embed="rId45706779f67ed146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6.56</w:t>
            </w:r>
          </w:p>
        </w:tc>
      </w:tr>
      <w:tr>
        <w:trPr>
          <w:trHeight w:val="0" w:hRule="atLeast"/>
        </w:trPr>
        <w:tc>
          <w:tcPr>
            <w:tcW w:w="0" w:type="auto"/>
            <w:tcMar>
              <w:top w:w="150" w:type="dxa"/>
              <w:left w:w="150" w:type="dxa"/>
              <w:bottom w:w="150" w:type="dxa"/>
              <w:right w:w="150" w:type="dxa"/>
            </w:tcMar>
            <w:vAlign w:val="center"/>
          </w:tcPr>
          <w:p>
            <w:pPr>
              <w:numPr>
                <w:ilvl w:val="0"/>
                <w:numId w:val="20247"/>
              </w:numPr>
              <w:spacing w:before="0" w:after="0" w:line="262" w:lineRule="auto"/>
              <w:jc w:val="left"/>
              <w:rPr>
                <w:color w:val="00274C"/>
                <w:sz w:val="20"/>
                <w:szCs w:val="20"/>
              </w:rPr>
            </w:pPr>
            <w:r>
              <w:rPr>
                <w:color w:val="00274C"/>
                <w:position w:val="-2"/>
                <w:sz w:val="20"/>
                <w:szCs w:val="20"/>
                <w:u w:val="none"/>
              </w:rPr>
              <w:t xml:space="preserve">Fixer le carter de distribution </w:t>
            </w:r>
            <w:r>
              <w:rPr>
                <w:b/>
                <w:bCs/>
                <w:color w:val="00274C"/>
                <w:position w:val="-2"/>
                <w:sz w:val="20"/>
                <w:szCs w:val="20"/>
                <w:u w:val="none"/>
              </w:rPr>
              <w:t xml:space="preserve">C</w:t>
            </w:r>
            <w:r>
              <w:rPr>
                <w:color w:val="00274C"/>
                <w:position w:val="-2"/>
                <w:sz w:val="20"/>
                <w:szCs w:val="20"/>
                <w:u w:val="none"/>
              </w:rPr>
              <w:t xml:space="preserve"> avec les vis </w:t>
            </w:r>
            <w:r>
              <w:rPr>
                <w:b/>
                <w:bCs/>
                <w:color w:val="00274C"/>
                <w:position w:val="-2"/>
                <w:sz w:val="20"/>
                <w:szCs w:val="20"/>
                <w:u w:val="none"/>
              </w:rPr>
              <w:t xml:space="preserve">R</w:t>
            </w:r>
            <w:r>
              <w:rPr>
                <w:color w:val="00274C"/>
                <w:position w:val="-2"/>
                <w:sz w:val="20"/>
                <w:szCs w:val="20"/>
                <w:u w:val="none"/>
              </w:rPr>
              <w:t xml:space="preserve"> en respectant l'ordre de serrage indiqué (couple de serrage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92274770" name="name99616779f67eded4e" descr="imm6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57.jpg"/>
                          <pic:cNvPicPr/>
                        </pic:nvPicPr>
                        <pic:blipFill>
                          <a:blip r:embed="rId62946779f67eded48"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6.57</w:t>
            </w:r>
          </w:p>
        </w:tc>
      </w:tr>
      <w:tr>
        <w:trPr>
          <w:trHeight w:val="0" w:hRule="atLeast"/>
        </w:trPr>
        <w:tc>
          <w:tcPr>
            <w:tcW w:w="0" w:type="auto"/>
            <w:tcMar>
              <w:top w:w="150" w:type="dxa"/>
              <w:left w:w="150" w:type="dxa"/>
              <w:bottom w:w="150" w:type="dxa"/>
              <w:right w:w="150" w:type="dxa"/>
            </w:tcMar>
            <w:vAlign w:val="center"/>
          </w:tcPr>
          <w:p>
            <w:pPr>
              <w:numPr>
                <w:ilvl w:val="0"/>
                <w:numId w:val="20248"/>
              </w:numPr>
              <w:spacing w:before="0" w:after="0" w:line="262" w:lineRule="auto"/>
              <w:jc w:val="left"/>
              <w:rPr>
                <w:color w:val="00274C"/>
                <w:sz w:val="20"/>
                <w:szCs w:val="20"/>
              </w:rPr>
            </w:pPr>
            <w:r>
              <w:rPr>
                <w:color w:val="00274C"/>
                <w:position w:val="-2"/>
                <w:sz w:val="20"/>
                <w:szCs w:val="20"/>
                <w:u w:val="none"/>
              </w:rPr>
              <w:t xml:space="preserve">Monter le capteur </w:t>
            </w:r>
            <w:r>
              <w:rPr>
                <w:b/>
                <w:bCs/>
                <w:color w:val="00274C"/>
                <w:position w:val="-2"/>
                <w:sz w:val="20"/>
                <w:szCs w:val="20"/>
                <w:u w:val="none"/>
              </w:rPr>
              <w:t xml:space="preserve">S</w:t>
            </w:r>
            <w:r>
              <w:rPr>
                <w:color w:val="00274C"/>
                <w:position w:val="-2"/>
                <w:sz w:val="20"/>
                <w:szCs w:val="20"/>
                <w:u w:val="none"/>
              </w:rPr>
              <w:t xml:space="preserve"> en utilisant la vis </w:t>
            </w:r>
            <w:r>
              <w:rPr>
                <w:b/>
                <w:bCs/>
                <w:color w:val="00274C"/>
                <w:position w:val="-2"/>
                <w:sz w:val="20"/>
                <w:szCs w:val="20"/>
                <w:u w:val="none"/>
              </w:rPr>
              <w:t xml:space="preserve">T</w:t>
            </w:r>
            <w:r>
              <w:rPr>
                <w:color w:val="00274C"/>
                <w:position w:val="-2"/>
                <w:sz w:val="20"/>
                <w:szCs w:val="20"/>
                <w:u w:val="none"/>
              </w:rPr>
              <w:t xml:space="preserve"> sur le carter </w:t>
            </w:r>
            <w:r>
              <w:rPr>
                <w:b/>
                <w:bCs/>
                <w:color w:val="00274C"/>
                <w:position w:val="-2"/>
                <w:sz w:val="20"/>
                <w:szCs w:val="20"/>
                <w:u w:val="none"/>
              </w:rPr>
              <w:t xml:space="preserve">C</w:t>
            </w:r>
            <w:r>
              <w:rPr>
                <w:color w:val="00274C"/>
                <w:position w:val="-2"/>
                <w:sz w:val="20"/>
                <w:szCs w:val="20"/>
                <w:u w:val="none"/>
              </w:rPr>
              <w:t xml:space="preserve"> et en interposant le joint </w:t>
            </w:r>
            <w:r>
              <w:rPr>
                <w:b/>
                <w:bCs/>
                <w:color w:val="00274C"/>
                <w:position w:val="-2"/>
                <w:sz w:val="20"/>
                <w:szCs w:val="20"/>
                <w:u w:val="none"/>
              </w:rPr>
              <w:t xml:space="preserve">U</w:t>
            </w:r>
            <w:r>
              <w:rPr>
                <w:color w:val="00274C"/>
                <w:position w:val="-2"/>
                <w:sz w:val="20"/>
                <w:szCs w:val="20"/>
                <w:u w:val="none"/>
              </w:rPr>
              <w:t xml:space="preserve"> (couple de serrage </w:t>
            </w:r>
            <w:r>
              <w:rPr>
                <w:b/>
                <w:bCs/>
                <w:color w:val="00274C"/>
                <w:position w:val="-2"/>
                <w:sz w:val="20"/>
                <w:szCs w:val="20"/>
                <w:u w:val="none"/>
              </w:rPr>
              <w:t xml:space="preserve">10 Nm -</w:t>
            </w:r>
            <w:r>
              <w:rPr>
                <w:color w:val="00274C"/>
                <w:position w:val="-2"/>
                <w:sz w:val="20"/>
                <w:szCs w:val="20"/>
                <w:u w:val="none"/>
              </w:rPr>
              <w:t xml:space="preserve"> </w:t>
            </w:r>
            <w:hyperlink r:id="rId61636779f67edfed2" w:history="1">
              <w:r>
                <w:rPr>
                  <w:rStyle w:val="DefaultParagraphFontPHPDOCX"/>
                  <w:b/>
                  <w:bCs/>
                  <w:color w:val="0000FF"/>
                  <w:position w:val="-2"/>
                  <w:sz w:val="20"/>
                  <w:szCs w:val="20"/>
                  <w:u w:val="none"/>
                </w:rPr>
                <w:t xml:space="preserve">ST_06</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3071467" name="name32406779f67eeaa20" descr="imm6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58.jpg"/>
                          <pic:cNvPicPr/>
                        </pic:nvPicPr>
                        <pic:blipFill>
                          <a:blip r:embed="rId30496779f67eeaa1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6.7.7 Montage de la poulie vilebrequin et de la roue phonique</w:t>
            </w:r>
          </w:p>
          <w:p/>
          <w:p/>
          <w:p>
            <w:pPr>
              <w:numPr>
                <w:ilvl w:val="0"/>
                <w:numId w:val="20249"/>
              </w:numPr>
              <w:spacing w:before="0" w:after="0" w:line="262" w:lineRule="auto"/>
              <w:jc w:val="left"/>
              <w:rPr>
                <w:color w:val="00274C"/>
                <w:sz w:val="20"/>
                <w:szCs w:val="20"/>
              </w:rPr>
            </w:pPr>
            <w:r>
              <w:rPr>
                <w:color w:val="00274C"/>
                <w:position w:val="-2"/>
                <w:sz w:val="20"/>
                <w:szCs w:val="20"/>
                <w:u w:val="none"/>
              </w:rPr>
              <w:br/>
              <w:t xml:space="preserve">Ne pas démonter l'outil </w:t>
            </w:r>
            <w:hyperlink r:id="rId65126779f67eeb4bb" w:history="1">
              <w:r>
                <w:rPr>
                  <w:rStyle w:val="DefaultParagraphFontPHPDOCX"/>
                  <w:b/>
                  <w:bCs/>
                  <w:color w:val="0000FF"/>
                  <w:position w:val="-2"/>
                  <w:sz w:val="20"/>
                  <w:szCs w:val="20"/>
                  <w:u w:val="single" w:color=""/>
                </w:rPr>
                <w:t xml:space="preserve">ST_34</w:t>
              </w:r>
            </w:hyperlink>
            <w:r>
              <w:rPr>
                <w:b/>
                <w:bCs/>
                <w:color w:val="00274C"/>
                <w:position w:val="-2"/>
                <w:sz w:val="20"/>
                <w:szCs w:val="20"/>
                <w:u w:val="none"/>
              </w:rPr>
              <w:t xml:space="preserve"> (</w:t>
            </w:r>
            <w:r>
              <w:rPr>
                <w:color w:val="00274C"/>
                <w:position w:val="-2"/>
                <w:sz w:val="20"/>
                <w:szCs w:val="20"/>
                <w:u w:val="none"/>
              </w:rPr>
              <w:t xml:space="preserve"> </w:t>
            </w:r>
            <w:hyperlink r:id="rId14616779f67eeb87d" w:history="1">
              <w:r>
                <w:rPr>
                  <w:rStyle w:val="DefaultParagraphFontPHPDOCX"/>
                  <w:b/>
                  <w:bCs/>
                  <w:color w:val="0000FF"/>
                  <w:position w:val="-2"/>
                  <w:sz w:val="20"/>
                  <w:szCs w:val="20"/>
                  <w:u w:val="single" w:color=""/>
                </w:rPr>
                <w:t xml:space="preserve">Fig. 6.44</w:t>
              </w:r>
            </w:hyperlink>
            <w:r>
              <w:rPr>
                <w:b/>
                <w:bCs/>
                <w:color w:val="00274C"/>
                <w:position w:val="-2"/>
                <w:sz w:val="20"/>
                <w:szCs w:val="20"/>
                <w:u w:val="none"/>
              </w:rPr>
              <w:t xml:space="preserve"> )</w:t>
            </w:r>
            <w:r>
              <w:rPr>
                <w:color w:val="00274C"/>
                <w:position w:val="-2"/>
                <w:sz w:val="20"/>
                <w:szCs w:val="20"/>
                <w:u w:val="none"/>
              </w:rPr>
              <w:t xml:space="preserve"> .</w:t>
            </w:r>
          </w:p>
          <w:p>
            <w:pPr>
              <w:numPr>
                <w:ilvl w:val="0"/>
                <w:numId w:val="20249"/>
              </w:numPr>
              <w:spacing w:before="0" w:after="0" w:line="262" w:lineRule="auto"/>
              <w:jc w:val="left"/>
              <w:rPr>
                <w:color w:val="00274C"/>
                <w:sz w:val="20"/>
                <w:szCs w:val="20"/>
              </w:rPr>
            </w:pPr>
            <w:r>
              <w:rPr>
                <w:color w:val="00274C"/>
                <w:position w:val="-2"/>
                <w:sz w:val="20"/>
                <w:szCs w:val="20"/>
                <w:u w:val="none"/>
              </w:rPr>
              <w:t xml:space="preserve">Vérifier que la goupille </w:t>
            </w:r>
            <w:r>
              <w:rPr>
                <w:b/>
                <w:bCs/>
                <w:color w:val="00274C"/>
                <w:position w:val="-2"/>
                <w:sz w:val="20"/>
                <w:szCs w:val="20"/>
                <w:u w:val="none"/>
              </w:rPr>
              <w:t xml:space="preserve">A</w:t>
            </w:r>
            <w:r>
              <w:rPr>
                <w:color w:val="00274C"/>
                <w:position w:val="-2"/>
                <w:sz w:val="20"/>
                <w:szCs w:val="20"/>
                <w:u w:val="none"/>
              </w:rPr>
              <w:t xml:space="preserve"> soit correctement montée sur le vilebrequin </w:t>
            </w:r>
            <w:r>
              <w:rPr>
                <w:b/>
                <w:bCs/>
                <w:color w:val="00274C"/>
                <w:position w:val="-2"/>
                <w:sz w:val="20"/>
                <w:szCs w:val="20"/>
                <w:u w:val="none"/>
              </w:rPr>
              <w:t xml:space="preserve">Z</w:t>
            </w:r>
            <w:r>
              <w:rPr>
                <w:color w:val="00274C"/>
                <w:position w:val="-2"/>
                <w:sz w:val="20"/>
                <w:szCs w:val="20"/>
                <w:u w:val="none"/>
              </w:rPr>
              <w:t xml:space="preserve"> .</w:t>
            </w:r>
          </w:p>
          <w:p>
            <w:pPr>
              <w:numPr>
                <w:ilvl w:val="0"/>
                <w:numId w:val="20249"/>
              </w:numPr>
              <w:spacing w:before="0" w:after="0" w:line="262" w:lineRule="auto"/>
              <w:jc w:val="left"/>
              <w:rPr>
                <w:color w:val="00274C"/>
                <w:sz w:val="20"/>
                <w:szCs w:val="20"/>
              </w:rPr>
            </w:pPr>
            <w:r>
              <w:rPr>
                <w:color w:val="00274C"/>
                <w:position w:val="-2"/>
                <w:sz w:val="20"/>
                <w:szCs w:val="20"/>
                <w:u w:val="none"/>
              </w:rPr>
              <w:t xml:space="preserve">Positionner le groupe de la poulie </w:t>
            </w:r>
            <w:r>
              <w:rPr>
                <w:b/>
                <w:bCs/>
                <w:color w:val="00274C"/>
                <w:position w:val="-2"/>
                <w:sz w:val="20"/>
                <w:szCs w:val="20"/>
                <w:u w:val="none"/>
              </w:rPr>
              <w:t xml:space="preserve">W</w:t>
            </w:r>
            <w:r>
              <w:rPr>
                <w:color w:val="00274C"/>
                <w:position w:val="-2"/>
                <w:sz w:val="20"/>
                <w:szCs w:val="20"/>
                <w:u w:val="none"/>
              </w:rPr>
              <w:t xml:space="preserve"> sur le vilebrequin </w:t>
            </w:r>
            <w:r>
              <w:rPr>
                <w:b/>
                <w:bCs/>
                <w:color w:val="00274C"/>
                <w:position w:val="-2"/>
                <w:sz w:val="20"/>
                <w:szCs w:val="20"/>
                <w:u w:val="none"/>
              </w:rPr>
              <w:t xml:space="preserve">Z</w:t>
            </w:r>
            <w:r>
              <w:rPr>
                <w:color w:val="00274C"/>
                <w:position w:val="-2"/>
                <w:sz w:val="20"/>
                <w:szCs w:val="20"/>
                <w:u w:val="none"/>
              </w:rPr>
              <w:t xml:space="preserve"> en utilisant la goupille </w:t>
            </w:r>
            <w:r>
              <w:rPr>
                <w:b/>
                <w:bCs/>
                <w:color w:val="00274C"/>
                <w:position w:val="-2"/>
                <w:sz w:val="20"/>
                <w:szCs w:val="20"/>
                <w:u w:val="none"/>
              </w:rPr>
              <w:t xml:space="preserve">A</w:t>
            </w:r>
            <w:r>
              <w:rPr>
                <w:color w:val="00274C"/>
                <w:position w:val="-2"/>
                <w:sz w:val="20"/>
                <w:szCs w:val="20"/>
                <w:u w:val="none"/>
              </w:rPr>
              <w:t xml:space="preserve"> comme référence.</w:t>
            </w:r>
          </w:p>
          <w:p>
            <w:pPr>
              <w:numPr>
                <w:ilvl w:val="0"/>
                <w:numId w:val="20249"/>
              </w:numPr>
              <w:spacing w:before="0" w:after="0" w:line="262" w:lineRule="auto"/>
              <w:jc w:val="left"/>
              <w:rPr>
                <w:color w:val="00274C"/>
                <w:sz w:val="20"/>
                <w:szCs w:val="20"/>
              </w:rPr>
            </w:pPr>
            <w:r>
              <w:rPr>
                <w:color w:val="00274C"/>
                <w:position w:val="-2"/>
                <w:sz w:val="20"/>
                <w:szCs w:val="20"/>
                <w:u w:val="none"/>
              </w:rPr>
              <w:t xml:space="preserve">Appliquer de la graisse </w:t>
            </w:r>
            <w:r>
              <w:rPr>
                <w:b/>
                <w:bCs/>
                <w:color w:val="00274C"/>
                <w:position w:val="-2"/>
                <w:sz w:val="20"/>
                <w:szCs w:val="20"/>
                <w:u w:val="none"/>
              </w:rPr>
              <w:t xml:space="preserve">Molyslip</w:t>
            </w:r>
            <w:r>
              <w:rPr>
                <w:color w:val="00274C"/>
                <w:position w:val="-2"/>
                <w:sz w:val="20"/>
                <w:szCs w:val="20"/>
                <w:u w:val="none"/>
              </w:rPr>
              <w:t xml:space="preserve"> sur le filet de la vis </w:t>
            </w:r>
            <w:r>
              <w:rPr>
                <w:b/>
                <w:bCs/>
                <w:color w:val="00274C"/>
                <w:position w:val="-2"/>
                <w:sz w:val="20"/>
                <w:szCs w:val="20"/>
                <w:u w:val="none"/>
              </w:rPr>
              <w:t xml:space="preserve">Y.</w:t>
            </w:r>
          </w:p>
          <w:p>
            <w:pPr>
              <w:numPr>
                <w:ilvl w:val="0"/>
                <w:numId w:val="20249"/>
              </w:numPr>
              <w:spacing w:before="0" w:after="0" w:line="262" w:lineRule="auto"/>
              <w:jc w:val="left"/>
              <w:rPr>
                <w:color w:val="00274C"/>
                <w:sz w:val="20"/>
                <w:szCs w:val="20"/>
              </w:rPr>
            </w:pPr>
            <w:r>
              <w:rPr>
                <w:color w:val="00274C"/>
                <w:position w:val="-2"/>
                <w:sz w:val="20"/>
                <w:szCs w:val="20"/>
                <w:u w:val="none"/>
              </w:rPr>
              <w:t xml:space="preserve">Serrer le groupe de la poulie </w:t>
            </w:r>
            <w:r>
              <w:rPr>
                <w:b/>
                <w:bCs/>
                <w:color w:val="00274C"/>
                <w:position w:val="-2"/>
                <w:sz w:val="20"/>
                <w:szCs w:val="20"/>
                <w:u w:val="none"/>
              </w:rPr>
              <w:t xml:space="preserve">W</w:t>
            </w:r>
            <w:r>
              <w:rPr>
                <w:color w:val="00274C"/>
                <w:position w:val="-2"/>
                <w:sz w:val="20"/>
                <w:szCs w:val="20"/>
                <w:u w:val="none"/>
              </w:rPr>
              <w:t xml:space="preserve"> avec la vis </w:t>
            </w:r>
            <w:r>
              <w:rPr>
                <w:b/>
                <w:bCs/>
                <w:color w:val="00274C"/>
                <w:position w:val="-2"/>
                <w:sz w:val="20"/>
                <w:szCs w:val="20"/>
                <w:u w:val="none"/>
              </w:rPr>
              <w:t xml:space="preserve">Y</w:t>
            </w:r>
            <w:r>
              <w:rPr>
                <w:color w:val="00274C"/>
                <w:position w:val="-2"/>
                <w:sz w:val="20"/>
                <w:szCs w:val="20"/>
                <w:u w:val="none"/>
              </w:rPr>
              <w:t xml:space="preserve"> (couple de serrage </w:t>
            </w:r>
            <w:r>
              <w:rPr>
                <w:b/>
                <w:bCs/>
                <w:color w:val="00274C"/>
                <w:position w:val="-2"/>
                <w:sz w:val="20"/>
                <w:szCs w:val="20"/>
                <w:u w:val="none"/>
              </w:rPr>
              <w:t xml:space="preserve">360 Nm + Molyslip</w:t>
            </w:r>
            <w:r>
              <w:rPr>
                <w:color w:val="00274C"/>
                <w:position w:val="-2"/>
                <w:sz w:val="20"/>
                <w:szCs w:val="20"/>
                <w:u w:val="none"/>
              </w:rPr>
              <w:t xml:space="preserve"> ).</w:t>
            </w:r>
          </w:p>
          <w:p>
            <w:pPr>
              <w:numPr>
                <w:ilvl w:val="0"/>
                <w:numId w:val="20249"/>
              </w:numPr>
              <w:spacing w:before="0" w:after="0" w:line="262" w:lineRule="auto"/>
              <w:jc w:val="left"/>
              <w:rPr>
                <w:color w:val="00274C"/>
                <w:sz w:val="20"/>
                <w:szCs w:val="20"/>
              </w:rPr>
            </w:pPr>
            <w:r>
              <w:rPr>
                <w:color w:val="00274C"/>
                <w:position w:val="-2"/>
                <w:sz w:val="20"/>
                <w:szCs w:val="20"/>
                <w:u w:val="none"/>
              </w:rPr>
              <w:t xml:space="preserve">Démonter l'outil spécial </w:t>
            </w:r>
            <w:hyperlink r:id="rId96906779f67eedc43" w:history="1">
              <w:r>
                <w:rPr>
                  <w:rStyle w:val="DefaultParagraphFontPHPDOCX"/>
                  <w:b/>
                  <w:bCs/>
                  <w:color w:val="0000FF"/>
                  <w:position w:val="-2"/>
                  <w:sz w:val="20"/>
                  <w:szCs w:val="20"/>
                  <w:u w:val="single" w:color=""/>
                </w:rPr>
                <w:t xml:space="preserve">ST_34</w:t>
              </w:r>
            </w:hyperlink>
            <w:r>
              <w:rPr>
                <w:b/>
                <w:bCs/>
                <w:color w:val="00274C"/>
                <w:position w:val="-2"/>
                <w:sz w:val="20"/>
                <w:szCs w:val="20"/>
                <w:u w:val="none"/>
              </w:rPr>
              <w:t xml:space="preserve"> (</w:t>
            </w:r>
            <w:r>
              <w:rPr>
                <w:color w:val="00274C"/>
                <w:position w:val="-2"/>
                <w:sz w:val="20"/>
                <w:szCs w:val="20"/>
                <w:u w:val="none"/>
              </w:rPr>
              <w:t xml:space="preserve"> </w:t>
            </w:r>
            <w:hyperlink r:id="rId99976779f67eedfdc" w:history="1">
              <w:r>
                <w:rPr>
                  <w:rStyle w:val="DefaultParagraphFontPHPDOCX"/>
                  <w:b/>
                  <w:bCs/>
                  <w:color w:val="0000FF"/>
                  <w:position w:val="-2"/>
                  <w:sz w:val="20"/>
                  <w:szCs w:val="20"/>
                  <w:u w:val="single" w:color=""/>
                </w:rPr>
                <w:t xml:space="preserve">Fig. 6.44</w:t>
              </w:r>
            </w:hyperlink>
            <w:r>
              <w:rPr>
                <w:b/>
                <w:bCs/>
                <w:color w:val="00274C"/>
                <w:position w:val="-2"/>
                <w:sz w:val="20"/>
                <w:szCs w:val="20"/>
                <w:u w:val="none"/>
              </w:rPr>
              <w:t xml:space="preserve"> )</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559400" name="name97456779f67f09f69" descr="imm6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59.jpg"/>
                          <pic:cNvPicPr/>
                        </pic:nvPicPr>
                        <pic:blipFill>
                          <a:blip r:embed="rId51966779f67f09f6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6.59</w:t>
            </w:r>
          </w:p>
        </w:tc>
      </w:tr>
      <w:tr>
        <w:trPr>
          <w:trHeight w:val="0" w:hRule="atLeast"/>
        </w:trPr>
        <w:tc>
          <w:tcPr>
            <w:tcW w:w="0" w:type="auto"/>
            <w:tcMar>
              <w:top w:w="150" w:type="dxa"/>
              <w:left w:w="150" w:type="dxa"/>
              <w:bottom w:w="150" w:type="dxa"/>
              <w:right w:w="150" w:type="dxa"/>
            </w:tcMar>
            <w:vAlign w:val="center"/>
          </w:tcPr>
          <w:p>
            <w:pPr>
              <w:numPr>
                <w:ilvl w:val="0"/>
                <w:numId w:val="20250"/>
              </w:numPr>
              <w:spacing w:before="0" w:after="0" w:line="262" w:lineRule="auto"/>
              <w:jc w:val="left"/>
              <w:rPr>
                <w:color w:val="00274C"/>
                <w:sz w:val="20"/>
                <w:szCs w:val="20"/>
              </w:rPr>
            </w:pPr>
            <w:r>
              <w:rPr>
                <w:color w:val="00274C"/>
                <w:position w:val="-2"/>
                <w:sz w:val="20"/>
                <w:szCs w:val="20"/>
                <w:u w:val="none"/>
              </w:rPr>
              <w:t xml:space="preserve">Fixer l'étrier </w:t>
            </w:r>
            <w:r>
              <w:rPr>
                <w:b/>
                <w:bCs/>
                <w:color w:val="00274C"/>
                <w:position w:val="-2"/>
                <w:sz w:val="20"/>
                <w:szCs w:val="20"/>
                <w:u w:val="none"/>
              </w:rPr>
              <w:t xml:space="preserve">Z</w:t>
            </w:r>
            <w:r>
              <w:rPr>
                <w:color w:val="00274C"/>
                <w:position w:val="-2"/>
                <w:sz w:val="20"/>
                <w:szCs w:val="20"/>
                <w:u w:val="none"/>
              </w:rPr>
              <w:t xml:space="preserve"> avec les vis </w:t>
            </w:r>
            <w:r>
              <w:rPr>
                <w:b/>
                <w:bCs/>
                <w:color w:val="00274C"/>
                <w:position w:val="-2"/>
                <w:sz w:val="20"/>
                <w:szCs w:val="20"/>
                <w:u w:val="none"/>
              </w:rPr>
              <w:t xml:space="preserve">AA</w:t>
            </w:r>
            <w:r>
              <w:rPr>
                <w:color w:val="00274C"/>
                <w:position w:val="-2"/>
                <w:sz w:val="20"/>
                <w:szCs w:val="20"/>
                <w:u w:val="none"/>
              </w:rPr>
              <w:t xml:space="preserve"> (couple de serrage </w:t>
            </w:r>
            <w:r>
              <w:rPr>
                <w:b/>
                <w:bCs/>
                <w:color w:val="00274C"/>
                <w:position w:val="-2"/>
                <w:sz w:val="20"/>
                <w:szCs w:val="20"/>
                <w:u w:val="none"/>
              </w:rPr>
              <w:t xml:space="preserve">10 Nm</w:t>
            </w:r>
            <w:r>
              <w:rPr>
                <w:color w:val="00274C"/>
                <w:position w:val="-2"/>
                <w:sz w:val="20"/>
                <w:szCs w:val="20"/>
                <w:u w:val="none"/>
              </w:rPr>
              <w:t xml:space="preserve"> ).</w:t>
            </w:r>
          </w:p>
          <w:p>
            <w:pPr>
              <w:numPr>
                <w:ilvl w:val="0"/>
                <w:numId w:val="20250"/>
              </w:numPr>
              <w:spacing w:before="0" w:after="0" w:line="262" w:lineRule="auto"/>
              <w:jc w:val="left"/>
              <w:rPr>
                <w:color w:val="00274C"/>
                <w:sz w:val="20"/>
                <w:szCs w:val="20"/>
              </w:rPr>
            </w:pPr>
            <w:r>
              <w:rPr>
                <w:color w:val="00274C"/>
                <w:position w:val="-2"/>
                <w:sz w:val="20"/>
                <w:szCs w:val="20"/>
                <w:u w:val="none"/>
              </w:rPr>
              <w:t xml:space="preserve">Effectuer les opérations décrites au </w:t>
            </w:r>
            <w:hyperlink r:id="rId31686779f67f0b007" w:history="1">
              <w:r>
                <w:rPr>
                  <w:rStyle w:val="DefaultParagraphFontPHPDOCX"/>
                  <w:b/>
                  <w:bCs/>
                  <w:color w:val="0000FF"/>
                  <w:position w:val="-2"/>
                  <w:sz w:val="20"/>
                  <w:szCs w:val="20"/>
                  <w:u w:val="none"/>
                </w:rPr>
                <w:t xml:space="preserve">Par. 9.12</w:t>
              </w:r>
            </w:hyperlink>
            <w:r>
              <w:rPr>
                <w:color w:val="00274C"/>
                <w:position w:val="-2"/>
                <w:sz w:val="20"/>
                <w:szCs w:val="20"/>
                <w:u w:val="none"/>
              </w:rPr>
              <w:t xml:space="preserve"> .</w:t>
            </w:r>
          </w:p>
          <w:p>
            <w:pPr>
              <w:numPr>
                <w:ilvl w:val="0"/>
                <w:numId w:val="20250"/>
              </w:numPr>
              <w:spacing w:before="0" w:after="0" w:line="262" w:lineRule="auto"/>
              <w:jc w:val="left"/>
              <w:rPr>
                <w:color w:val="00274C"/>
                <w:sz w:val="20"/>
                <w:szCs w:val="20"/>
              </w:rPr>
            </w:pPr>
            <w:r>
              <w:rPr>
                <w:color w:val="00274C"/>
                <w:position w:val="-2"/>
                <w:sz w:val="20"/>
                <w:szCs w:val="20"/>
                <w:u w:val="none"/>
              </w:rPr>
              <w:t xml:space="preserve">Monter le cale </w:t>
            </w:r>
            <w:r>
              <w:rPr>
                <w:b/>
                <w:bCs/>
                <w:color w:val="00274C"/>
                <w:position w:val="-2"/>
                <w:sz w:val="20"/>
                <w:szCs w:val="20"/>
                <w:u w:val="none"/>
              </w:rPr>
              <w:t xml:space="preserve">AB</w:t>
            </w:r>
            <w:r>
              <w:rPr>
                <w:color w:val="00274C"/>
                <w:position w:val="-2"/>
                <w:sz w:val="20"/>
                <w:szCs w:val="20"/>
                <w:u w:val="none"/>
              </w:rPr>
              <w:t xml:space="preserve"> sur le capteur </w:t>
            </w:r>
            <w:r>
              <w:rPr>
                <w:b/>
                <w:bCs/>
                <w:color w:val="00274C"/>
                <w:position w:val="-2"/>
                <w:sz w:val="20"/>
                <w:szCs w:val="20"/>
                <w:u w:val="none"/>
              </w:rPr>
              <w:t xml:space="preserve">AC</w:t>
            </w:r>
            <w:r>
              <w:rPr>
                <w:color w:val="00274C"/>
                <w:position w:val="-2"/>
                <w:sz w:val="20"/>
                <w:szCs w:val="20"/>
                <w:u w:val="none"/>
              </w:rPr>
              <w:t xml:space="preserve"> .</w:t>
            </w:r>
          </w:p>
          <w:p>
            <w:pPr>
              <w:numPr>
                <w:ilvl w:val="0"/>
                <w:numId w:val="20250"/>
              </w:numPr>
              <w:spacing w:before="0" w:after="0" w:line="262" w:lineRule="auto"/>
              <w:jc w:val="left"/>
              <w:rPr>
                <w:color w:val="00274C"/>
                <w:sz w:val="20"/>
                <w:szCs w:val="20"/>
              </w:rPr>
            </w:pPr>
            <w:r>
              <w:rPr>
                <w:color w:val="00274C"/>
                <w:position w:val="-2"/>
                <w:sz w:val="20"/>
                <w:szCs w:val="20"/>
                <w:u w:val="none"/>
              </w:rPr>
              <w:t xml:space="preserve">Fixer le capteur </w:t>
            </w:r>
            <w:r>
              <w:rPr>
                <w:b/>
                <w:bCs/>
                <w:color w:val="00274C"/>
                <w:position w:val="-2"/>
                <w:sz w:val="20"/>
                <w:szCs w:val="20"/>
                <w:u w:val="none"/>
              </w:rPr>
              <w:t xml:space="preserve">AC</w:t>
            </w:r>
            <w:r>
              <w:rPr>
                <w:color w:val="00274C"/>
                <w:position w:val="-2"/>
                <w:sz w:val="20"/>
                <w:szCs w:val="20"/>
                <w:u w:val="none"/>
              </w:rPr>
              <w:t xml:space="preserve"> sur l'étrier </w:t>
            </w:r>
            <w:r>
              <w:rPr>
                <w:b/>
                <w:bCs/>
                <w:color w:val="00274C"/>
                <w:position w:val="-2"/>
                <w:sz w:val="20"/>
                <w:szCs w:val="20"/>
                <w:u w:val="none"/>
              </w:rPr>
              <w:t xml:space="preserve">Z</w:t>
            </w:r>
            <w:r>
              <w:rPr>
                <w:color w:val="00274C"/>
                <w:position w:val="-2"/>
                <w:sz w:val="20"/>
                <w:szCs w:val="20"/>
                <w:u w:val="none"/>
              </w:rPr>
              <w:t xml:space="preserve"> avec la vis </w:t>
            </w:r>
            <w:r>
              <w:rPr>
                <w:b/>
                <w:bCs/>
                <w:color w:val="00274C"/>
                <w:position w:val="-2"/>
                <w:sz w:val="20"/>
                <w:szCs w:val="20"/>
                <w:u w:val="none"/>
              </w:rPr>
              <w:t xml:space="preserve">AD</w:t>
            </w:r>
            <w:r>
              <w:rPr>
                <w:color w:val="00274C"/>
                <w:position w:val="-2"/>
                <w:sz w:val="20"/>
                <w:szCs w:val="20"/>
                <w:u w:val="none"/>
              </w:rPr>
              <w:t xml:space="preserve"> (couple de serrage </w:t>
            </w:r>
            <w:r>
              <w:rPr>
                <w:b/>
                <w:bCs/>
                <w:color w:val="00274C"/>
                <w:position w:val="-2"/>
                <w:sz w:val="20"/>
                <w:szCs w:val="20"/>
                <w:u w:val="none"/>
              </w:rPr>
              <w:t xml:space="preserve">10 Nm</w:t>
            </w:r>
            <w:r>
              <w:rPr>
                <w:color w:val="00274C"/>
                <w:position w:val="-2"/>
                <w:sz w:val="20"/>
                <w:szCs w:val="20"/>
                <w:u w:val="none"/>
              </w:rPr>
              <w:t xml:space="preserve"> ).</w:t>
            </w:r>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6.7.8 Montage de la pompe réfrigérant</w:t>
            </w:r>
          </w:p>
          <w:p/>
          <w:p/>
          <w:p>
            <w:pPr>
              <w:numPr>
                <w:ilvl w:val="0"/>
                <w:numId w:val="20251"/>
              </w:numPr>
              <w:spacing w:before="0" w:after="0" w:line="262" w:lineRule="auto"/>
              <w:jc w:val="left"/>
              <w:rPr>
                <w:color w:val="00274C"/>
                <w:sz w:val="20"/>
                <w:szCs w:val="20"/>
              </w:rPr>
            </w:pPr>
            <w:r>
              <w:rPr>
                <w:color w:val="00274C"/>
                <w:position w:val="-2"/>
                <w:sz w:val="20"/>
                <w:szCs w:val="20"/>
                <w:u w:val="none"/>
              </w:rPr>
              <w:t xml:space="preserve">Effectuer les opérations décrites au </w:t>
            </w:r>
            <w:hyperlink r:id="rId45206779f67f0cac5" w:history="1">
              <w:r>
                <w:rPr>
                  <w:rStyle w:val="DefaultParagraphFontPHPDOCX"/>
                  <w:b/>
                  <w:bCs/>
                  <w:color w:val="0000FF"/>
                  <w:position w:val="-2"/>
                  <w:sz w:val="20"/>
                  <w:szCs w:val="20"/>
                  <w:u w:val="none"/>
                </w:rPr>
                <w:t xml:space="preserve">Par 6.5.2</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8734406" name="name34686779f67f30510" descr="imm6_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60.jpg"/>
                          <pic:cNvPicPr/>
                        </pic:nvPicPr>
                        <pic:blipFill>
                          <a:blip r:embed="rId67576779f67f3050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6.60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Remplacement de la soupape de réglage de la pression de l'huile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6.8.1 Démontage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334730" name="name62426779f67f3b8e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5396779f67f3b8e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82956779f67f3c390" w:history="1">
              <w:r>
                <w:rPr>
                  <w:rStyle w:val="DefaultParagraphFontPHPDOCX"/>
                  <w:b/>
                  <w:bCs/>
                  <w:color w:val="0000FF"/>
                  <w:position w:val="-2"/>
                  <w:sz w:val="20"/>
                  <w:szCs w:val="20"/>
                  <w:u w:val="none"/>
                </w:rPr>
                <w:t xml:space="preserve">Par. 3.3.2.</w:t>
              </w:r>
            </w:hyperlink>
          </w:p>
          <w:p>
            <w:pPr>
              <w:numPr>
                <w:ilvl w:val="0"/>
                <w:numId w:val="20252"/>
              </w:numPr>
              <w:spacing w:before="0" w:after="0" w:line="262" w:lineRule="auto"/>
              <w:jc w:val="left"/>
              <w:rPr>
                <w:color w:val="00274C"/>
                <w:sz w:val="20"/>
                <w:szCs w:val="20"/>
              </w:rPr>
            </w:pPr>
            <w:r>
              <w:rPr>
                <w:color w:val="00274C"/>
                <w:position w:val="-2"/>
                <w:sz w:val="20"/>
                <w:szCs w:val="20"/>
                <w:u w:val="none"/>
              </w:rPr>
              <w:t xml:space="preserve">Dévisser le bouchon </w:t>
            </w:r>
            <w:r>
              <w:rPr>
                <w:b/>
                <w:bCs/>
                <w:color w:val="00274C"/>
                <w:position w:val="-2"/>
                <w:sz w:val="20"/>
                <w:szCs w:val="20"/>
                <w:u w:val="none"/>
              </w:rPr>
              <w:t xml:space="preserve">A</w:t>
            </w:r>
            <w:r>
              <w:rPr>
                <w:color w:val="00274C"/>
                <w:position w:val="-2"/>
                <w:sz w:val="20"/>
                <w:szCs w:val="20"/>
                <w:u w:val="none"/>
              </w:rPr>
              <w:t xml:space="preserve"> .</w:t>
            </w:r>
          </w:p>
          <w:p>
            <w:pPr>
              <w:numPr>
                <w:ilvl w:val="0"/>
                <w:numId w:val="20252"/>
              </w:numPr>
              <w:spacing w:before="0" w:after="0" w:line="262" w:lineRule="auto"/>
              <w:jc w:val="left"/>
              <w:rPr>
                <w:color w:val="00274C"/>
                <w:sz w:val="20"/>
                <w:szCs w:val="20"/>
              </w:rPr>
            </w:pPr>
            <w:r>
              <w:rPr>
                <w:color w:val="00274C"/>
                <w:position w:val="-2"/>
                <w:sz w:val="20"/>
                <w:szCs w:val="20"/>
                <w:u w:val="none"/>
              </w:rPr>
              <w:t xml:space="preserve">Retirer le ressort </w:t>
            </w:r>
            <w:r>
              <w:rPr>
                <w:b/>
                <w:bCs/>
                <w:color w:val="00274C"/>
                <w:position w:val="-2"/>
                <w:sz w:val="20"/>
                <w:szCs w:val="20"/>
                <w:u w:val="none"/>
              </w:rPr>
              <w:t xml:space="preserve">B</w:t>
            </w:r>
            <w:r>
              <w:rPr>
                <w:color w:val="00274C"/>
                <w:position w:val="-2"/>
                <w:sz w:val="20"/>
                <w:szCs w:val="20"/>
                <w:u w:val="none"/>
              </w:rPr>
              <w:t xml:space="preserve"> , vérifier son intégrité et le remplacer en cas de rupture.</w:t>
            </w:r>
          </w:p>
          <w:p>
            <w:pPr>
              <w:numPr>
                <w:ilvl w:val="0"/>
                <w:numId w:val="20252"/>
              </w:numPr>
              <w:spacing w:before="0" w:after="0" w:line="262" w:lineRule="auto"/>
              <w:jc w:val="left"/>
              <w:rPr>
                <w:color w:val="00274C"/>
                <w:sz w:val="20"/>
                <w:szCs w:val="20"/>
              </w:rPr>
            </w:pPr>
            <w:r>
              <w:rPr>
                <w:color w:val="00274C"/>
                <w:position w:val="-2"/>
                <w:sz w:val="20"/>
                <w:szCs w:val="20"/>
                <w:u w:val="none"/>
              </w:rPr>
              <w:t xml:space="preserve">Retirer le piston du clapet </w:t>
            </w:r>
            <w:r>
              <w:rPr>
                <w:b/>
                <w:bCs/>
                <w:color w:val="00274C"/>
                <w:position w:val="-2"/>
                <w:sz w:val="20"/>
                <w:szCs w:val="20"/>
                <w:u w:val="none"/>
              </w:rPr>
              <w:t xml:space="preserve">C</w:t>
            </w:r>
            <w:r>
              <w:rPr>
                <w:color w:val="00274C"/>
                <w:position w:val="-2"/>
                <w:sz w:val="20"/>
                <w:szCs w:val="20"/>
                <w:u w:val="none"/>
              </w:rPr>
              <w:t xml:space="preserve"> en utilisant un aimant.</w:t>
            </w:r>
          </w:p>
        </w:tc>
        <w:tc>
          <w:tcPr>
            <w:tcW w:w="0" w:type="auto"/>
            <w:tcMar>
              <w:top w:w="150" w:type="dxa"/>
              <w:left w:w="150" w:type="dxa"/>
              <w:bottom w:w="150" w:type="dxa"/>
              <w:right w:w="150" w:type="dxa"/>
            </w:tcMar>
            <w:vAlign w:val="top"/>
          </w:tcPr>
          <w:p>
            <w:r>
              <w:rPr>
                <w:position w:val="-222"/>
              </w:rPr>
              <w:drawing>
                <wp:inline distT="0" distB="0" distL="0" distR="0">
                  <wp:extent cx="2232000" cy="1461600"/>
                  <wp:effectExtent b="0" l="0" r="0" t="0"/>
                  <wp:docPr id="82269754" name="name41936779f67f47571" descr="imm6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61.jpg"/>
                          <pic:cNvPicPr/>
                        </pic:nvPicPr>
                        <pic:blipFill>
                          <a:blip r:embed="rId33266779f67f4756d" cstate="print"/>
                          <a:stretch>
                            <a:fillRect/>
                          </a:stretch>
                        </pic:blipFill>
                        <pic:spPr>
                          <a:xfrm>
                            <a:off x="0" y="0"/>
                            <a:ext cx="2232000" cy="1461600"/>
                          </a:xfrm>
                          <a:prstGeom prst="rect">
                            <a:avLst/>
                          </a:prstGeom>
                          <a:ln w="0">
                            <a:noFill/>
                          </a:ln>
                        </pic:spPr>
                      </pic:pic>
                    </a:graphicData>
                  </a:graphic>
                </wp:inline>
              </w:drawing>
            </w:r>
            <w:r>
              <w:rPr>
                <w:b/>
                <w:bCs/>
                <w:color w:val="00274C"/>
                <w:position w:val="0"/>
                <w:sz w:val="20"/>
                <w:szCs w:val="20"/>
                <w:u w:val="none"/>
              </w:rPr>
              <w:br/>
              <w:t xml:space="preserve">Fig 6.61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6.8.2 Montage</w:t>
            </w:r>
          </w:p>
          <w:p/>
          <w:p/>
          <w:p>
            <w:pPr>
              <w:numPr>
                <w:ilvl w:val="0"/>
                <w:numId w:val="20253"/>
              </w:numPr>
              <w:spacing w:before="0" w:after="0" w:line="262" w:lineRule="auto"/>
              <w:jc w:val="left"/>
              <w:rPr>
                <w:color w:val="00274C"/>
                <w:sz w:val="20"/>
                <w:szCs w:val="20"/>
              </w:rPr>
            </w:pPr>
            <w:r>
              <w:rPr>
                <w:color w:val="00274C"/>
                <w:position w:val="-2"/>
                <w:sz w:val="20"/>
                <w:szCs w:val="20"/>
                <w:u w:val="none"/>
              </w:rPr>
              <w:t xml:space="preserve">Lubrifier le plongeur </w:t>
            </w:r>
            <w:r>
              <w:rPr>
                <w:b/>
                <w:bCs/>
                <w:color w:val="00274C"/>
                <w:position w:val="-2"/>
                <w:sz w:val="20"/>
                <w:szCs w:val="20"/>
                <w:u w:val="none"/>
              </w:rPr>
              <w:t xml:space="preserve">C</w:t>
            </w:r>
            <w:r>
              <w:rPr>
                <w:color w:val="00274C"/>
                <w:position w:val="-2"/>
                <w:sz w:val="20"/>
                <w:szCs w:val="20"/>
                <w:u w:val="none"/>
              </w:rPr>
              <w:t xml:space="preserve"> et l'insérer dans le logement </w:t>
            </w:r>
            <w:r>
              <w:rPr>
                <w:b/>
                <w:bCs/>
                <w:color w:val="00274C"/>
                <w:position w:val="-2"/>
                <w:sz w:val="20"/>
                <w:szCs w:val="20"/>
                <w:u w:val="none"/>
              </w:rPr>
              <w:t xml:space="preserve">E</w:t>
            </w:r>
            <w:r>
              <w:rPr>
                <w:color w:val="00274C"/>
                <w:position w:val="-2"/>
                <w:sz w:val="20"/>
                <w:szCs w:val="20"/>
                <w:u w:val="none"/>
              </w:rPr>
              <w:t xml:space="preserve"> jusqu'en butée.</w:t>
            </w:r>
          </w:p>
          <w:p>
            <w:pPr>
              <w:numPr>
                <w:ilvl w:val="0"/>
                <w:numId w:val="20253"/>
              </w:numPr>
              <w:spacing w:before="0" w:after="0" w:line="262" w:lineRule="auto"/>
              <w:jc w:val="left"/>
              <w:rPr>
                <w:color w:val="00274C"/>
                <w:sz w:val="20"/>
                <w:szCs w:val="20"/>
              </w:rPr>
            </w:pPr>
            <w:r>
              <w:rPr>
                <w:color w:val="00274C"/>
                <w:position w:val="-2"/>
                <w:sz w:val="20"/>
                <w:szCs w:val="20"/>
                <w:u w:val="none"/>
              </w:rPr>
              <w:t xml:space="preserve">Insérer le ressort </w:t>
            </w:r>
            <w:r>
              <w:rPr>
                <w:b/>
                <w:bCs/>
                <w:color w:val="00274C"/>
                <w:position w:val="-2"/>
                <w:sz w:val="20"/>
                <w:szCs w:val="20"/>
                <w:u w:val="none"/>
              </w:rPr>
              <w:t xml:space="preserve">B</w:t>
            </w:r>
            <w:r>
              <w:rPr>
                <w:color w:val="00274C"/>
                <w:position w:val="-2"/>
                <w:sz w:val="20"/>
                <w:szCs w:val="20"/>
                <w:u w:val="none"/>
              </w:rPr>
              <w:t xml:space="preserve"> sur le plongeur.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 Toujours remplacer le joint </w:t>
            </w:r>
            <w:r>
              <w:rPr>
                <w:b/>
                <w:bCs/>
                <w:color w:val="00274C"/>
                <w:position w:val="-2"/>
                <w:sz w:val="20"/>
                <w:szCs w:val="20"/>
                <w:u w:val="none"/>
              </w:rPr>
              <w:t xml:space="preserve">F</w:t>
            </w:r>
            <w:r>
              <w:rPr>
                <w:color w:val="00274C"/>
                <w:position w:val="-2"/>
                <w:sz w:val="20"/>
                <w:szCs w:val="20"/>
                <w:u w:val="none"/>
              </w:rPr>
              <w:t xml:space="preserve"> lors de chaque montage.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253"/>
              </w:numPr>
              <w:spacing w:before="0" w:after="0" w:line="262" w:lineRule="auto"/>
              <w:jc w:val="left"/>
              <w:rPr>
                <w:color w:val="00274C"/>
                <w:sz w:val="20"/>
                <w:szCs w:val="20"/>
              </w:rPr>
            </w:pPr>
            <w:r>
              <w:rPr>
                <w:color w:val="00274C"/>
                <w:position w:val="-2"/>
                <w:sz w:val="20"/>
                <w:szCs w:val="20"/>
                <w:u w:val="none"/>
              </w:rPr>
              <w:t xml:space="preserve">Monter le joint </w:t>
            </w:r>
            <w:r>
              <w:rPr>
                <w:b/>
                <w:bCs/>
                <w:color w:val="00274C"/>
                <w:position w:val="-2"/>
                <w:sz w:val="20"/>
                <w:szCs w:val="20"/>
                <w:u w:val="none"/>
              </w:rPr>
              <w:t xml:space="preserve">F</w:t>
            </w:r>
            <w:r>
              <w:rPr>
                <w:color w:val="00274C"/>
                <w:position w:val="-2"/>
                <w:sz w:val="20"/>
                <w:szCs w:val="20"/>
                <w:u w:val="none"/>
              </w:rPr>
              <w:t xml:space="preserve"> sur le bouchon </w:t>
            </w:r>
            <w:r>
              <w:rPr>
                <w:b/>
                <w:bCs/>
                <w:color w:val="00274C"/>
                <w:position w:val="-2"/>
                <w:sz w:val="20"/>
                <w:szCs w:val="20"/>
                <w:u w:val="none"/>
              </w:rPr>
              <w:t xml:space="preserve">A</w:t>
            </w:r>
            <w:r>
              <w:rPr>
                <w:color w:val="00274C"/>
                <w:position w:val="-2"/>
                <w:sz w:val="20"/>
                <w:szCs w:val="20"/>
                <w:u w:val="none"/>
              </w:rPr>
              <w:t xml:space="preserve"> .</w:t>
            </w:r>
          </w:p>
          <w:p>
            <w:pPr>
              <w:numPr>
                <w:ilvl w:val="0"/>
                <w:numId w:val="20253"/>
              </w:numPr>
              <w:spacing w:before="0" w:after="0" w:line="262" w:lineRule="auto"/>
              <w:jc w:val="left"/>
              <w:rPr>
                <w:color w:val="00274C"/>
                <w:sz w:val="20"/>
                <w:szCs w:val="20"/>
              </w:rPr>
            </w:pPr>
            <w:r>
              <w:rPr>
                <w:color w:val="00274C"/>
                <w:position w:val="-2"/>
                <w:sz w:val="20"/>
                <w:szCs w:val="20"/>
                <w:u w:val="none"/>
              </w:rPr>
              <w:t xml:space="preserve">Visser le bouchon </w:t>
            </w:r>
            <w:r>
              <w:rPr>
                <w:b/>
                <w:bCs/>
                <w:color w:val="00274C"/>
                <w:position w:val="-2"/>
                <w:sz w:val="20"/>
                <w:szCs w:val="20"/>
                <w:u w:val="none"/>
              </w:rPr>
              <w:t xml:space="preserve">A</w:t>
            </w:r>
            <w:r>
              <w:rPr>
                <w:color w:val="00274C"/>
                <w:position w:val="-2"/>
                <w:sz w:val="20"/>
                <w:szCs w:val="20"/>
                <w:u w:val="none"/>
              </w:rPr>
              <w:t xml:space="preserve"> sur le carter </w:t>
            </w:r>
            <w:r>
              <w:rPr>
                <w:b/>
                <w:bCs/>
                <w:color w:val="00274C"/>
                <w:position w:val="-2"/>
                <w:sz w:val="20"/>
                <w:szCs w:val="20"/>
                <w:u w:val="none"/>
              </w:rPr>
              <w:t xml:space="preserve">D</w:t>
            </w:r>
            <w:r>
              <w:rPr>
                <w:color w:val="00274C"/>
                <w:position w:val="-2"/>
                <w:sz w:val="20"/>
                <w:szCs w:val="20"/>
                <w:u w:val="none"/>
              </w:rPr>
              <w:t xml:space="preserve"> (couple de serrage </w:t>
            </w:r>
            <w:r>
              <w:rPr>
                <w:b/>
                <w:bCs/>
                <w:color w:val="00274C"/>
                <w:position w:val="-2"/>
                <w:sz w:val="20"/>
                <w:szCs w:val="20"/>
                <w:u w:val="none"/>
              </w:rPr>
              <w:t xml:space="preserve">50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33206078" name="name43856779f67f56b6c" descr="imm6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62.jpg"/>
                          <pic:cNvPicPr/>
                        </pic:nvPicPr>
                        <pic:blipFill>
                          <a:blip r:embed="rId92276779f67f56b68"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6.62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Remplacement du séparateur des vapeurs d'huile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6.9.1 Démontage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815721" name="name38546779f67f628c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6726779f67f628c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33076779f67f63488" w:history="1">
              <w:r>
                <w:rPr>
                  <w:rStyle w:val="DefaultParagraphFontPHPDOCX"/>
                  <w:b/>
                  <w:bCs/>
                  <w:color w:val="0000FF"/>
                  <w:position w:val="-2"/>
                  <w:sz w:val="20"/>
                  <w:szCs w:val="20"/>
                  <w:u w:val="none"/>
                </w:rPr>
                <w:t xml:space="preserve">Par. 3.3.2.</w:t>
              </w:r>
            </w:hyperlink>
          </w:p>
          <w:p/>
          <w:p/>
          <w:p>
            <w:pPr>
              <w:numPr>
                <w:ilvl w:val="0"/>
                <w:numId w:val="20254"/>
              </w:numPr>
              <w:spacing w:before="0" w:after="0" w:line="262" w:lineRule="auto"/>
              <w:jc w:val="left"/>
              <w:rPr>
                <w:color w:val="00274C"/>
                <w:sz w:val="20"/>
                <w:szCs w:val="20"/>
              </w:rPr>
            </w:pPr>
            <w:r>
              <w:rPr>
                <w:color w:val="00274C"/>
                <w:position w:val="-2"/>
                <w:sz w:val="20"/>
                <w:szCs w:val="20"/>
                <w:u w:val="none"/>
              </w:rPr>
              <w:t xml:space="preserve">Décrocher le collier </w:t>
            </w:r>
            <w:r>
              <w:rPr>
                <w:b/>
                <w:bCs/>
                <w:color w:val="00274C"/>
                <w:position w:val="-2"/>
                <w:sz w:val="20"/>
                <w:szCs w:val="20"/>
                <w:u w:val="none"/>
              </w:rPr>
              <w:t xml:space="preserve">AA</w:t>
            </w:r>
            <w:r>
              <w:rPr>
                <w:color w:val="00274C"/>
                <w:position w:val="-2"/>
                <w:sz w:val="20"/>
                <w:szCs w:val="20"/>
                <w:u w:val="none"/>
              </w:rPr>
              <w:t xml:space="preserve"> et retirer le tuyau </w:t>
            </w:r>
            <w:r>
              <w:rPr>
                <w:b/>
                <w:bCs/>
                <w:color w:val="00274C"/>
                <w:position w:val="-2"/>
                <w:sz w:val="20"/>
                <w:szCs w:val="20"/>
                <w:u w:val="none"/>
              </w:rPr>
              <w:t xml:space="preserve">D</w:t>
            </w:r>
            <w:r>
              <w:rPr>
                <w:color w:val="00274C"/>
                <w:position w:val="-2"/>
                <w:sz w:val="20"/>
                <w:szCs w:val="20"/>
                <w:u w:val="none"/>
              </w:rPr>
              <w:t xml:space="preserve"> .</w:t>
            </w:r>
          </w:p>
          <w:p>
            <w:pPr>
              <w:numPr>
                <w:ilvl w:val="0"/>
                <w:numId w:val="20254"/>
              </w:numPr>
              <w:spacing w:before="0" w:after="0" w:line="262" w:lineRule="auto"/>
              <w:jc w:val="left"/>
              <w:rPr>
                <w:color w:val="00274C"/>
                <w:sz w:val="20"/>
                <w:szCs w:val="20"/>
              </w:rPr>
            </w:pPr>
            <w:r>
              <w:rPr>
                <w:color w:val="00274C"/>
                <w:position w:val="-2"/>
                <w:sz w:val="20"/>
                <w:szCs w:val="20"/>
                <w:u w:val="none"/>
              </w:rPr>
              <w:t xml:space="preserve">Décrocher les colliers </w:t>
            </w:r>
            <w:r>
              <w:rPr>
                <w:b/>
                <w:bCs/>
                <w:color w:val="00274C"/>
                <w:position w:val="-2"/>
                <w:sz w:val="20"/>
                <w:szCs w:val="20"/>
                <w:u w:val="none"/>
              </w:rPr>
              <w:t xml:space="preserve">F</w:t>
            </w:r>
            <w:r>
              <w:rPr>
                <w:color w:val="00274C"/>
                <w:position w:val="-2"/>
                <w:sz w:val="20"/>
                <w:szCs w:val="20"/>
                <w:u w:val="none"/>
              </w:rPr>
              <w:t xml:space="preserve"> .</w:t>
            </w:r>
          </w:p>
          <w:p>
            <w:pPr>
              <w:numPr>
                <w:ilvl w:val="0"/>
                <w:numId w:val="20254"/>
              </w:numPr>
              <w:spacing w:before="0" w:after="0" w:line="262" w:lineRule="auto"/>
              <w:jc w:val="left"/>
              <w:rPr>
                <w:color w:val="00274C"/>
                <w:sz w:val="20"/>
                <w:szCs w:val="20"/>
              </w:rPr>
            </w:pPr>
            <w:r>
              <w:rPr>
                <w:color w:val="00274C"/>
                <w:position w:val="-2"/>
                <w:sz w:val="20"/>
                <w:szCs w:val="20"/>
                <w:u w:val="none"/>
              </w:rPr>
              <w:t xml:space="preserve">Retirer le collier </w:t>
            </w:r>
            <w:r>
              <w:rPr>
                <w:b/>
                <w:bCs/>
                <w:color w:val="00274C"/>
                <w:position w:val="-2"/>
                <w:sz w:val="20"/>
                <w:szCs w:val="20"/>
                <w:u w:val="none"/>
              </w:rPr>
              <w:t xml:space="preserve">P</w:t>
            </w:r>
            <w:r>
              <w:rPr>
                <w:color w:val="00274C"/>
                <w:position w:val="-2"/>
                <w:sz w:val="20"/>
                <w:szCs w:val="20"/>
                <w:u w:val="none"/>
              </w:rPr>
              <w:t xml:space="preserve"> en le soupant à l'endroit indiqué et retirer le corps séparateur </w:t>
            </w:r>
            <w:r>
              <w:rPr>
                <w:b/>
                <w:bCs/>
                <w:color w:val="00274C"/>
                <w:position w:val="-2"/>
                <w:sz w:val="20"/>
                <w:szCs w:val="20"/>
                <w:u w:val="none"/>
              </w:rPr>
              <w:t xml:space="preserve">C</w:t>
            </w:r>
            <w:r>
              <w:rPr>
                <w:color w:val="00274C"/>
                <w:position w:val="-2"/>
                <w:sz w:val="20"/>
                <w:szCs w:val="20"/>
                <w:u w:val="none"/>
              </w:rPr>
              <w:t xml:space="preserve"> en l'extrayant du tuyau </w:t>
            </w:r>
            <w:r>
              <w:rPr>
                <w:b/>
                <w:bCs/>
                <w:color w:val="00274C"/>
                <w:position w:val="-2"/>
                <w:sz w:val="20"/>
                <w:szCs w:val="20"/>
                <w:u w:val="none"/>
              </w:rPr>
              <w:t xml:space="preserve">AG et G</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9981828" name="name31126779f67f6f1d1" descr="imm6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63.jpg"/>
                          <pic:cNvPicPr/>
                        </pic:nvPicPr>
                        <pic:blipFill>
                          <a:blip r:embed="rId76786779f67f6f1c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6.63</w:t>
            </w:r>
          </w:p>
        </w:tc>
      </w:tr>
      <w:tr>
        <w:trPr>
          <w:trHeight w:val="0" w:hRule="atLeast"/>
        </w:trPr>
        <w:tc>
          <w:tcPr>
            <w:tcW w:w="0" w:type="auto"/>
            <w:tcMar>
              <w:top w:w="150" w:type="dxa"/>
              <w:left w:w="150" w:type="dxa"/>
              <w:bottom w:w="150" w:type="dxa"/>
              <w:right w:w="150" w:type="dxa"/>
            </w:tcMar>
            <w:vAlign w:val="center"/>
          </w:tcPr>
          <w:p>
            <w:pPr>
              <w:numPr>
                <w:ilvl w:val="0"/>
                <w:numId w:val="20255"/>
              </w:numPr>
              <w:spacing w:before="0" w:after="0" w:line="262" w:lineRule="auto"/>
              <w:jc w:val="left"/>
              <w:rPr>
                <w:color w:val="00274C"/>
                <w:sz w:val="20"/>
                <w:szCs w:val="20"/>
              </w:rPr>
            </w:pPr>
            <w:r>
              <w:rPr>
                <w:color w:val="00274C"/>
                <w:position w:val="-2"/>
                <w:sz w:val="20"/>
                <w:szCs w:val="20"/>
                <w:u w:val="none"/>
              </w:rPr>
              <w:t xml:space="preserve">Décrocher le collier </w:t>
            </w:r>
            <w:r>
              <w:rPr>
                <w:b/>
                <w:bCs/>
                <w:color w:val="00274C"/>
                <w:position w:val="-2"/>
                <w:sz w:val="20"/>
                <w:szCs w:val="20"/>
                <w:u w:val="none"/>
              </w:rPr>
              <w:t xml:space="preserve">F</w:t>
            </w:r>
            <w:r>
              <w:rPr>
                <w:color w:val="00274C"/>
                <w:position w:val="-2"/>
                <w:sz w:val="20"/>
                <w:szCs w:val="20"/>
                <w:u w:val="none"/>
              </w:rPr>
              <w:t xml:space="preserve"> .</w:t>
            </w:r>
          </w:p>
          <w:p>
            <w:pPr>
              <w:numPr>
                <w:ilvl w:val="0"/>
                <w:numId w:val="20255"/>
              </w:numPr>
              <w:spacing w:before="0" w:after="0" w:line="262" w:lineRule="auto"/>
              <w:jc w:val="left"/>
              <w:rPr>
                <w:color w:val="00274C"/>
                <w:sz w:val="20"/>
                <w:szCs w:val="20"/>
              </w:rPr>
            </w:pPr>
            <w:r>
              <w:rPr>
                <w:color w:val="00274C"/>
                <w:position w:val="-2"/>
                <w:sz w:val="20"/>
                <w:szCs w:val="20"/>
                <w:u w:val="none"/>
              </w:rPr>
              <w:t xml:space="preserve">Retirer les tuyaux </w:t>
            </w:r>
            <w:r>
              <w:rPr>
                <w:b/>
                <w:bCs/>
                <w:color w:val="00274C"/>
                <w:position w:val="-2"/>
                <w:sz w:val="20"/>
                <w:szCs w:val="20"/>
                <w:u w:val="none"/>
              </w:rPr>
              <w:t xml:space="preserve">G et AG</w:t>
            </w:r>
            <w:r>
              <w:rPr>
                <w:color w:val="00274C"/>
                <w:position w:val="-2"/>
                <w:sz w:val="20"/>
                <w:szCs w:val="20"/>
                <w:u w:val="none"/>
              </w:rPr>
              <w:t xml:space="preserve"> .</w:t>
            </w:r>
          </w:p>
          <w:p>
            <w:pPr>
              <w:numPr>
                <w:ilvl w:val="0"/>
                <w:numId w:val="20255"/>
              </w:numPr>
              <w:spacing w:before="0" w:after="0" w:line="262" w:lineRule="auto"/>
              <w:jc w:val="left"/>
              <w:rPr>
                <w:color w:val="00274C"/>
                <w:sz w:val="20"/>
                <w:szCs w:val="20"/>
              </w:rPr>
            </w:pPr>
            <w:r>
              <w:rPr>
                <w:color w:val="00274C"/>
                <w:position w:val="-2"/>
                <w:sz w:val="20"/>
                <w:szCs w:val="20"/>
                <w:u w:val="none"/>
              </w:rPr>
              <w:t xml:space="preserve">Déconnecter le collier </w:t>
            </w:r>
            <w:r>
              <w:rPr>
                <w:b/>
                <w:bCs/>
                <w:color w:val="00274C"/>
                <w:position w:val="-2"/>
                <w:sz w:val="20"/>
                <w:szCs w:val="20"/>
                <w:u w:val="none"/>
              </w:rPr>
              <w:t xml:space="preserve">J</w:t>
            </w:r>
            <w:r>
              <w:rPr>
                <w:color w:val="00274C"/>
                <w:position w:val="-2"/>
                <w:sz w:val="20"/>
                <w:szCs w:val="20"/>
                <w:u w:val="none"/>
              </w:rPr>
              <w:t xml:space="preserve"> .</w:t>
            </w:r>
          </w:p>
          <w:p>
            <w:pPr>
              <w:numPr>
                <w:ilvl w:val="0"/>
                <w:numId w:val="20255"/>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B</w:t>
            </w:r>
            <w:r>
              <w:rPr>
                <w:color w:val="00274C"/>
                <w:position w:val="-2"/>
                <w:sz w:val="20"/>
                <w:szCs w:val="20"/>
                <w:u w:val="none"/>
              </w:rPr>
              <w:t xml:space="preserve"> .</w:t>
            </w:r>
          </w:p>
          <w:p>
            <w:pPr>
              <w:numPr>
                <w:ilvl w:val="0"/>
                <w:numId w:val="20255"/>
              </w:numPr>
              <w:spacing w:before="0" w:after="0" w:line="262" w:lineRule="auto"/>
              <w:jc w:val="left"/>
              <w:rPr>
                <w:color w:val="00274C"/>
                <w:sz w:val="20"/>
                <w:szCs w:val="20"/>
              </w:rPr>
            </w:pPr>
            <w:r>
              <w:rPr>
                <w:color w:val="00274C"/>
                <w:position w:val="-2"/>
                <w:sz w:val="20"/>
                <w:szCs w:val="20"/>
                <w:u w:val="none"/>
              </w:rPr>
              <w:t xml:space="preserve">Décrocher le collier </w:t>
            </w:r>
            <w:r>
              <w:rPr>
                <w:b/>
                <w:bCs/>
                <w:color w:val="00274C"/>
                <w:position w:val="-2"/>
                <w:sz w:val="20"/>
                <w:szCs w:val="20"/>
                <w:u w:val="none"/>
              </w:rPr>
              <w:t xml:space="preserve">S</w:t>
            </w:r>
            <w:r>
              <w:rPr>
                <w:color w:val="00274C"/>
                <w:position w:val="-2"/>
                <w:sz w:val="20"/>
                <w:szCs w:val="20"/>
                <w:u w:val="none"/>
              </w:rPr>
              <w:t xml:space="preserve"> du manchon </w:t>
            </w:r>
            <w:r>
              <w:rPr>
                <w:b/>
                <w:bCs/>
                <w:color w:val="00274C"/>
                <w:position w:val="-2"/>
                <w:sz w:val="20"/>
                <w:szCs w:val="20"/>
                <w:u w:val="none"/>
              </w:rPr>
              <w:t xml:space="preserve">K</w:t>
            </w:r>
            <w:r>
              <w:rPr>
                <w:color w:val="00274C"/>
                <w:position w:val="-2"/>
                <w:sz w:val="20"/>
                <w:szCs w:val="20"/>
                <w:u w:val="none"/>
              </w:rPr>
              <w:t xml:space="preserve"> .</w:t>
            </w:r>
          </w:p>
          <w:p>
            <w:pPr>
              <w:numPr>
                <w:ilvl w:val="0"/>
                <w:numId w:val="20255"/>
              </w:numPr>
              <w:spacing w:before="0" w:after="0" w:line="262" w:lineRule="auto"/>
              <w:jc w:val="left"/>
              <w:rPr>
                <w:color w:val="00274C"/>
                <w:sz w:val="20"/>
                <w:szCs w:val="20"/>
              </w:rPr>
            </w:pPr>
            <w:r>
              <w:rPr>
                <w:color w:val="00274C"/>
                <w:position w:val="-2"/>
                <w:sz w:val="20"/>
                <w:szCs w:val="20"/>
                <w:u w:val="none"/>
              </w:rPr>
              <w:t xml:space="preserve">Extraire la bride </w:t>
            </w:r>
            <w:r>
              <w:rPr>
                <w:b/>
                <w:bCs/>
                <w:color w:val="00274C"/>
                <w:position w:val="-2"/>
                <w:sz w:val="20"/>
                <w:szCs w:val="20"/>
                <w:u w:val="none"/>
              </w:rPr>
              <w:t xml:space="preserve">H</w:t>
            </w:r>
            <w:r>
              <w:rPr>
                <w:color w:val="00274C"/>
                <w:position w:val="-2"/>
                <w:sz w:val="20"/>
                <w:szCs w:val="20"/>
                <w:u w:val="none"/>
              </w:rPr>
              <w:t xml:space="preserve"> du manchon </w:t>
            </w:r>
            <w:r>
              <w:rPr>
                <w:b/>
                <w:bCs/>
                <w:color w:val="00274C"/>
                <w:position w:val="-2"/>
                <w:sz w:val="20"/>
                <w:szCs w:val="20"/>
                <w:u w:val="none"/>
              </w:rPr>
              <w:t xml:space="preserve">K</w:t>
            </w:r>
            <w:r>
              <w:rPr>
                <w:color w:val="00274C"/>
                <w:position w:val="-2"/>
                <w:sz w:val="20"/>
                <w:szCs w:val="20"/>
                <w:u w:val="none"/>
              </w:rPr>
              <w:t xml:space="preserve"> et retirer le joint correspondant en prenant garde de ne pas plier le tuyau </w:t>
            </w:r>
            <w:r>
              <w:rPr>
                <w:b/>
                <w:bCs/>
                <w:color w:val="00274C"/>
                <w:position w:val="-2"/>
                <w:sz w:val="20"/>
                <w:szCs w:val="20"/>
                <w:u w:val="none"/>
              </w:rPr>
              <w:t xml:space="preserve">E</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9749655" name="name71946779f67f7d013" descr="imm6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64.jpg"/>
                          <pic:cNvPicPr/>
                        </pic:nvPicPr>
                        <pic:blipFill>
                          <a:blip r:embed="rId79006779f67f7d00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6.64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6.9.2 Montage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217944" name="name24306779f67f89c7d"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6846779f67f89c7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Avertissement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Toujours vérifier l'intégrité des tuyaux et les remplacer en cas de doute concernant leur état.</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Toujours remplacer le joint </w:t>
            </w:r>
            <w:r>
              <w:rPr>
                <w:b/>
                <w:bCs/>
                <w:color w:val="00274C"/>
                <w:position w:val="-2"/>
                <w:sz w:val="20"/>
                <w:szCs w:val="20"/>
                <w:u w:val="none"/>
              </w:rPr>
              <w:t xml:space="preserve">M</w:t>
            </w:r>
            <w:r>
              <w:rPr>
                <w:color w:val="00274C"/>
                <w:position w:val="-2"/>
                <w:sz w:val="20"/>
                <w:szCs w:val="20"/>
                <w:u w:val="none"/>
              </w:rPr>
              <w:t xml:space="preserve"> lors de chaque montage.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256"/>
              </w:numPr>
              <w:spacing w:before="0" w:after="0" w:line="262" w:lineRule="auto"/>
              <w:jc w:val="left"/>
              <w:rPr>
                <w:color w:val="00274C"/>
                <w:sz w:val="20"/>
                <w:szCs w:val="20"/>
              </w:rPr>
            </w:pPr>
            <w:r>
              <w:rPr>
                <w:color w:val="00274C"/>
                <w:position w:val="-2"/>
                <w:sz w:val="20"/>
                <w:szCs w:val="20"/>
                <w:u w:val="none"/>
              </w:rPr>
              <w:t xml:space="preserve">Vérifier que la surface de contact </w:t>
            </w:r>
            <w:r>
              <w:rPr>
                <w:b/>
                <w:bCs/>
                <w:color w:val="00274C"/>
                <w:position w:val="-2"/>
                <w:sz w:val="20"/>
                <w:szCs w:val="20"/>
                <w:u w:val="none"/>
              </w:rPr>
              <w:t xml:space="preserve">L</w:t>
            </w:r>
            <w:r>
              <w:rPr>
                <w:color w:val="00274C"/>
                <w:position w:val="-2"/>
                <w:sz w:val="20"/>
                <w:szCs w:val="20"/>
                <w:u w:val="none"/>
              </w:rPr>
              <w:t xml:space="preserve"> ne présente pas d'impuretés.</w:t>
            </w:r>
          </w:p>
          <w:p>
            <w:pPr>
              <w:numPr>
                <w:ilvl w:val="0"/>
                <w:numId w:val="20256"/>
              </w:numPr>
              <w:spacing w:before="0" w:after="0" w:line="262" w:lineRule="auto"/>
              <w:jc w:val="left"/>
              <w:rPr>
                <w:color w:val="00274C"/>
                <w:sz w:val="20"/>
                <w:szCs w:val="20"/>
              </w:rPr>
            </w:pPr>
            <w:r>
              <w:rPr>
                <w:color w:val="00274C"/>
                <w:position w:val="-2"/>
                <w:sz w:val="20"/>
                <w:szCs w:val="20"/>
                <w:u w:val="none"/>
              </w:rPr>
              <w:t xml:space="preserve">Positionner la bride </w:t>
            </w:r>
            <w:r>
              <w:rPr>
                <w:b/>
                <w:bCs/>
                <w:color w:val="00274C"/>
                <w:position w:val="-2"/>
                <w:sz w:val="20"/>
                <w:szCs w:val="20"/>
                <w:u w:val="none"/>
              </w:rPr>
              <w:t xml:space="preserve">H</w:t>
            </w:r>
            <w:r>
              <w:rPr>
                <w:color w:val="00274C"/>
                <w:position w:val="-2"/>
                <w:sz w:val="20"/>
                <w:szCs w:val="20"/>
                <w:u w:val="none"/>
              </w:rPr>
              <w:t xml:space="preserve"> en connectant le manchon </w:t>
            </w:r>
            <w:r>
              <w:rPr>
                <w:b/>
                <w:bCs/>
                <w:color w:val="00274C"/>
                <w:position w:val="-2"/>
                <w:sz w:val="20"/>
                <w:szCs w:val="20"/>
                <w:u w:val="none"/>
              </w:rPr>
              <w:t xml:space="preserve">K</w:t>
            </w:r>
            <w:r>
              <w:rPr>
                <w:color w:val="00274C"/>
                <w:position w:val="-2"/>
                <w:sz w:val="20"/>
                <w:szCs w:val="20"/>
                <w:u w:val="none"/>
              </w:rPr>
              <w:t xml:space="preserve"> au raccord de la bride </w:t>
            </w:r>
            <w:r>
              <w:rPr>
                <w:b/>
                <w:bCs/>
                <w:color w:val="00274C"/>
                <w:position w:val="-2"/>
                <w:sz w:val="20"/>
                <w:szCs w:val="20"/>
                <w:u w:val="none"/>
              </w:rPr>
              <w:t xml:space="preserve">H</w:t>
            </w:r>
            <w:r>
              <w:rPr>
                <w:color w:val="00274C"/>
                <w:position w:val="-2"/>
                <w:sz w:val="20"/>
                <w:szCs w:val="20"/>
                <w:u w:val="none"/>
              </w:rPr>
              <w:t xml:space="preserve"> en prenant garde de ne pas plier le tuyau </w:t>
            </w:r>
            <w:r>
              <w:rPr>
                <w:b/>
                <w:bCs/>
                <w:color w:val="00274C"/>
                <w:position w:val="-2"/>
                <w:sz w:val="20"/>
                <w:szCs w:val="20"/>
                <w:u w:val="none"/>
              </w:rPr>
              <w:t xml:space="preserve">E</w:t>
            </w:r>
            <w:r>
              <w:rPr>
                <w:color w:val="00274C"/>
                <w:position w:val="-2"/>
                <w:sz w:val="20"/>
                <w:szCs w:val="20"/>
                <w:u w:val="none"/>
              </w:rPr>
              <w:t xml:space="preserve"> .</w:t>
            </w:r>
          </w:p>
          <w:p>
            <w:pPr>
              <w:numPr>
                <w:ilvl w:val="0"/>
                <w:numId w:val="20256"/>
              </w:numPr>
              <w:spacing w:before="0" w:after="0" w:line="262" w:lineRule="auto"/>
              <w:jc w:val="left"/>
              <w:rPr>
                <w:color w:val="00274C"/>
                <w:sz w:val="20"/>
                <w:szCs w:val="20"/>
              </w:rPr>
            </w:pPr>
            <w:r>
              <w:rPr>
                <w:color w:val="00274C"/>
                <w:position w:val="-2"/>
                <w:sz w:val="20"/>
                <w:szCs w:val="20"/>
                <w:u w:val="none"/>
              </w:rPr>
              <w:t xml:space="preserve">Interposer le joint </w:t>
            </w:r>
            <w:r>
              <w:rPr>
                <w:b/>
                <w:bCs/>
                <w:color w:val="00274C"/>
                <w:position w:val="-2"/>
                <w:sz w:val="20"/>
                <w:szCs w:val="20"/>
                <w:u w:val="none"/>
              </w:rPr>
              <w:t xml:space="preserve">M</w:t>
            </w:r>
            <w:r>
              <w:rPr>
                <w:color w:val="00274C"/>
                <w:position w:val="-2"/>
                <w:sz w:val="20"/>
                <w:szCs w:val="20"/>
                <w:u w:val="none"/>
              </w:rPr>
              <w:t xml:space="preserve"> entre la bride </w:t>
            </w:r>
            <w:r>
              <w:rPr>
                <w:b/>
                <w:bCs/>
                <w:color w:val="00274C"/>
                <w:position w:val="-2"/>
                <w:sz w:val="20"/>
                <w:szCs w:val="20"/>
                <w:u w:val="none"/>
              </w:rPr>
              <w:t xml:space="preserve">H</w:t>
            </w:r>
            <w:r>
              <w:rPr>
                <w:color w:val="00274C"/>
                <w:position w:val="-2"/>
                <w:sz w:val="20"/>
                <w:szCs w:val="20"/>
                <w:u w:val="none"/>
              </w:rPr>
              <w:t xml:space="preserve"> et le carter </w:t>
            </w:r>
            <w:r>
              <w:rPr>
                <w:b/>
                <w:bCs/>
                <w:color w:val="00274C"/>
                <w:position w:val="-2"/>
                <w:sz w:val="20"/>
                <w:szCs w:val="20"/>
                <w:u w:val="none"/>
              </w:rPr>
              <w:t xml:space="preserve">N</w:t>
            </w:r>
            <w:r>
              <w:rPr>
                <w:color w:val="00274C"/>
                <w:position w:val="-2"/>
                <w:sz w:val="20"/>
                <w:szCs w:val="20"/>
                <w:u w:val="none"/>
              </w:rPr>
              <w:t xml:space="preserve"> .</w:t>
            </w:r>
          </w:p>
          <w:p>
            <w:pPr>
              <w:numPr>
                <w:ilvl w:val="0"/>
                <w:numId w:val="20256"/>
              </w:numPr>
              <w:spacing w:before="0" w:after="0" w:line="262" w:lineRule="auto"/>
              <w:jc w:val="left"/>
              <w:rPr>
                <w:color w:val="00274C"/>
                <w:sz w:val="20"/>
                <w:szCs w:val="20"/>
              </w:rPr>
            </w:pPr>
            <w:r>
              <w:rPr>
                <w:color w:val="00274C"/>
                <w:position w:val="-2"/>
                <w:sz w:val="20"/>
                <w:szCs w:val="20"/>
                <w:u w:val="none"/>
              </w:rPr>
              <w:t xml:space="preserve">Fixer la tôle </w:t>
            </w:r>
            <w:r>
              <w:rPr>
                <w:b/>
                <w:bCs/>
                <w:color w:val="00274C"/>
                <w:position w:val="-2"/>
                <w:sz w:val="20"/>
                <w:szCs w:val="20"/>
                <w:u w:val="none"/>
              </w:rPr>
              <w:t xml:space="preserve">H</w:t>
            </w:r>
            <w:r>
              <w:rPr>
                <w:color w:val="00274C"/>
                <w:position w:val="-2"/>
                <w:sz w:val="20"/>
                <w:szCs w:val="20"/>
                <w:u w:val="none"/>
              </w:rPr>
              <w:t xml:space="preserve"> avec les vis </w:t>
            </w:r>
            <w:r>
              <w:rPr>
                <w:b/>
                <w:bCs/>
                <w:color w:val="00274C"/>
                <w:position w:val="-2"/>
                <w:sz w:val="20"/>
                <w:szCs w:val="20"/>
                <w:u w:val="none"/>
              </w:rPr>
              <w:t xml:space="preserve">B</w:t>
            </w:r>
            <w:r>
              <w:rPr>
                <w:color w:val="00274C"/>
                <w:position w:val="-2"/>
                <w:sz w:val="20"/>
                <w:szCs w:val="20"/>
                <w:u w:val="none"/>
              </w:rPr>
              <w:t xml:space="preserve"> sur le carter </w:t>
            </w:r>
            <w:r>
              <w:rPr>
                <w:b/>
                <w:bCs/>
                <w:color w:val="00274C"/>
                <w:position w:val="-2"/>
                <w:sz w:val="20"/>
                <w:szCs w:val="20"/>
                <w:u w:val="none"/>
              </w:rPr>
              <w:t xml:space="preserve">N</w:t>
            </w:r>
            <w:r>
              <w:rPr>
                <w:color w:val="00274C"/>
                <w:position w:val="-2"/>
                <w:sz w:val="20"/>
                <w:szCs w:val="20"/>
                <w:u w:val="none"/>
              </w:rPr>
              <w:t xml:space="preserve"> (couple de serrage </w:t>
            </w:r>
            <w:r>
              <w:rPr>
                <w:b/>
                <w:bCs/>
                <w:color w:val="00274C"/>
                <w:position w:val="-2"/>
                <w:sz w:val="20"/>
                <w:szCs w:val="20"/>
                <w:u w:val="none"/>
              </w:rPr>
              <w:t xml:space="preserve">10 Nm</w:t>
            </w:r>
            <w:r>
              <w:rPr>
                <w:color w:val="00274C"/>
                <w:position w:val="-2"/>
                <w:sz w:val="20"/>
                <w:szCs w:val="20"/>
                <w:u w:val="none"/>
              </w:rPr>
              <w:t xml:space="preserve"> ).</w:t>
            </w:r>
          </w:p>
          <w:p>
            <w:pPr>
              <w:numPr>
                <w:ilvl w:val="0"/>
                <w:numId w:val="20256"/>
              </w:numPr>
              <w:spacing w:before="0" w:after="0" w:line="262" w:lineRule="auto"/>
              <w:jc w:val="left"/>
              <w:rPr>
                <w:color w:val="00274C"/>
                <w:sz w:val="20"/>
                <w:szCs w:val="20"/>
              </w:rPr>
            </w:pPr>
            <w:r>
              <w:rPr>
                <w:color w:val="00274C"/>
                <w:position w:val="-2"/>
                <w:sz w:val="20"/>
                <w:szCs w:val="20"/>
                <w:u w:val="none"/>
              </w:rPr>
              <w:t xml:space="preserve">Fixer le collier </w:t>
            </w:r>
            <w:r>
              <w:rPr>
                <w:b/>
                <w:bCs/>
                <w:color w:val="00274C"/>
                <w:position w:val="-2"/>
                <w:sz w:val="20"/>
                <w:szCs w:val="20"/>
                <w:u w:val="none"/>
              </w:rPr>
              <w:t xml:space="preserve">S</w:t>
            </w:r>
            <w:r>
              <w:rPr>
                <w:color w:val="00274C"/>
                <w:position w:val="-2"/>
                <w:sz w:val="20"/>
                <w:szCs w:val="20"/>
                <w:u w:val="none"/>
              </w:rPr>
              <w:t xml:space="preserve"> sur le manchon </w:t>
            </w:r>
            <w:r>
              <w:rPr>
                <w:b/>
                <w:bCs/>
                <w:color w:val="00274C"/>
                <w:position w:val="-2"/>
                <w:sz w:val="20"/>
                <w:szCs w:val="20"/>
                <w:u w:val="none"/>
              </w:rPr>
              <w:t xml:space="preserve">K</w:t>
            </w:r>
            <w:r>
              <w:rPr>
                <w:color w:val="00274C"/>
                <w:position w:val="-2"/>
                <w:sz w:val="20"/>
                <w:szCs w:val="20"/>
                <w:u w:val="none"/>
              </w:rPr>
              <w:t xml:space="preserve"> .</w:t>
            </w:r>
          </w:p>
          <w:p>
            <w:pPr>
              <w:numPr>
                <w:ilvl w:val="0"/>
                <w:numId w:val="20256"/>
              </w:numPr>
              <w:spacing w:before="0" w:after="0" w:line="262" w:lineRule="auto"/>
              <w:jc w:val="left"/>
              <w:rPr>
                <w:color w:val="00274C"/>
                <w:sz w:val="20"/>
                <w:szCs w:val="20"/>
              </w:rPr>
            </w:pPr>
            <w:r>
              <w:rPr>
                <w:color w:val="00274C"/>
                <w:position w:val="-2"/>
                <w:sz w:val="20"/>
                <w:szCs w:val="20"/>
                <w:u w:val="none"/>
              </w:rPr>
              <w:t xml:space="preserve">Connecter les tuyaux </w:t>
            </w:r>
            <w:r>
              <w:rPr>
                <w:b/>
                <w:bCs/>
                <w:color w:val="00274C"/>
                <w:position w:val="-2"/>
                <w:sz w:val="20"/>
                <w:szCs w:val="20"/>
                <w:u w:val="none"/>
              </w:rPr>
              <w:t xml:space="preserve">G et AG</w:t>
            </w:r>
            <w:r>
              <w:rPr>
                <w:color w:val="00274C"/>
                <w:position w:val="-2"/>
                <w:sz w:val="20"/>
                <w:szCs w:val="20"/>
                <w:u w:val="none"/>
              </w:rPr>
              <w:t xml:space="preserve"> sur la bride </w:t>
            </w:r>
            <w:r>
              <w:rPr>
                <w:b/>
                <w:bCs/>
                <w:color w:val="00274C"/>
                <w:position w:val="-2"/>
                <w:sz w:val="20"/>
                <w:szCs w:val="20"/>
                <w:u w:val="none"/>
              </w:rPr>
              <w:t xml:space="preserve">H</w:t>
            </w:r>
            <w:r>
              <w:rPr>
                <w:color w:val="00274C"/>
                <w:position w:val="-2"/>
                <w:sz w:val="20"/>
                <w:szCs w:val="20"/>
                <w:u w:val="none"/>
              </w:rPr>
              <w:t xml:space="preserve"> .</w:t>
            </w:r>
          </w:p>
          <w:p>
            <w:pPr>
              <w:numPr>
                <w:ilvl w:val="0"/>
                <w:numId w:val="20256"/>
              </w:numPr>
              <w:spacing w:before="0" w:after="0" w:line="262" w:lineRule="auto"/>
              <w:jc w:val="left"/>
              <w:rPr>
                <w:color w:val="00274C"/>
                <w:sz w:val="20"/>
                <w:szCs w:val="20"/>
              </w:rPr>
            </w:pPr>
            <w:r>
              <w:rPr>
                <w:color w:val="00274C"/>
                <w:position w:val="-2"/>
                <w:sz w:val="20"/>
                <w:szCs w:val="20"/>
                <w:u w:val="none"/>
              </w:rPr>
              <w:t xml:space="preserve">Connecter le corps du reniflard </w:t>
            </w:r>
            <w:r>
              <w:rPr>
                <w:b/>
                <w:bCs/>
                <w:color w:val="00274C"/>
                <w:position w:val="-2"/>
                <w:sz w:val="20"/>
                <w:szCs w:val="20"/>
                <w:u w:val="none"/>
              </w:rPr>
              <w:t xml:space="preserve">C</w:t>
            </w:r>
            <w:r>
              <w:rPr>
                <w:color w:val="00274C"/>
                <w:position w:val="-2"/>
                <w:sz w:val="20"/>
                <w:szCs w:val="20"/>
                <w:u w:val="none"/>
              </w:rPr>
              <w:t xml:space="preserve"> sur les tuyaux </w:t>
            </w:r>
            <w:r>
              <w:rPr>
                <w:b/>
                <w:bCs/>
                <w:color w:val="00274C"/>
                <w:position w:val="-2"/>
                <w:sz w:val="20"/>
                <w:szCs w:val="20"/>
                <w:u w:val="none"/>
              </w:rPr>
              <w:t xml:space="preserve">G et D</w:t>
            </w:r>
            <w:r>
              <w:rPr>
                <w:color w:val="00274C"/>
                <w:position w:val="-2"/>
                <w:sz w:val="20"/>
                <w:szCs w:val="20"/>
                <w:u w:val="none"/>
              </w:rPr>
              <w:t xml:space="preserve"> et fixer le tuyau </w:t>
            </w:r>
            <w:r>
              <w:rPr>
                <w:b/>
                <w:bCs/>
                <w:color w:val="00274C"/>
                <w:position w:val="-2"/>
                <w:sz w:val="20"/>
                <w:szCs w:val="20"/>
                <w:u w:val="none"/>
              </w:rPr>
              <w:t xml:space="preserve">G</w:t>
            </w:r>
            <w:r>
              <w:rPr>
                <w:color w:val="00274C"/>
                <w:position w:val="-2"/>
                <w:sz w:val="20"/>
                <w:szCs w:val="20"/>
                <w:u w:val="none"/>
              </w:rPr>
              <w:t xml:space="preserve"> avec les colliers </w:t>
            </w:r>
            <w:r>
              <w:rPr>
                <w:b/>
                <w:bCs/>
                <w:color w:val="00274C"/>
                <w:position w:val="-2"/>
                <w:sz w:val="20"/>
                <w:szCs w:val="20"/>
                <w:u w:val="none"/>
              </w:rPr>
              <w:t xml:space="preserve">F</w:t>
            </w:r>
            <w:r>
              <w:rPr>
                <w:color w:val="00274C"/>
                <w:position w:val="-2"/>
                <w:sz w:val="20"/>
                <w:szCs w:val="20"/>
                <w:u w:val="none"/>
              </w:rPr>
              <w:t xml:space="preserve"> et le tuyau </w:t>
            </w:r>
            <w:r>
              <w:rPr>
                <w:b/>
                <w:bCs/>
                <w:color w:val="00274C"/>
                <w:position w:val="-2"/>
                <w:sz w:val="20"/>
                <w:szCs w:val="20"/>
                <w:u w:val="none"/>
              </w:rPr>
              <w:t xml:space="preserve">D</w:t>
            </w:r>
            <w:r>
              <w:rPr>
                <w:color w:val="00274C"/>
                <w:position w:val="-2"/>
                <w:sz w:val="20"/>
                <w:szCs w:val="20"/>
                <w:u w:val="none"/>
              </w:rPr>
              <w:t xml:space="preserve"> avec le collier </w:t>
            </w:r>
            <w:r>
              <w:rPr>
                <w:b/>
                <w:bCs/>
                <w:color w:val="00274C"/>
                <w:position w:val="-2"/>
                <w:sz w:val="20"/>
                <w:szCs w:val="20"/>
                <w:u w:val="none"/>
              </w:rPr>
              <w:t xml:space="preserve">AA</w:t>
            </w:r>
            <w:r>
              <w:rPr>
                <w:color w:val="00274C"/>
                <w:position w:val="-2"/>
                <w:sz w:val="20"/>
                <w:szCs w:val="20"/>
                <w:u w:val="none"/>
              </w:rPr>
              <w:t xml:space="preserve"> .</w:t>
            </w:r>
          </w:p>
          <w:p>
            <w:pPr>
              <w:numPr>
                <w:ilvl w:val="0"/>
                <w:numId w:val="20256"/>
              </w:numPr>
              <w:spacing w:before="0" w:after="0" w:line="262" w:lineRule="auto"/>
              <w:jc w:val="left"/>
              <w:rPr>
                <w:color w:val="00274C"/>
                <w:sz w:val="20"/>
                <w:szCs w:val="20"/>
              </w:rPr>
            </w:pPr>
            <w:r>
              <w:rPr>
                <w:color w:val="00274C"/>
                <w:position w:val="-2"/>
                <w:sz w:val="20"/>
                <w:szCs w:val="20"/>
                <w:u w:val="none"/>
              </w:rPr>
              <w:t xml:space="preserve">Fixer le corps du reniflard </w:t>
            </w:r>
            <w:r>
              <w:rPr>
                <w:b/>
                <w:bCs/>
                <w:color w:val="00274C"/>
                <w:position w:val="-2"/>
                <w:sz w:val="20"/>
                <w:szCs w:val="20"/>
                <w:u w:val="none"/>
              </w:rPr>
              <w:t xml:space="preserve">C</w:t>
            </w:r>
            <w:r>
              <w:rPr>
                <w:color w:val="00274C"/>
                <w:position w:val="-2"/>
                <w:sz w:val="20"/>
                <w:szCs w:val="20"/>
                <w:u w:val="none"/>
              </w:rPr>
              <w:t xml:space="preserve"> sur la bride de support </w:t>
            </w:r>
            <w:r>
              <w:rPr>
                <w:b/>
                <w:bCs/>
                <w:color w:val="00274C"/>
                <w:position w:val="-2"/>
                <w:sz w:val="20"/>
                <w:szCs w:val="20"/>
                <w:u w:val="none"/>
              </w:rPr>
              <w:t xml:space="preserve">H</w:t>
            </w:r>
            <w:r>
              <w:rPr>
                <w:color w:val="00274C"/>
                <w:position w:val="-2"/>
                <w:sz w:val="20"/>
                <w:szCs w:val="20"/>
                <w:u w:val="none"/>
              </w:rPr>
              <w:t xml:space="preserve"> avec le nouveau collier </w:t>
            </w:r>
            <w:r>
              <w:rPr>
                <w:b/>
                <w:bCs/>
                <w:color w:val="00274C"/>
                <w:position w:val="-2"/>
                <w:sz w:val="20"/>
                <w:szCs w:val="20"/>
                <w:u w:val="none"/>
              </w:rPr>
              <w:t xml:space="preserve">P</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9026329" name="name96256779f67f9a291" descr="imm6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65.jpg"/>
                          <pic:cNvPicPr/>
                        </pic:nvPicPr>
                        <pic:blipFill>
                          <a:blip r:embed="rId14176779f67f9a28d"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6.65</w:t>
            </w:r>
            <w:r>
              <w:rPr>
                <w:position w:val="-226"/>
              </w:rPr>
              <w:drawing>
                <wp:inline distT="0" distB="0" distL="0" distR="0">
                  <wp:extent cx="2210400" cy="1483200"/>
                  <wp:effectExtent b="0" l="0" r="0" t="0"/>
                  <wp:docPr id="46377307" name="name79576779f67faa7ab" descr="Fig._6.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66.jpg"/>
                          <pic:cNvPicPr/>
                        </pic:nvPicPr>
                        <pic:blipFill>
                          <a:blip r:embed="rId66666779f67faa7a7" cstate="print"/>
                          <a:stretch>
                            <a:fillRect/>
                          </a:stretch>
                        </pic:blipFill>
                        <pic:spPr>
                          <a:xfrm>
                            <a:off x="0" y="0"/>
                            <a:ext cx="2210400" cy="1483200"/>
                          </a:xfrm>
                          <a:prstGeom prst="rect">
                            <a:avLst/>
                          </a:prstGeom>
                          <a:ln w="0">
                            <a:noFill/>
                          </a:ln>
                        </pic:spPr>
                      </pic:pic>
                    </a:graphicData>
                  </a:graphic>
                </wp:inline>
              </w:drawing>
            </w:r>
            <w:r>
              <w:rPr>
                <w:b/>
                <w:bCs/>
                <w:color w:val="00274C"/>
                <w:position w:val="0"/>
                <w:sz w:val="20"/>
                <w:szCs w:val="20"/>
                <w:u w:val="none"/>
              </w:rPr>
              <w:br/>
              <w:br/>
              <w:br/>
              <w:t xml:space="preserve">Fig 6.66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Remplacement du groupe Oil Cooler et filtre à huile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6.10.1 Démontage du groupe Oil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9717950" name="name49706779f67fb1cc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2126779f67fb1cb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89526779f67fb273c" w:history="1">
              <w:r>
                <w:rPr>
                  <w:rStyle w:val="DefaultParagraphFontPHPDOCX"/>
                  <w:b/>
                  <w:bCs/>
                  <w:color w:val="0000FF"/>
                  <w:position w:val="-2"/>
                  <w:sz w:val="20"/>
                  <w:szCs w:val="20"/>
                  <w:u w:val="none"/>
                </w:rPr>
                <w:t xml:space="preserve">Par. 3.3.2.</w:t>
              </w:r>
            </w:hyperlink>
          </w:p>
          <w:p>
            <w:pPr>
              <w:numPr>
                <w:ilvl w:val="0"/>
                <w:numId w:val="20195"/>
              </w:numPr>
              <w:spacing w:before="0" w:after="0" w:line="262" w:lineRule="auto"/>
              <w:jc w:val="left"/>
              <w:rPr>
                <w:color w:val="00274C"/>
                <w:sz w:val="20"/>
                <w:szCs w:val="20"/>
              </w:rPr>
            </w:pPr>
            <w:r>
              <w:rPr>
                <w:color w:val="00274C"/>
                <w:position w:val="-2"/>
                <w:sz w:val="20"/>
                <w:szCs w:val="20"/>
                <w:u w:val="none"/>
              </w:rPr>
              <w:t xml:space="preserve">Effectuer les opérations décrites au </w:t>
            </w:r>
            <w:hyperlink r:id="rId19536779f67fb2b7e" w:history="1">
              <w:r>
                <w:rPr>
                  <w:rStyle w:val="DefaultParagraphFontPHPDOCX"/>
                  <w:b/>
                  <w:bCs/>
                  <w:color w:val="0000FF"/>
                  <w:position w:val="-2"/>
                  <w:sz w:val="20"/>
                  <w:szCs w:val="20"/>
                  <w:u w:val="single" w:color=""/>
                </w:rPr>
                <w:t xml:space="preserve">Par 5.1</w:t>
              </w:r>
            </w:hyperlink>
            <w:r>
              <w:rPr>
                <w:b/>
                <w:bCs/>
                <w:color w:val="00274C"/>
                <w:position w:val="-2"/>
                <w:sz w:val="20"/>
                <w:szCs w:val="20"/>
                <w:u w:val="none"/>
              </w:rPr>
              <w:t xml:space="preserve"> et </w:t>
            </w:r>
            <w:hyperlink r:id="rId39346779f67fb2d82" w:history="1">
              <w:r>
                <w:rPr>
                  <w:rStyle w:val="DefaultParagraphFontPHPDOCX"/>
                  <w:b/>
                  <w:bCs/>
                  <w:color w:val="0000FF"/>
                  <w:position w:val="-2"/>
                  <w:sz w:val="20"/>
                  <w:szCs w:val="20"/>
                  <w:u w:val="single" w:color=""/>
                </w:rPr>
                <w:t xml:space="preserve">Par 5.2</w:t>
              </w:r>
            </w:hyperlink>
            <w:r>
              <w:rPr>
                <w:b/>
                <w:bCs/>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Le groupe Oil Cooler </w:t>
            </w:r>
            <w:r>
              <w:rPr>
                <w:b/>
                <w:bCs/>
                <w:color w:val="00274C"/>
                <w:position w:val="-2"/>
                <w:sz w:val="20"/>
                <w:szCs w:val="20"/>
                <w:u w:val="none"/>
              </w:rPr>
              <w:t xml:space="preserve">E</w:t>
            </w:r>
            <w:r>
              <w:rPr>
                <w:color w:val="00274C"/>
                <w:position w:val="-2"/>
                <w:sz w:val="20"/>
                <w:szCs w:val="20"/>
                <w:u w:val="none"/>
              </w:rPr>
              <w:t xml:space="preserve"> n'est pas réparable.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257"/>
              </w:numPr>
              <w:spacing w:before="0" w:after="0" w:line="262" w:lineRule="auto"/>
              <w:jc w:val="left"/>
              <w:rPr>
                <w:color w:val="00274C"/>
                <w:sz w:val="20"/>
                <w:szCs w:val="20"/>
              </w:rPr>
            </w:pPr>
            <w:r>
              <w:rPr>
                <w:color w:val="00274C"/>
                <w:position w:val="-2"/>
                <w:sz w:val="20"/>
                <w:szCs w:val="20"/>
                <w:u w:val="none"/>
              </w:rPr>
              <w:t xml:space="preserve">Décrocher les colliers </w:t>
            </w:r>
            <w:r>
              <w:rPr>
                <w:b/>
                <w:bCs/>
                <w:color w:val="00274C"/>
                <w:position w:val="-2"/>
                <w:sz w:val="20"/>
                <w:szCs w:val="20"/>
                <w:u w:val="none"/>
              </w:rPr>
              <w:t xml:space="preserve">A</w:t>
            </w:r>
            <w:r>
              <w:rPr>
                <w:color w:val="00274C"/>
                <w:position w:val="-2"/>
                <w:sz w:val="20"/>
                <w:szCs w:val="20"/>
                <w:u w:val="none"/>
              </w:rPr>
              <w:t xml:space="preserve"> .</w:t>
            </w:r>
          </w:p>
          <w:p>
            <w:pPr>
              <w:numPr>
                <w:ilvl w:val="0"/>
                <w:numId w:val="20257"/>
              </w:numPr>
              <w:spacing w:before="0" w:after="0" w:line="262" w:lineRule="auto"/>
              <w:jc w:val="left"/>
              <w:rPr>
                <w:color w:val="00274C"/>
                <w:sz w:val="20"/>
                <w:szCs w:val="20"/>
              </w:rPr>
            </w:pPr>
            <w:r>
              <w:rPr>
                <w:color w:val="00274C"/>
                <w:position w:val="-2"/>
                <w:sz w:val="20"/>
                <w:szCs w:val="20"/>
                <w:u w:val="none"/>
              </w:rPr>
              <w:t xml:space="preserve">Retirer les tuyaux </w:t>
            </w:r>
            <w:r>
              <w:rPr>
                <w:b/>
                <w:bCs/>
                <w:color w:val="00274C"/>
                <w:position w:val="-2"/>
                <w:sz w:val="20"/>
                <w:szCs w:val="20"/>
                <w:u w:val="none"/>
              </w:rPr>
              <w:t xml:space="preserve">B</w:t>
            </w:r>
            <w:r>
              <w:rPr>
                <w:color w:val="00274C"/>
                <w:position w:val="-2"/>
                <w:sz w:val="20"/>
                <w:szCs w:val="20"/>
                <w:u w:val="none"/>
              </w:rPr>
              <w:t xml:space="preserve"> du groupe Oil Cooler </w:t>
            </w:r>
            <w:r>
              <w:rPr>
                <w:b/>
                <w:bCs/>
                <w:color w:val="00274C"/>
                <w:position w:val="-2"/>
                <w:sz w:val="20"/>
                <w:szCs w:val="20"/>
                <w:u w:val="none"/>
              </w:rPr>
              <w:t xml:space="preserve">E</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3357357" name="name97256779f67fc3fcf" descr="imm6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67.jpg"/>
                          <pic:cNvPicPr/>
                        </pic:nvPicPr>
                        <pic:blipFill>
                          <a:blip r:embed="rId23916779f67fc3fc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5330433" name="name29246779f67fcb6ff"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3826779f67fcb6f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Avertissement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Tournevis électriques / pneumatiques sont interdits.</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Utiliser un récipient adapté pour recueillir l'éventuelle huile résiduelle.</w:t>
            </w:r>
          </w:p>
          <w:p/>
          <w:p/>
          <w:p>
            <w:pPr>
              <w:numPr>
                <w:ilvl w:val="0"/>
                <w:numId w:val="20258"/>
              </w:numPr>
              <w:spacing w:before="0" w:after="0" w:line="262" w:lineRule="auto"/>
              <w:jc w:val="left"/>
              <w:rPr>
                <w:color w:val="00274C"/>
                <w:sz w:val="20"/>
                <w:szCs w:val="20"/>
              </w:rPr>
            </w:pPr>
            <w:r>
              <w:rPr>
                <w:color w:val="00274C"/>
                <w:position w:val="-2"/>
                <w:sz w:val="20"/>
                <w:szCs w:val="20"/>
                <w:u w:val="none"/>
              </w:rPr>
              <w:t xml:space="preserve">Dévisser le couvercle porte-cartouche </w:t>
            </w:r>
            <w:r>
              <w:rPr>
                <w:b/>
                <w:bCs/>
                <w:color w:val="00274C"/>
                <w:position w:val="-2"/>
                <w:sz w:val="20"/>
                <w:szCs w:val="20"/>
                <w:u w:val="none"/>
              </w:rPr>
              <w:t xml:space="preserve">H</w:t>
            </w:r>
            <w:r>
              <w:rPr>
                <w:color w:val="00274C"/>
                <w:position w:val="-2"/>
                <w:sz w:val="20"/>
                <w:szCs w:val="20"/>
                <w:u w:val="none"/>
              </w:rPr>
              <w:t xml:space="preserve"> en effectuant trois tours complets et attendre 1 minute.</w:t>
            </w:r>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cette opération va permettre à l’huile contenue dans le support </w:t>
            </w:r>
            <w:r>
              <w:rPr>
                <w:b/>
                <w:bCs/>
                <w:color w:val="00274C"/>
                <w:position w:val="-2"/>
                <w:sz w:val="20"/>
                <w:szCs w:val="20"/>
                <w:u w:val="none"/>
              </w:rPr>
              <w:t xml:space="preserve">E</w:t>
            </w:r>
            <w:r>
              <w:rPr>
                <w:color w:val="00274C"/>
                <w:position w:val="-2"/>
                <w:sz w:val="20"/>
                <w:szCs w:val="20"/>
                <w:u w:val="none"/>
              </w:rPr>
              <w:t xml:space="preserve"> de s’écouler correctement dans le carter d’huile.</w:t>
            </w:r>
          </w:p>
          <w:p/>
          <w:p/>
          <w:p>
            <w:pPr>
              <w:numPr>
                <w:ilvl w:val="0"/>
                <w:numId w:val="20259"/>
              </w:numPr>
              <w:spacing w:before="0" w:after="0" w:line="262" w:lineRule="auto"/>
              <w:jc w:val="left"/>
              <w:rPr>
                <w:color w:val="00274C"/>
                <w:sz w:val="20"/>
                <w:szCs w:val="20"/>
              </w:rPr>
            </w:pPr>
            <w:r>
              <w:rPr>
                <w:color w:val="00274C"/>
                <w:position w:val="-2"/>
                <w:sz w:val="20"/>
                <w:szCs w:val="20"/>
                <w:u w:val="none"/>
              </w:rPr>
              <w:t xml:space="preserve">Dévisser le couvercle porte-cartouche </w:t>
            </w:r>
            <w:r>
              <w:rPr>
                <w:b/>
                <w:bCs/>
                <w:color w:val="00274C"/>
                <w:position w:val="-2"/>
                <w:sz w:val="20"/>
                <w:szCs w:val="20"/>
                <w:u w:val="none"/>
              </w:rPr>
              <w:t xml:space="preserve">H</w:t>
            </w:r>
            <w:r>
              <w:rPr>
                <w:color w:val="00274C"/>
                <w:position w:val="-2"/>
                <w:sz w:val="20"/>
                <w:szCs w:val="20"/>
                <w:u w:val="none"/>
              </w:rPr>
              <w:t xml:space="preserve"> et contrôler que l'huile contenue dans le support du filtre à huile </w:t>
            </w:r>
            <w:r>
              <w:rPr>
                <w:b/>
                <w:bCs/>
                <w:color w:val="00274C"/>
                <w:position w:val="-2"/>
                <w:sz w:val="20"/>
                <w:szCs w:val="20"/>
                <w:u w:val="none"/>
              </w:rPr>
              <w:t xml:space="preserve">E</w:t>
            </w:r>
            <w:r>
              <w:rPr>
                <w:color w:val="00274C"/>
                <w:position w:val="-2"/>
                <w:sz w:val="20"/>
                <w:szCs w:val="20"/>
                <w:u w:val="none"/>
              </w:rPr>
              <w:t xml:space="preserve"> s'écoule vers le carter de l'huile.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259"/>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C et D</w:t>
            </w:r>
            <w:r>
              <w:rPr>
                <w:color w:val="00274C"/>
                <w:position w:val="-2"/>
                <w:sz w:val="20"/>
                <w:szCs w:val="20"/>
                <w:u w:val="none"/>
              </w:rPr>
              <w:t xml:space="preserve"> et retirer le groupe Oil Cooler </w:t>
            </w:r>
            <w:r>
              <w:rPr>
                <w:b/>
                <w:bCs/>
                <w:color w:val="00274C"/>
                <w:position w:val="-2"/>
                <w:sz w:val="20"/>
                <w:szCs w:val="20"/>
                <w:u w:val="none"/>
              </w:rPr>
              <w:t xml:space="preserve">E.</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7146667" name="name44806779f67fef852" descr="imm6_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68.jpg"/>
                          <pic:cNvPicPr/>
                        </pic:nvPicPr>
                        <pic:blipFill>
                          <a:blip r:embed="rId12686779f67fef84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6.68</w:t>
            </w:r>
          </w:p>
        </w:tc>
      </w:tr>
      <w:tr>
        <w:trPr>
          <w:trHeight w:val="0" w:hRule="atLeast"/>
        </w:trPr>
        <w:tc>
          <w:tcPr>
            <w:tcW w:w="0" w:type="auto"/>
            <w:tcMar>
              <w:top w:w="150" w:type="dxa"/>
              <w:left w:w="150" w:type="dxa"/>
              <w:bottom w:w="150" w:type="dxa"/>
              <w:right w:w="150" w:type="dxa"/>
            </w:tcMar>
            <w:vAlign w:val="center"/>
          </w:tcPr>
          <w:p>
            <w:pPr>
              <w:numPr>
                <w:ilvl w:val="0"/>
                <w:numId w:val="20260"/>
              </w:numPr>
              <w:spacing w:before="0" w:after="0" w:line="262" w:lineRule="auto"/>
              <w:jc w:val="left"/>
              <w:rPr>
                <w:color w:val="00274C"/>
                <w:sz w:val="20"/>
                <w:szCs w:val="20"/>
              </w:rPr>
            </w:pPr>
            <w:r>
              <w:rPr>
                <w:color w:val="00274C"/>
                <w:position w:val="-2"/>
                <w:sz w:val="20"/>
                <w:szCs w:val="20"/>
                <w:u w:val="none"/>
              </w:rPr>
              <w:t xml:space="preserve">Retirer les joints </w:t>
            </w:r>
            <w:r>
              <w:rPr>
                <w:b/>
                <w:bCs/>
                <w:color w:val="00274C"/>
                <w:position w:val="-2"/>
                <w:sz w:val="20"/>
                <w:szCs w:val="20"/>
                <w:u w:val="none"/>
              </w:rPr>
              <w:t xml:space="preserve">F et G</w:t>
            </w:r>
            <w:r>
              <w:rPr>
                <w:color w:val="00274C"/>
                <w:position w:val="-2"/>
                <w:sz w:val="20"/>
                <w:szCs w:val="20"/>
                <w:u w:val="none"/>
              </w:rPr>
              <w:t xml:space="preserve"> du groupe Oil Cooler </w:t>
            </w:r>
            <w:r>
              <w:rPr>
                <w:b/>
                <w:bCs/>
                <w:color w:val="00274C"/>
                <w:position w:val="-2"/>
                <w:sz w:val="20"/>
                <w:szCs w:val="20"/>
                <w:u w:val="none"/>
              </w:rPr>
              <w:t xml:space="preserve">E</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3910989" name="name87646779f68004ee9" descr="imm6_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69.jpg"/>
                          <pic:cNvPicPr/>
                        </pic:nvPicPr>
                        <pic:blipFill>
                          <a:blip r:embed="rId91396779f68004ee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6.69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6.10.2 Remplacement de la cartouche du filtre à huile</w:t>
            </w:r>
          </w:p>
          <w:p/>
          <w:p/>
          <w:p>
            <w:pPr>
              <w:numPr>
                <w:ilvl w:val="0"/>
                <w:numId w:val="20261"/>
              </w:numPr>
              <w:spacing w:before="0" w:after="0" w:line="262" w:lineRule="auto"/>
              <w:jc w:val="left"/>
              <w:rPr>
                <w:color w:val="00274C"/>
                <w:sz w:val="20"/>
                <w:szCs w:val="20"/>
              </w:rPr>
            </w:pPr>
            <w:r>
              <w:rPr>
                <w:color w:val="00274C"/>
                <w:position w:val="-2"/>
                <w:sz w:val="20"/>
                <w:szCs w:val="20"/>
                <w:u w:val="none"/>
              </w:rPr>
              <w:t xml:space="preserve">Retirer les joints </w:t>
            </w:r>
            <w:r>
              <w:rPr>
                <w:b/>
                <w:bCs/>
                <w:color w:val="00274C"/>
                <w:position w:val="-2"/>
                <w:sz w:val="20"/>
                <w:szCs w:val="20"/>
                <w:u w:val="none"/>
              </w:rPr>
              <w:t xml:space="preserve">L, M et N</w:t>
            </w:r>
            <w:r>
              <w:rPr>
                <w:color w:val="00274C"/>
                <w:position w:val="-2"/>
                <w:sz w:val="20"/>
                <w:szCs w:val="20"/>
                <w:u w:val="none"/>
              </w:rPr>
              <w:t xml:space="preserve"> du couvercle porte-cartouche </w:t>
            </w:r>
            <w:r>
              <w:rPr>
                <w:b/>
                <w:bCs/>
                <w:color w:val="00274C"/>
                <w:position w:val="-2"/>
                <w:sz w:val="20"/>
                <w:szCs w:val="20"/>
                <w:u w:val="none"/>
              </w:rPr>
              <w:t xml:space="preserve">H</w:t>
            </w:r>
            <w:r>
              <w:rPr>
                <w:color w:val="00274C"/>
                <w:position w:val="-2"/>
                <w:sz w:val="20"/>
                <w:szCs w:val="20"/>
                <w:u w:val="none"/>
              </w:rPr>
              <w:t xml:space="preserve"> .</w:t>
            </w:r>
          </w:p>
          <w:p>
            <w:pPr>
              <w:numPr>
                <w:ilvl w:val="0"/>
                <w:numId w:val="20261"/>
              </w:numPr>
              <w:spacing w:before="0" w:after="0" w:line="262" w:lineRule="auto"/>
              <w:jc w:val="left"/>
              <w:rPr>
                <w:color w:val="00274C"/>
                <w:sz w:val="20"/>
                <w:szCs w:val="20"/>
              </w:rPr>
            </w:pPr>
            <w:r>
              <w:rPr>
                <w:color w:val="00274C"/>
                <w:position w:val="-2"/>
                <w:sz w:val="20"/>
                <w:szCs w:val="20"/>
                <w:u w:val="none"/>
              </w:rPr>
              <w:t xml:space="preserve">Retirer la cartouche </w:t>
            </w:r>
            <w:r>
              <w:rPr>
                <w:b/>
                <w:bCs/>
                <w:color w:val="00274C"/>
                <w:position w:val="-2"/>
                <w:sz w:val="20"/>
                <w:szCs w:val="20"/>
                <w:u w:val="none"/>
              </w:rPr>
              <w:t xml:space="preserve">P</w:t>
            </w:r>
            <w:r>
              <w:rPr>
                <w:color w:val="00274C"/>
                <w:position w:val="-2"/>
                <w:sz w:val="20"/>
                <w:szCs w:val="20"/>
                <w:u w:val="none"/>
              </w:rPr>
              <w:t xml:space="preserve"> du couvercle porte-cartouche </w:t>
            </w:r>
            <w:r>
              <w:rPr>
                <w:b/>
                <w:bCs/>
                <w:color w:val="00274C"/>
                <w:position w:val="-2"/>
                <w:sz w:val="20"/>
                <w:szCs w:val="20"/>
                <w:u w:val="none"/>
              </w:rPr>
              <w:t xml:space="preserve">H</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08"/>
              </w:rPr>
              <w:drawing>
                <wp:inline distT="0" distB="0" distL="0" distR="0">
                  <wp:extent cx="2052000" cy="1375200"/>
                  <wp:effectExtent b="0" l="0" r="0" t="0"/>
                  <wp:docPr id="50889825" name="name33496779f680113e4"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20676779f680113e0" cstate="print"/>
                          <a:stretch>
                            <a:fillRect/>
                          </a:stretch>
                        </pic:blipFill>
                        <pic:spPr>
                          <a:xfrm>
                            <a:off x="0" y="0"/>
                            <a:ext cx="2052000" cy="1375200"/>
                          </a:xfrm>
                          <a:prstGeom prst="rect">
                            <a:avLst/>
                          </a:prstGeom>
                          <a:ln w="0">
                            <a:noFill/>
                          </a:ln>
                        </pic:spPr>
                      </pic:pic>
                    </a:graphicData>
                  </a:graphic>
                </wp:inline>
              </w:drawing>
            </w:r>
            <w:r>
              <w:rPr>
                <w:b/>
                <w:bCs/>
                <w:color w:val="00274C"/>
                <w:position w:val="0"/>
                <w:sz w:val="20"/>
                <w:szCs w:val="20"/>
                <w:u w:val="none"/>
              </w:rPr>
              <w:br/>
              <w:t xml:space="preserve">Fig 6.70</w:t>
            </w:r>
          </w:p>
        </w:tc>
      </w:tr>
      <w:tr>
        <w:trPr>
          <w:trHeight w:val="0" w:hRule="atLeast"/>
        </w:trPr>
        <w:tc>
          <w:tcPr>
            <w:tcW w:w="0" w:type="auto"/>
            <w:tcMar>
              <w:top w:w="150" w:type="dxa"/>
              <w:left w:w="150" w:type="dxa"/>
              <w:bottom w:w="150" w:type="dxa"/>
              <w:right w:w="150" w:type="dxa"/>
            </w:tcMar>
            <w:vAlign w:val="center"/>
          </w:tcPr>
          <w:p>
            <w:pPr>
              <w:numPr>
                <w:ilvl w:val="0"/>
                <w:numId w:val="20262"/>
              </w:numPr>
              <w:spacing w:before="0" w:after="0" w:line="262" w:lineRule="auto"/>
              <w:jc w:val="left"/>
              <w:rPr>
                <w:color w:val="00274C"/>
                <w:sz w:val="20"/>
                <w:szCs w:val="20"/>
              </w:rPr>
            </w:pPr>
            <w:r>
              <w:rPr>
                <w:color w:val="00274C"/>
                <w:position w:val="-2"/>
                <w:sz w:val="20"/>
                <w:szCs w:val="20"/>
                <w:u w:val="none"/>
              </w:rPr>
              <w:t xml:space="preserve">Lubrifier et insérer les joints </w:t>
            </w:r>
            <w:r>
              <w:rPr>
                <w:b/>
                <w:bCs/>
                <w:color w:val="00274C"/>
                <w:position w:val="-2"/>
                <w:sz w:val="20"/>
                <w:szCs w:val="20"/>
                <w:u w:val="none"/>
              </w:rPr>
              <w:t xml:space="preserve">L, M et N</w:t>
            </w:r>
            <w:r>
              <w:rPr>
                <w:color w:val="00274C"/>
                <w:position w:val="-2"/>
                <w:sz w:val="20"/>
                <w:szCs w:val="20"/>
                <w:u w:val="none"/>
              </w:rPr>
              <w:t xml:space="preserve"> dans les logements </w:t>
            </w:r>
            <w:r>
              <w:rPr>
                <w:b/>
                <w:bCs/>
                <w:color w:val="00274C"/>
                <w:position w:val="-2"/>
                <w:sz w:val="20"/>
                <w:szCs w:val="20"/>
                <w:u w:val="none"/>
              </w:rPr>
              <w:t xml:space="preserve">L1, M1 et N1</w:t>
            </w:r>
            <w:r>
              <w:rPr>
                <w:color w:val="00274C"/>
                <w:position w:val="-2"/>
                <w:sz w:val="20"/>
                <w:szCs w:val="20"/>
                <w:u w:val="none"/>
              </w:rPr>
              <w:t xml:space="preserve"> du couvercle porte-cartouche </w:t>
            </w:r>
            <w:r>
              <w:rPr>
                <w:b/>
                <w:bCs/>
                <w:color w:val="00274C"/>
                <w:position w:val="-2"/>
                <w:sz w:val="20"/>
                <w:szCs w:val="20"/>
                <w:u w:val="none"/>
              </w:rPr>
              <w:t xml:space="preserve">H</w:t>
            </w:r>
            <w:r>
              <w:rPr>
                <w:color w:val="00274C"/>
                <w:position w:val="-2"/>
                <w:sz w:val="20"/>
                <w:szCs w:val="20"/>
                <w:u w:val="none"/>
              </w:rPr>
              <w:t xml:space="preserve"> .</w:t>
            </w:r>
          </w:p>
          <w:p>
            <w:pPr>
              <w:numPr>
                <w:ilvl w:val="0"/>
                <w:numId w:val="20262"/>
              </w:numPr>
              <w:spacing w:before="0" w:after="0" w:line="262" w:lineRule="auto"/>
              <w:jc w:val="left"/>
              <w:rPr>
                <w:color w:val="00274C"/>
                <w:sz w:val="20"/>
                <w:szCs w:val="20"/>
              </w:rPr>
            </w:pPr>
            <w:r>
              <w:rPr>
                <w:color w:val="00274C"/>
                <w:position w:val="-2"/>
                <w:sz w:val="20"/>
                <w:szCs w:val="20"/>
                <w:u w:val="none"/>
              </w:rPr>
              <w:t xml:space="preserve">Insérer la cartouche </w:t>
            </w:r>
            <w:r>
              <w:rPr>
                <w:b/>
                <w:bCs/>
                <w:color w:val="00274C"/>
                <w:position w:val="-2"/>
                <w:sz w:val="20"/>
                <w:szCs w:val="20"/>
                <w:u w:val="none"/>
              </w:rPr>
              <w:t xml:space="preserve">P</w:t>
            </w:r>
            <w:r>
              <w:rPr>
                <w:color w:val="00274C"/>
                <w:position w:val="-2"/>
                <w:sz w:val="20"/>
                <w:szCs w:val="20"/>
                <w:u w:val="none"/>
              </w:rPr>
              <w:t xml:space="preserve"> dans le couvercle porte-cartouche </w:t>
            </w:r>
            <w:r>
              <w:rPr>
                <w:b/>
                <w:bCs/>
                <w:color w:val="00274C"/>
                <w:position w:val="-2"/>
                <w:sz w:val="20"/>
                <w:szCs w:val="20"/>
                <w:u w:val="none"/>
              </w:rPr>
              <w:t xml:space="preserve">H</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24800" cy="1490400"/>
                  <wp:effectExtent b="0" l="0" r="0" t="0"/>
                  <wp:docPr id="5863586" name="name39466779f6801c15d" desc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68636779f6801c15a" cstate="print"/>
                          <a:stretch>
                            <a:fillRect/>
                          </a:stretch>
                        </pic:blipFill>
                        <pic:spPr>
                          <a:xfrm>
                            <a:off x="0" y="0"/>
                            <a:ext cx="2224800" cy="1490400"/>
                          </a:xfrm>
                          <a:prstGeom prst="rect">
                            <a:avLst/>
                          </a:prstGeom>
                          <a:ln w="0">
                            <a:noFill/>
                          </a:ln>
                        </pic:spPr>
                      </pic:pic>
                    </a:graphicData>
                  </a:graphic>
                </wp:inline>
              </w:drawing>
            </w:r>
            <w:r>
              <w:rPr>
                <w:b/>
                <w:bCs/>
                <w:color w:val="00274C"/>
                <w:position w:val="0"/>
                <w:sz w:val="20"/>
                <w:szCs w:val="20"/>
                <w:u w:val="none"/>
              </w:rPr>
              <w:br/>
              <w:t xml:space="preserve">Fig 6.71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6.10.3 Montage du groupe Oil Cooler</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7545146" name="name38876779f6802235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4906779f6802235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En cas de montage du raccord </w:t>
            </w:r>
            <w:r>
              <w:rPr>
                <w:b/>
                <w:bCs/>
                <w:color w:val="00274C"/>
                <w:position w:val="-2"/>
                <w:sz w:val="20"/>
                <w:szCs w:val="20"/>
                <w:u w:val="none"/>
              </w:rPr>
              <w:t xml:space="preserve">U</w:t>
            </w:r>
            <w:r>
              <w:rPr>
                <w:color w:val="00274C"/>
                <w:position w:val="-2"/>
                <w:sz w:val="20"/>
                <w:szCs w:val="20"/>
                <w:u w:val="none"/>
              </w:rPr>
              <w:t xml:space="preserve"> sur le carter </w:t>
            </w:r>
            <w:r>
              <w:rPr>
                <w:b/>
                <w:bCs/>
                <w:color w:val="00274C"/>
                <w:position w:val="-2"/>
                <w:sz w:val="20"/>
                <w:szCs w:val="20"/>
                <w:u w:val="none"/>
              </w:rPr>
              <w:t xml:space="preserve">S</w:t>
            </w:r>
            <w:r>
              <w:rPr>
                <w:color w:val="00274C"/>
                <w:position w:val="-2"/>
                <w:sz w:val="20"/>
                <w:szCs w:val="20"/>
                <w:u w:val="none"/>
              </w:rPr>
              <w:t xml:space="preserve"> (couple de serrage manuel avec </w:t>
            </w:r>
            <w:r>
              <w:rPr>
                <w:b/>
                <w:bCs/>
                <w:color w:val="00274C"/>
                <w:position w:val="-2"/>
                <w:sz w:val="20"/>
                <w:szCs w:val="20"/>
                <w:u w:val="none"/>
              </w:rPr>
              <w:t xml:space="preserve">Loctite 2701</w:t>
            </w:r>
            <w:r>
              <w:rPr>
                <w:color w:val="00274C"/>
                <w:position w:val="-2"/>
                <w:sz w:val="20"/>
                <w:szCs w:val="20"/>
                <w:u w:val="none"/>
              </w:rPr>
              <w:t xml:space="preserve"> sur le filet).</w:t>
            </w:r>
          </w:p>
          <w:p/>
          <w:p/>
          <w:p>
            <w:pPr>
              <w:numPr>
                <w:ilvl w:val="0"/>
                <w:numId w:val="20263"/>
              </w:numPr>
              <w:spacing w:before="0" w:after="0" w:line="262" w:lineRule="auto"/>
              <w:jc w:val="left"/>
              <w:rPr>
                <w:color w:val="00274C"/>
                <w:sz w:val="20"/>
                <w:szCs w:val="20"/>
              </w:rPr>
            </w:pPr>
            <w:r>
              <w:rPr>
                <w:color w:val="00274C"/>
                <w:position w:val="-2"/>
                <w:sz w:val="20"/>
                <w:szCs w:val="20"/>
                <w:u w:val="none"/>
              </w:rPr>
              <w:t xml:space="preserve">Vérifier que les surfaces </w:t>
            </w:r>
            <w:r>
              <w:rPr>
                <w:b/>
                <w:bCs/>
                <w:color w:val="00274C"/>
                <w:position w:val="-2"/>
                <w:sz w:val="20"/>
                <w:szCs w:val="20"/>
                <w:u w:val="none"/>
              </w:rPr>
              <w:t xml:space="preserve">Q</w:t>
            </w:r>
            <w:r>
              <w:rPr>
                <w:color w:val="00274C"/>
                <w:position w:val="-2"/>
                <w:sz w:val="20"/>
                <w:szCs w:val="20"/>
                <w:u w:val="none"/>
              </w:rPr>
              <w:t xml:space="preserve"> sur le support </w:t>
            </w:r>
            <w:r>
              <w:rPr>
                <w:b/>
                <w:bCs/>
                <w:color w:val="00274C"/>
                <w:position w:val="-2"/>
                <w:sz w:val="20"/>
                <w:szCs w:val="20"/>
                <w:u w:val="none"/>
              </w:rPr>
              <w:t xml:space="preserve">E</w:t>
            </w:r>
            <w:r>
              <w:rPr>
                <w:color w:val="00274C"/>
                <w:position w:val="-2"/>
                <w:sz w:val="20"/>
                <w:szCs w:val="20"/>
                <w:u w:val="none"/>
              </w:rPr>
              <w:t xml:space="preserve"> et sur le carter </w:t>
            </w:r>
            <w:r>
              <w:rPr>
                <w:b/>
                <w:bCs/>
                <w:color w:val="00274C"/>
                <w:position w:val="-2"/>
                <w:sz w:val="20"/>
                <w:szCs w:val="20"/>
                <w:u w:val="none"/>
              </w:rPr>
              <w:t xml:space="preserve">S</w:t>
            </w:r>
            <w:r>
              <w:rPr>
                <w:color w:val="00274C"/>
                <w:position w:val="-2"/>
                <w:sz w:val="20"/>
                <w:szCs w:val="20"/>
                <w:u w:val="none"/>
              </w:rPr>
              <w:t xml:space="preserve"> ne présentent pas d'impuretés.</w:t>
            </w:r>
          </w:p>
          <w:p>
            <w:pPr>
              <w:numPr>
                <w:ilvl w:val="0"/>
                <w:numId w:val="20263"/>
              </w:numPr>
              <w:spacing w:before="0" w:after="0" w:line="262" w:lineRule="auto"/>
              <w:jc w:val="left"/>
              <w:rPr>
                <w:color w:val="00274C"/>
                <w:sz w:val="20"/>
                <w:szCs w:val="20"/>
              </w:rPr>
            </w:pPr>
            <w:r>
              <w:rPr>
                <w:color w:val="00274C"/>
                <w:position w:val="-2"/>
                <w:sz w:val="20"/>
                <w:szCs w:val="20"/>
                <w:u w:val="none"/>
              </w:rPr>
              <w:t xml:space="preserve">Lubrifier et insérer le joint </w:t>
            </w:r>
            <w:r>
              <w:rPr>
                <w:b/>
                <w:bCs/>
                <w:color w:val="00274C"/>
                <w:position w:val="-2"/>
                <w:sz w:val="20"/>
                <w:szCs w:val="20"/>
                <w:u w:val="none"/>
              </w:rPr>
              <w:t xml:space="preserve">T</w:t>
            </w:r>
            <w:r>
              <w:rPr>
                <w:color w:val="00274C"/>
                <w:position w:val="-2"/>
                <w:sz w:val="20"/>
                <w:szCs w:val="20"/>
                <w:u w:val="none"/>
              </w:rPr>
              <w:t xml:space="preserve"> sur le raccord </w:t>
            </w:r>
            <w:r>
              <w:rPr>
                <w:b/>
                <w:bCs/>
                <w:color w:val="00274C"/>
                <w:position w:val="-2"/>
                <w:sz w:val="20"/>
                <w:szCs w:val="20"/>
                <w:u w:val="none"/>
              </w:rPr>
              <w:t xml:space="preserve">U</w:t>
            </w:r>
            <w:r>
              <w:rPr>
                <w:color w:val="00274C"/>
                <w:position w:val="-2"/>
                <w:sz w:val="20"/>
                <w:szCs w:val="20"/>
                <w:u w:val="none"/>
              </w:rPr>
              <w:t xml:space="preserve"> .</w:t>
            </w:r>
          </w:p>
          <w:p>
            <w:pPr>
              <w:numPr>
                <w:ilvl w:val="0"/>
                <w:numId w:val="20263"/>
              </w:numPr>
              <w:spacing w:before="0" w:after="0" w:line="262" w:lineRule="auto"/>
              <w:jc w:val="left"/>
              <w:rPr>
                <w:color w:val="00274C"/>
                <w:sz w:val="20"/>
                <w:szCs w:val="20"/>
              </w:rPr>
            </w:pPr>
            <w:r>
              <w:rPr>
                <w:color w:val="00274C"/>
                <w:position w:val="-2"/>
                <w:sz w:val="20"/>
                <w:szCs w:val="20"/>
                <w:u w:val="none"/>
              </w:rPr>
              <w:t xml:space="preserve">Lubrifier et insérer le joint sur le support B:</w:t>
            </w:r>
            <w:r>
              <w:rPr>
                <w:b/>
                <w:bCs/>
                <w:color w:val="00274C"/>
                <w:position w:val="-2"/>
                <w:sz w:val="20"/>
                <w:szCs w:val="20"/>
                <w:u w:val="none"/>
              </w:rPr>
              <w:br/>
              <w:t xml:space="preserve">F</w:t>
            </w:r>
            <w:r>
              <w:rPr>
                <w:color w:val="00274C"/>
                <w:position w:val="-2"/>
                <w:sz w:val="20"/>
                <w:szCs w:val="20"/>
                <w:u w:val="none"/>
              </w:rPr>
              <w:t xml:space="preserve"> dans le logement </w:t>
            </w:r>
            <w:r>
              <w:rPr>
                <w:b/>
                <w:bCs/>
                <w:color w:val="00274C"/>
                <w:position w:val="-2"/>
                <w:sz w:val="20"/>
                <w:szCs w:val="20"/>
                <w:u w:val="none"/>
              </w:rPr>
              <w:t xml:space="preserve">F1</w:t>
            </w:r>
            <w:r>
              <w:rPr>
                <w:color w:val="00274C"/>
                <w:position w:val="-2"/>
                <w:sz w:val="20"/>
                <w:szCs w:val="20"/>
                <w:u w:val="none"/>
              </w:rPr>
              <w:t xml:space="preserve"> ;</w:t>
            </w:r>
            <w:r>
              <w:rPr>
                <w:b/>
                <w:bCs/>
                <w:color w:val="00274C"/>
                <w:position w:val="-2"/>
                <w:sz w:val="20"/>
                <w:szCs w:val="20"/>
                <w:u w:val="none"/>
              </w:rPr>
              <w:br/>
              <w:t xml:space="preserve">G</w:t>
            </w:r>
            <w:r>
              <w:rPr>
                <w:color w:val="00274C"/>
                <w:position w:val="-2"/>
                <w:sz w:val="20"/>
                <w:szCs w:val="20"/>
                <w:u w:val="none"/>
              </w:rPr>
              <w:t xml:space="preserve"> dans le logement </w:t>
            </w:r>
            <w:r>
              <w:rPr>
                <w:b/>
                <w:bCs/>
                <w:color w:val="00274C"/>
                <w:position w:val="-2"/>
                <w:sz w:val="20"/>
                <w:szCs w:val="20"/>
                <w:u w:val="none"/>
              </w:rPr>
              <w:t xml:space="preserve">G1</w:t>
            </w:r>
            <w:r>
              <w:rPr>
                <w:color w:val="00274C"/>
                <w:position w:val="-2"/>
                <w:sz w:val="20"/>
                <w:szCs w:val="20"/>
                <w:u w:val="none"/>
              </w:rPr>
              <w:t xml:space="preserve"> ;</w:t>
            </w:r>
          </w:p>
          <w:p>
            <w:pPr>
              <w:numPr>
                <w:ilvl w:val="0"/>
                <w:numId w:val="20263"/>
              </w:numPr>
              <w:spacing w:before="0" w:after="0" w:line="262" w:lineRule="auto"/>
              <w:jc w:val="left"/>
              <w:rPr>
                <w:color w:val="00274C"/>
                <w:sz w:val="20"/>
                <w:szCs w:val="20"/>
              </w:rPr>
            </w:pPr>
            <w:r>
              <w:rPr>
                <w:color w:val="00274C"/>
                <w:position w:val="-2"/>
                <w:sz w:val="20"/>
                <w:szCs w:val="20"/>
                <w:u w:val="none"/>
              </w:rPr>
              <w:t xml:space="preserve">Fixer le support </w:t>
            </w:r>
            <w:r>
              <w:rPr>
                <w:b/>
                <w:bCs/>
                <w:color w:val="00274C"/>
                <w:position w:val="-2"/>
                <w:sz w:val="20"/>
                <w:szCs w:val="20"/>
                <w:u w:val="none"/>
              </w:rPr>
              <w:t xml:space="preserve">E</w:t>
            </w:r>
            <w:r>
              <w:rPr>
                <w:color w:val="00274C"/>
                <w:position w:val="-2"/>
                <w:sz w:val="20"/>
                <w:szCs w:val="20"/>
                <w:u w:val="none"/>
              </w:rPr>
              <w:t xml:space="preserve"> avec les vis </w:t>
            </w:r>
            <w:r>
              <w:rPr>
                <w:b/>
                <w:bCs/>
                <w:color w:val="00274C"/>
                <w:position w:val="-2"/>
                <w:sz w:val="20"/>
                <w:szCs w:val="20"/>
                <w:u w:val="none"/>
              </w:rPr>
              <w:t xml:space="preserve">C et D</w:t>
            </w:r>
            <w:r>
              <w:rPr>
                <w:color w:val="00274C"/>
                <w:position w:val="-2"/>
                <w:sz w:val="20"/>
                <w:szCs w:val="20"/>
                <w:u w:val="none"/>
              </w:rPr>
              <w:t xml:space="preserve"> (couple de serrage </w:t>
            </w:r>
            <w:r>
              <w:rPr>
                <w:b/>
                <w:bCs/>
                <w:color w:val="00274C"/>
                <w:position w:val="-2"/>
                <w:sz w:val="20"/>
                <w:szCs w:val="20"/>
                <w:u w:val="none"/>
              </w:rPr>
              <w:t xml:space="preserve">10 Nm</w:t>
            </w:r>
            <w:r>
              <w:rPr>
                <w:color w:val="00274C"/>
                <w:position w:val="-2"/>
                <w:sz w:val="20"/>
                <w:szCs w:val="20"/>
                <w:u w:val="none"/>
              </w:rPr>
              <w:t xml:space="preserve"> ).</w:t>
            </w:r>
          </w:p>
          <w:p>
            <w:pPr>
              <w:numPr>
                <w:ilvl w:val="0"/>
                <w:numId w:val="20263"/>
              </w:numPr>
              <w:spacing w:before="0" w:after="0" w:line="262" w:lineRule="auto"/>
              <w:jc w:val="left"/>
              <w:rPr>
                <w:color w:val="00274C"/>
                <w:sz w:val="20"/>
                <w:szCs w:val="20"/>
              </w:rPr>
            </w:pPr>
            <w:r>
              <w:rPr>
                <w:color w:val="00274C"/>
                <w:position w:val="-2"/>
                <w:sz w:val="20"/>
                <w:szCs w:val="20"/>
                <w:u w:val="none"/>
              </w:rPr>
              <w:t xml:space="preserve">Insérer et visser le support de cartouche </w:t>
            </w:r>
            <w:r>
              <w:rPr>
                <w:b/>
                <w:bCs/>
                <w:color w:val="00274C"/>
                <w:position w:val="-2"/>
                <w:sz w:val="20"/>
                <w:szCs w:val="20"/>
                <w:u w:val="none"/>
              </w:rPr>
              <w:t xml:space="preserve">E</w:t>
            </w:r>
            <w:r>
              <w:rPr>
                <w:color w:val="00274C"/>
                <w:position w:val="-2"/>
                <w:sz w:val="20"/>
                <w:szCs w:val="20"/>
                <w:u w:val="none"/>
              </w:rPr>
              <w:t xml:space="preserve"> sur le support du filtre </w:t>
            </w:r>
            <w:r>
              <w:rPr>
                <w:b/>
                <w:bCs/>
                <w:color w:val="00274C"/>
                <w:position w:val="-2"/>
                <w:sz w:val="20"/>
                <w:szCs w:val="20"/>
                <w:u w:val="none"/>
              </w:rPr>
              <w:t xml:space="preserve">R</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w:t>
            </w:r>
          </w:p>
          <w:p>
            <w:pPr>
              <w:numPr>
                <w:ilvl w:val="0"/>
                <w:numId w:val="20263"/>
              </w:numPr>
              <w:spacing w:before="0" w:after="0" w:line="262" w:lineRule="auto"/>
              <w:jc w:val="left"/>
              <w:rPr>
                <w:color w:val="00274C"/>
                <w:sz w:val="20"/>
                <w:szCs w:val="20"/>
              </w:rPr>
            </w:pPr>
            <w:r>
              <w:rPr>
                <w:color w:val="00274C"/>
                <w:position w:val="-2"/>
                <w:sz w:val="20"/>
                <w:szCs w:val="20"/>
                <w:u w:val="none"/>
              </w:rPr>
              <w:t xml:space="preserve">Brancher les tuyaux </w:t>
            </w:r>
            <w:r>
              <w:rPr>
                <w:b/>
                <w:bCs/>
                <w:color w:val="00274C"/>
                <w:position w:val="-2"/>
                <w:sz w:val="20"/>
                <w:szCs w:val="20"/>
                <w:u w:val="none"/>
              </w:rPr>
              <w:t xml:space="preserve">B</w:t>
            </w:r>
            <w:r>
              <w:rPr>
                <w:color w:val="00274C"/>
                <w:position w:val="-2"/>
                <w:sz w:val="20"/>
                <w:szCs w:val="20"/>
                <w:u w:val="none"/>
              </w:rPr>
              <w:t xml:space="preserve"> sur le support </w:t>
            </w:r>
            <w:r>
              <w:rPr>
                <w:b/>
                <w:bCs/>
                <w:color w:val="00274C"/>
                <w:position w:val="-2"/>
                <w:sz w:val="20"/>
                <w:szCs w:val="20"/>
                <w:u w:val="none"/>
              </w:rPr>
              <w:t xml:space="preserve">E</w:t>
            </w:r>
            <w:r>
              <w:rPr>
                <w:color w:val="00274C"/>
                <w:position w:val="-2"/>
                <w:sz w:val="20"/>
                <w:szCs w:val="20"/>
                <w:u w:val="none"/>
              </w:rPr>
              <w:t xml:space="preserve"> et fixer les tuyaux </w:t>
            </w:r>
            <w:r>
              <w:rPr>
                <w:b/>
                <w:bCs/>
                <w:color w:val="00274C"/>
                <w:position w:val="-2"/>
                <w:sz w:val="20"/>
                <w:szCs w:val="20"/>
                <w:u w:val="none"/>
              </w:rPr>
              <w:t xml:space="preserve">B</w:t>
            </w:r>
            <w:r>
              <w:rPr>
                <w:color w:val="00274C"/>
                <w:position w:val="-2"/>
                <w:sz w:val="20"/>
                <w:szCs w:val="20"/>
                <w:u w:val="none"/>
              </w:rPr>
              <w:t xml:space="preserve"> avec les colliers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08"/>
              </w:rPr>
              <w:drawing>
                <wp:inline distT="0" distB="0" distL="0" distR="0">
                  <wp:extent cx="2052000" cy="1375200"/>
                  <wp:effectExtent b="0" l="0" r="0" t="0"/>
                  <wp:docPr id="66769130" name="name72376779f68038241" descr="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a:blip r:embed="rId51286779f6803823d" cstate="print"/>
                          <a:stretch>
                            <a:fillRect/>
                          </a:stretch>
                        </pic:blipFill>
                        <pic:spPr>
                          <a:xfrm>
                            <a:off x="0" y="0"/>
                            <a:ext cx="2052000" cy="1375200"/>
                          </a:xfrm>
                          <a:prstGeom prst="rect">
                            <a:avLst/>
                          </a:prstGeom>
                          <a:ln w="0">
                            <a:noFill/>
                          </a:ln>
                        </pic:spPr>
                      </pic:pic>
                    </a:graphicData>
                  </a:graphic>
                </wp:inline>
              </w:drawing>
            </w:r>
            <w:r>
              <w:rPr>
                <w:b/>
                <w:bCs/>
                <w:color w:val="00274C"/>
                <w:position w:val="0"/>
                <w:sz w:val="20"/>
                <w:szCs w:val="20"/>
                <w:u w:val="none"/>
              </w:rPr>
              <w:br/>
              <w:t xml:space="preserve">Fig 6.72</w:t>
            </w:r>
            <w:r>
              <w:rPr>
                <w:position w:val="-206"/>
              </w:rPr>
              <w:drawing>
                <wp:inline distT="0" distB="0" distL="0" distR="0">
                  <wp:extent cx="2030400" cy="1360800"/>
                  <wp:effectExtent b="0" l="0" r="0" t="0"/>
                  <wp:docPr id="4555294" name="name27446779f68044960" desc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jpg"/>
                          <pic:cNvPicPr/>
                        </pic:nvPicPr>
                        <pic:blipFill>
                          <a:blip r:embed="rId77966779f6804495c" cstate="print"/>
                          <a:stretch>
                            <a:fillRect/>
                          </a:stretch>
                        </pic:blipFill>
                        <pic:spPr>
                          <a:xfrm>
                            <a:off x="0" y="0"/>
                            <a:ext cx="2030400" cy="1360800"/>
                          </a:xfrm>
                          <a:prstGeom prst="rect">
                            <a:avLst/>
                          </a:prstGeom>
                          <a:ln w="0">
                            <a:noFill/>
                          </a:ln>
                        </pic:spPr>
                      </pic:pic>
                    </a:graphicData>
                  </a:graphic>
                </wp:inline>
              </w:drawing>
            </w:r>
            <w:r>
              <w:rPr>
                <w:b/>
                <w:bCs/>
                <w:color w:val="00274C"/>
                <w:position w:val="0"/>
                <w:sz w:val="20"/>
                <w:szCs w:val="20"/>
                <w:u w:val="none"/>
              </w:rPr>
              <w:br/>
              <w:br/>
              <w:br/>
              <w:t xml:space="preserve">Fig 6.73</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Remplacement du filtre carburant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6.11.1 Démontage</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0953879" name="name16406779f6804b0f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8856779f6804b0f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br/>
              <w:b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44866779f6804bbae" w:history="1">
              <w:r>
                <w:rPr>
                  <w:rStyle w:val="DefaultParagraphFontPHPDOCX"/>
                  <w:b/>
                  <w:bCs/>
                  <w:color w:val="0000FF"/>
                  <w:position w:val="-2"/>
                  <w:sz w:val="20"/>
                  <w:szCs w:val="20"/>
                  <w:u w:val="none"/>
                </w:rPr>
                <w:t xml:space="preserve">Par. 3.3.2.</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1884292" name="name67086779f68053029"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3666779f6805302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Avertissement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Le filtre carburant n'est pas toujours installé sur le moteur.</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Lors du démontage du capteur </w:t>
            </w:r>
            <w:r>
              <w:rPr>
                <w:b/>
                <w:bCs/>
                <w:color w:val="00274C"/>
                <w:position w:val="-2"/>
                <w:sz w:val="20"/>
                <w:szCs w:val="20"/>
                <w:u w:val="none"/>
              </w:rPr>
              <w:t xml:space="preserve">E</w:t>
            </w:r>
            <w:r>
              <w:rPr>
                <w:color w:val="00274C"/>
                <w:position w:val="-2"/>
                <w:sz w:val="20"/>
                <w:szCs w:val="20"/>
                <w:u w:val="none"/>
              </w:rPr>
              <w:t xml:space="preserve"> , utiliser un récipient adapté pour récupérer le carburant contenu dans la cartouche </w:t>
            </w:r>
            <w:r>
              <w:rPr>
                <w:b/>
                <w:bCs/>
                <w:color w:val="00274C"/>
                <w:position w:val="-2"/>
                <w:sz w:val="20"/>
                <w:szCs w:val="20"/>
                <w:u w:val="none"/>
              </w:rPr>
              <w:t xml:space="preserve">F</w:t>
            </w:r>
            <w:r>
              <w:rPr>
                <w:color w:val="00274C"/>
                <w:position w:val="-2"/>
                <w:sz w:val="20"/>
                <w:szCs w:val="20"/>
                <w:u w:val="none"/>
              </w:rPr>
              <w:t xml:space="preserve"> .</w:t>
            </w:r>
          </w:p>
          <w:p/>
          <w:p/>
          <w:p>
            <w:pPr>
              <w:numPr>
                <w:ilvl w:val="0"/>
                <w:numId w:val="20264"/>
              </w:numPr>
              <w:spacing w:before="0" w:after="0" w:line="262" w:lineRule="auto"/>
              <w:jc w:val="left"/>
              <w:rPr>
                <w:color w:val="00274C"/>
                <w:sz w:val="20"/>
                <w:szCs w:val="20"/>
              </w:rPr>
            </w:pPr>
            <w:r>
              <w:rPr>
                <w:color w:val="00274C"/>
                <w:position w:val="-2"/>
                <w:sz w:val="20"/>
                <w:szCs w:val="20"/>
                <w:u w:val="none"/>
              </w:rPr>
              <w:t xml:space="preserve">Décrocher les colliers </w:t>
            </w:r>
            <w:r>
              <w:rPr>
                <w:b/>
                <w:bCs/>
                <w:color w:val="00274C"/>
                <w:position w:val="-2"/>
                <w:sz w:val="20"/>
                <w:szCs w:val="20"/>
                <w:u w:val="none"/>
              </w:rPr>
              <w:t xml:space="preserve">A</w:t>
            </w:r>
            <w:r>
              <w:rPr>
                <w:color w:val="00274C"/>
                <w:position w:val="-2"/>
                <w:sz w:val="20"/>
                <w:szCs w:val="20"/>
                <w:u w:val="none"/>
              </w:rPr>
              <w:t xml:space="preserve"> et extraire les tuyaux </w:t>
            </w:r>
            <w:r>
              <w:rPr>
                <w:b/>
                <w:bCs/>
                <w:color w:val="00274C"/>
                <w:position w:val="-2"/>
                <w:sz w:val="20"/>
                <w:szCs w:val="20"/>
                <w:u w:val="none"/>
              </w:rPr>
              <w:t xml:space="preserve">B</w:t>
            </w:r>
            <w:r>
              <w:rPr>
                <w:color w:val="00274C"/>
                <w:position w:val="-2"/>
                <w:sz w:val="20"/>
                <w:szCs w:val="20"/>
                <w:u w:val="none"/>
              </w:rPr>
              <w:t xml:space="preserve"> du support </w:t>
            </w:r>
            <w:r>
              <w:rPr>
                <w:b/>
                <w:bCs/>
                <w:color w:val="00274C"/>
                <w:position w:val="-2"/>
                <w:sz w:val="20"/>
                <w:szCs w:val="20"/>
                <w:u w:val="none"/>
              </w:rPr>
              <w:t xml:space="preserve">H</w:t>
            </w:r>
            <w:r>
              <w:rPr>
                <w:color w:val="00274C"/>
                <w:position w:val="-2"/>
                <w:sz w:val="20"/>
                <w:szCs w:val="20"/>
                <w:u w:val="none"/>
              </w:rPr>
              <w:t xml:space="preserve"> .</w:t>
            </w:r>
          </w:p>
          <w:p>
            <w:pPr>
              <w:numPr>
                <w:ilvl w:val="0"/>
                <w:numId w:val="20264"/>
              </w:numPr>
              <w:spacing w:before="0" w:after="0" w:line="262" w:lineRule="auto"/>
              <w:jc w:val="left"/>
              <w:rPr>
                <w:color w:val="00274C"/>
                <w:sz w:val="20"/>
                <w:szCs w:val="20"/>
              </w:rPr>
            </w:pPr>
            <w:r>
              <w:rPr>
                <w:color w:val="00274C"/>
                <w:position w:val="-2"/>
                <w:sz w:val="20"/>
                <w:szCs w:val="20"/>
                <w:u w:val="none"/>
              </w:rPr>
              <w:t xml:space="preserve">Dévisser le capteur </w:t>
            </w:r>
            <w:r>
              <w:rPr>
                <w:b/>
                <w:bCs/>
                <w:color w:val="00274C"/>
                <w:position w:val="-2"/>
                <w:sz w:val="20"/>
                <w:szCs w:val="20"/>
                <w:u w:val="none"/>
              </w:rPr>
              <w:t xml:space="preserve">E</w:t>
            </w:r>
            <w:r>
              <w:rPr>
                <w:color w:val="00274C"/>
                <w:position w:val="-2"/>
                <w:sz w:val="20"/>
                <w:szCs w:val="20"/>
                <w:u w:val="none"/>
              </w:rPr>
              <w:t xml:space="preserve"> de la cartouche </w:t>
            </w:r>
            <w:r>
              <w:rPr>
                <w:b/>
                <w:bCs/>
                <w:color w:val="00274C"/>
                <w:position w:val="-2"/>
                <w:sz w:val="20"/>
                <w:szCs w:val="20"/>
                <w:u w:val="none"/>
              </w:rPr>
              <w:t xml:space="preserve">F</w:t>
            </w:r>
            <w:r>
              <w:rPr>
                <w:color w:val="00274C"/>
                <w:position w:val="-2"/>
                <w:sz w:val="20"/>
                <w:szCs w:val="20"/>
                <w:u w:val="none"/>
              </w:rPr>
              <w:t xml:space="preserve"> .</w:t>
            </w:r>
          </w:p>
          <w:p>
            <w:pPr>
              <w:numPr>
                <w:ilvl w:val="0"/>
                <w:numId w:val="20264"/>
              </w:numPr>
              <w:spacing w:before="0" w:after="0" w:line="262" w:lineRule="auto"/>
              <w:jc w:val="left"/>
              <w:rPr>
                <w:color w:val="00274C"/>
                <w:sz w:val="20"/>
                <w:szCs w:val="20"/>
              </w:rPr>
            </w:pPr>
            <w:r>
              <w:rPr>
                <w:color w:val="00274C"/>
                <w:position w:val="-2"/>
                <w:sz w:val="20"/>
                <w:szCs w:val="20"/>
                <w:u w:val="none"/>
              </w:rPr>
              <w:t xml:space="preserve">Dévisser la cartouche </w:t>
            </w:r>
            <w:r>
              <w:rPr>
                <w:b/>
                <w:bCs/>
                <w:color w:val="00274C"/>
                <w:position w:val="-2"/>
                <w:sz w:val="20"/>
                <w:szCs w:val="20"/>
                <w:u w:val="none"/>
              </w:rPr>
              <w:t xml:space="preserve">F</w:t>
            </w:r>
            <w:r>
              <w:rPr>
                <w:color w:val="00274C"/>
                <w:position w:val="-2"/>
                <w:sz w:val="20"/>
                <w:szCs w:val="20"/>
                <w:u w:val="none"/>
              </w:rPr>
              <w:t xml:space="preserve"> du support </w:t>
            </w:r>
            <w:r>
              <w:rPr>
                <w:b/>
                <w:bCs/>
                <w:color w:val="00274C"/>
                <w:position w:val="-2"/>
                <w:sz w:val="20"/>
                <w:szCs w:val="20"/>
                <w:u w:val="none"/>
              </w:rPr>
              <w:t xml:space="preserve">H</w:t>
            </w:r>
            <w:r>
              <w:rPr>
                <w:color w:val="00274C"/>
                <w:position w:val="-2"/>
                <w:sz w:val="20"/>
                <w:szCs w:val="20"/>
                <w:u w:val="none"/>
              </w:rPr>
              <w:t xml:space="preserve"> .</w:t>
            </w:r>
          </w:p>
          <w:p>
            <w:pPr>
              <w:numPr>
                <w:ilvl w:val="0"/>
                <w:numId w:val="20264"/>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C</w:t>
            </w:r>
            <w:r>
              <w:rPr>
                <w:color w:val="00274C"/>
                <w:position w:val="-2"/>
                <w:sz w:val="20"/>
                <w:szCs w:val="20"/>
                <w:u w:val="none"/>
              </w:rPr>
              <w:t xml:space="preserve"> et retirer le support </w:t>
            </w:r>
            <w:r>
              <w:rPr>
                <w:b/>
                <w:bCs/>
                <w:color w:val="00274C"/>
                <w:position w:val="-2"/>
                <w:sz w:val="20"/>
                <w:szCs w:val="20"/>
                <w:u w:val="none"/>
              </w:rPr>
              <w:t xml:space="preserve">H</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2"/>
              </w:rPr>
              <w:drawing>
                <wp:inline distT="0" distB="0" distL="0" distR="0">
                  <wp:extent cx="2232000" cy="1461600"/>
                  <wp:effectExtent b="0" l="0" r="0" t="0"/>
                  <wp:docPr id="56655209" name="name90326779f68060ddc" descr="imm6_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74.jpg"/>
                          <pic:cNvPicPr/>
                        </pic:nvPicPr>
                        <pic:blipFill>
                          <a:blip r:embed="rId91596779f68060dd7" cstate="print"/>
                          <a:stretch>
                            <a:fillRect/>
                          </a:stretch>
                        </pic:blipFill>
                        <pic:spPr>
                          <a:xfrm>
                            <a:off x="0" y="0"/>
                            <a:ext cx="2232000" cy="1461600"/>
                          </a:xfrm>
                          <a:prstGeom prst="rect">
                            <a:avLst/>
                          </a:prstGeom>
                          <a:ln w="0">
                            <a:noFill/>
                          </a:ln>
                        </pic:spPr>
                      </pic:pic>
                    </a:graphicData>
                  </a:graphic>
                </wp:inline>
              </w:drawing>
            </w:r>
            <w:r>
              <w:rPr>
                <w:b/>
                <w:bCs/>
                <w:color w:val="00274C"/>
                <w:position w:val="0"/>
                <w:sz w:val="20"/>
                <w:szCs w:val="20"/>
                <w:u w:val="none"/>
              </w:rPr>
              <w:br/>
              <w:t xml:space="preserve">Fig 6.74</w:t>
            </w:r>
            <w:r>
              <w:rPr>
                <w:position w:val="-230"/>
              </w:rPr>
              <w:drawing>
                <wp:inline distT="0" distB="0" distL="0" distR="0">
                  <wp:extent cx="2232000" cy="1504800"/>
                  <wp:effectExtent b="0" l="0" r="0" t="0"/>
                  <wp:docPr id="86873497" name="name58976779f6806ae74" descr="imm6_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75.jpg"/>
                          <pic:cNvPicPr/>
                        </pic:nvPicPr>
                        <pic:blipFill>
                          <a:blip r:embed="rId39206779f6806ae6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6.75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146870" name="name75246779f68078686"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6096779f6807868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Avertissement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Contrôler la présence du filtre de la pompe d'alimentation de carburant et effectuer le remplacement si nécessaire.</w:t>
            </w:r>
          </w:p>
          <w:p>
            <w:pPr>
              <w:numPr>
                <w:ilvl w:val="0"/>
                <w:numId w:val="20265"/>
              </w:numPr>
              <w:spacing w:before="0" w:after="0" w:line="262" w:lineRule="auto"/>
              <w:jc w:val="left"/>
              <w:rPr>
                <w:color w:val="00274C"/>
                <w:sz w:val="20"/>
                <w:szCs w:val="20"/>
              </w:rPr>
            </w:pPr>
            <w:r>
              <w:rPr>
                <w:color w:val="00274C"/>
                <w:position w:val="-2"/>
                <w:sz w:val="20"/>
                <w:szCs w:val="20"/>
                <w:u w:val="none"/>
              </w:rPr>
              <w:t xml:space="preserve">Décrocher le collier </w:t>
            </w:r>
            <w:r>
              <w:rPr>
                <w:b/>
                <w:bCs/>
                <w:color w:val="00274C"/>
                <w:position w:val="-2"/>
                <w:sz w:val="20"/>
                <w:szCs w:val="20"/>
                <w:u w:val="none"/>
              </w:rPr>
              <w:t xml:space="preserve">D</w:t>
            </w:r>
            <w:r>
              <w:rPr>
                <w:color w:val="00274C"/>
                <w:position w:val="-2"/>
                <w:sz w:val="20"/>
                <w:szCs w:val="20"/>
                <w:u w:val="none"/>
              </w:rPr>
              <w:t xml:space="preserve"> .</w:t>
            </w:r>
          </w:p>
          <w:p>
            <w:pPr>
              <w:numPr>
                <w:ilvl w:val="0"/>
                <w:numId w:val="20265"/>
              </w:numPr>
              <w:spacing w:before="0" w:after="0" w:line="262" w:lineRule="auto"/>
              <w:jc w:val="left"/>
              <w:rPr>
                <w:color w:val="00274C"/>
                <w:sz w:val="20"/>
                <w:szCs w:val="20"/>
              </w:rPr>
            </w:pPr>
            <w:r>
              <w:rPr>
                <w:color w:val="00274C"/>
                <w:position w:val="-2"/>
                <w:sz w:val="20"/>
                <w:szCs w:val="20"/>
                <w:u w:val="none"/>
              </w:rPr>
              <w:t xml:space="preserve">Débrancher le tuyau </w:t>
            </w:r>
            <w:r>
              <w:rPr>
                <w:b/>
                <w:bCs/>
                <w:color w:val="00274C"/>
                <w:position w:val="-2"/>
                <w:sz w:val="20"/>
                <w:szCs w:val="20"/>
                <w:u w:val="none"/>
              </w:rPr>
              <w:t xml:space="preserve">E</w:t>
            </w:r>
            <w:r>
              <w:rPr>
                <w:color w:val="00274C"/>
                <w:position w:val="-2"/>
                <w:sz w:val="20"/>
                <w:szCs w:val="20"/>
                <w:u w:val="none"/>
              </w:rPr>
              <w:t xml:space="preserve"> .</w:t>
            </w:r>
          </w:p>
          <w:p>
            <w:pPr>
              <w:numPr>
                <w:ilvl w:val="0"/>
                <w:numId w:val="20265"/>
              </w:numPr>
              <w:spacing w:before="0" w:after="0" w:line="262" w:lineRule="auto"/>
              <w:jc w:val="left"/>
              <w:rPr>
                <w:color w:val="00274C"/>
                <w:sz w:val="20"/>
                <w:szCs w:val="20"/>
              </w:rPr>
            </w:pPr>
            <w:r>
              <w:rPr>
                <w:color w:val="00274C"/>
                <w:position w:val="-2"/>
                <w:sz w:val="20"/>
                <w:szCs w:val="20"/>
                <w:u w:val="none"/>
              </w:rPr>
              <w:t xml:space="preserve">Dévisser le filtre </w:t>
            </w:r>
            <w:r>
              <w:rPr>
                <w:b/>
                <w:bCs/>
                <w:color w:val="00274C"/>
                <w:position w:val="-2"/>
                <w:sz w:val="20"/>
                <w:szCs w:val="20"/>
                <w:u w:val="none"/>
              </w:rPr>
              <w:t xml:space="preserve">G</w:t>
            </w:r>
            <w:r>
              <w:rPr>
                <w:color w:val="00274C"/>
                <w:position w:val="-2"/>
                <w:sz w:val="20"/>
                <w:szCs w:val="20"/>
                <w:u w:val="none"/>
              </w:rPr>
              <w:t xml:space="preserve"> de la pompe </w:t>
            </w:r>
            <w:r>
              <w:rPr>
                <w:b/>
                <w:bCs/>
                <w:color w:val="00274C"/>
                <w:position w:val="-2"/>
                <w:sz w:val="20"/>
                <w:szCs w:val="20"/>
                <w:u w:val="none"/>
              </w:rPr>
              <w:t xml:space="preserve">Q</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4"/>
              </w:rPr>
              <w:drawing>
                <wp:inline distT="0" distB="0" distL="0" distR="0">
                  <wp:extent cx="2217600" cy="1663200"/>
                  <wp:effectExtent b="0" l="0" r="0" t="0"/>
                  <wp:docPr id="50741742" name="name25866779f680900b2" descr="CAP_6_Prefiltro_FACET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Prefiltro_FACET_01.png"/>
                          <pic:cNvPicPr/>
                        </pic:nvPicPr>
                        <pic:blipFill>
                          <a:blip r:embed="rId59056779f680900ae" cstate="print"/>
                          <a:stretch>
                            <a:fillRect/>
                          </a:stretch>
                        </pic:blipFill>
                        <pic:spPr>
                          <a:xfrm>
                            <a:off x="0" y="0"/>
                            <a:ext cx="2217600" cy="1663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numPr>
                <w:ilvl w:val="0"/>
                <w:numId w:val="20266"/>
              </w:numPr>
              <w:spacing w:before="0" w:after="0" w:line="262" w:lineRule="auto"/>
              <w:jc w:val="left"/>
              <w:rPr>
                <w:color w:val="00274C"/>
                <w:sz w:val="20"/>
                <w:szCs w:val="20"/>
              </w:rPr>
            </w:pPr>
            <w:r>
              <w:rPr>
                <w:color w:val="00274C"/>
                <w:position w:val="-2"/>
                <w:sz w:val="20"/>
                <w:szCs w:val="20"/>
                <w:u w:val="none"/>
              </w:rPr>
              <w:t xml:space="preserve">Visser le nouveau filtre </w:t>
            </w:r>
            <w:r>
              <w:rPr>
                <w:b/>
                <w:bCs/>
                <w:color w:val="00274C"/>
                <w:position w:val="-2"/>
                <w:sz w:val="20"/>
                <w:szCs w:val="20"/>
                <w:u w:val="none"/>
              </w:rPr>
              <w:t xml:space="preserve">G</w:t>
            </w:r>
            <w:r>
              <w:rPr>
                <w:color w:val="00274C"/>
                <w:position w:val="-2"/>
                <w:sz w:val="20"/>
                <w:szCs w:val="20"/>
                <w:u w:val="none"/>
              </w:rPr>
              <w:t xml:space="preserve"> sur la pompe </w:t>
            </w:r>
            <w:r>
              <w:rPr>
                <w:b/>
                <w:bCs/>
                <w:color w:val="00274C"/>
                <w:position w:val="-2"/>
                <w:sz w:val="20"/>
                <w:szCs w:val="20"/>
                <w:u w:val="none"/>
              </w:rPr>
              <w:t xml:space="preserve">Q</w:t>
            </w:r>
            <w:r>
              <w:rPr>
                <w:color w:val="00274C"/>
                <w:position w:val="-2"/>
                <w:sz w:val="20"/>
                <w:szCs w:val="20"/>
                <w:u w:val="none"/>
              </w:rPr>
              <w:t xml:space="preserve"> (couple de serrage à </w:t>
            </w:r>
            <w:r>
              <w:rPr>
                <w:b/>
                <w:bCs/>
                <w:color w:val="00274C"/>
                <w:position w:val="-2"/>
                <w:sz w:val="20"/>
                <w:szCs w:val="20"/>
                <w:u w:val="none"/>
              </w:rPr>
              <w:t xml:space="preserve">20 Nm</w:t>
            </w:r>
            <w:r>
              <w:rPr>
                <w:color w:val="00274C"/>
                <w:position w:val="-2"/>
                <w:sz w:val="20"/>
                <w:szCs w:val="20"/>
                <w:u w:val="none"/>
              </w:rPr>
              <w:t xml:space="preserve"> ).</w:t>
            </w:r>
          </w:p>
          <w:p>
            <w:pPr>
              <w:numPr>
                <w:ilvl w:val="0"/>
                <w:numId w:val="20266"/>
              </w:numPr>
              <w:spacing w:before="0" w:after="0" w:line="262" w:lineRule="auto"/>
              <w:jc w:val="left"/>
              <w:rPr>
                <w:color w:val="00274C"/>
                <w:sz w:val="20"/>
                <w:szCs w:val="20"/>
              </w:rPr>
            </w:pPr>
            <w:r>
              <w:rPr>
                <w:color w:val="00274C"/>
                <w:position w:val="-2"/>
                <w:sz w:val="20"/>
                <w:szCs w:val="20"/>
                <w:u w:val="none"/>
              </w:rPr>
              <w:t xml:space="preserve">Brancher le tuyau </w:t>
            </w:r>
            <w:r>
              <w:rPr>
                <w:b/>
                <w:bCs/>
                <w:color w:val="00274C"/>
                <w:position w:val="-2"/>
                <w:sz w:val="20"/>
                <w:szCs w:val="20"/>
                <w:u w:val="none"/>
              </w:rPr>
              <w:t xml:space="preserve">E</w:t>
            </w:r>
            <w:r>
              <w:rPr>
                <w:color w:val="00274C"/>
                <w:position w:val="-2"/>
                <w:sz w:val="20"/>
                <w:szCs w:val="20"/>
                <w:u w:val="none"/>
              </w:rPr>
              <w:t xml:space="preserve"> sur le filtre </w:t>
            </w:r>
            <w:r>
              <w:rPr>
                <w:b/>
                <w:bCs/>
                <w:color w:val="00274C"/>
                <w:position w:val="-2"/>
                <w:sz w:val="20"/>
                <w:szCs w:val="20"/>
                <w:u w:val="none"/>
              </w:rPr>
              <w:t xml:space="preserve">G</w:t>
            </w:r>
            <w:r>
              <w:rPr>
                <w:color w:val="00274C"/>
                <w:position w:val="-2"/>
                <w:sz w:val="20"/>
                <w:szCs w:val="20"/>
                <w:u w:val="none"/>
              </w:rPr>
              <w:t xml:space="preserve"> et le fixer avec le collier </w:t>
            </w:r>
            <w:r>
              <w:rPr>
                <w:b/>
                <w:bCs/>
                <w:color w:val="00274C"/>
                <w:position w:val="-2"/>
                <w:sz w:val="20"/>
                <w:szCs w:val="20"/>
                <w:u w:val="none"/>
              </w:rPr>
              <w:t xml:space="preserve">D</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4"/>
              </w:rPr>
              <w:drawing>
                <wp:inline distT="0" distB="0" distL="0" distR="0">
                  <wp:extent cx="2217600" cy="1663200"/>
                  <wp:effectExtent b="0" l="0" r="0" t="0"/>
                  <wp:docPr id="29333609" name="name34036779f6809f0af" descr="CAP_6_Prefiltro_FACET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Prefiltro_FACET_02.png"/>
                          <pic:cNvPicPr/>
                        </pic:nvPicPr>
                        <pic:blipFill>
                          <a:blip r:embed="rId76566779f6809f0ab" cstate="print"/>
                          <a:stretch>
                            <a:fillRect/>
                          </a:stretch>
                        </pic:blipFill>
                        <pic:spPr>
                          <a:xfrm>
                            <a:off x="0" y="0"/>
                            <a:ext cx="2217600" cy="1663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6.11.2 Montage</w:t>
            </w:r>
          </w:p>
          <w:p>
            <w:pPr>
              <w:numPr>
                <w:ilvl w:val="0"/>
                <w:numId w:val="20267"/>
              </w:numPr>
              <w:spacing w:before="0" w:after="0" w:line="262" w:lineRule="auto"/>
              <w:jc w:val="left"/>
              <w:rPr>
                <w:color w:val="00274C"/>
                <w:sz w:val="20"/>
                <w:szCs w:val="20"/>
              </w:rPr>
            </w:pPr>
            <w:r>
              <w:rPr>
                <w:color w:val="00274C"/>
                <w:position w:val="-2"/>
                <w:sz w:val="20"/>
                <w:szCs w:val="20"/>
                <w:u w:val="none"/>
              </w:rPr>
              <w:br/>
              <w:br/>
              <w:br/>
              <w:t xml:space="preserve">Fixer le support du filtre carburant </w:t>
            </w:r>
            <w:r>
              <w:rPr>
                <w:b/>
                <w:bCs/>
                <w:color w:val="00274C"/>
                <w:position w:val="-2"/>
                <w:sz w:val="20"/>
                <w:szCs w:val="20"/>
                <w:u w:val="none"/>
              </w:rPr>
              <w:t xml:space="preserve">H</w:t>
            </w:r>
            <w:r>
              <w:rPr>
                <w:color w:val="00274C"/>
                <w:position w:val="-2"/>
                <w:sz w:val="20"/>
                <w:szCs w:val="20"/>
                <w:u w:val="none"/>
              </w:rPr>
              <w:t xml:space="preserve"> avec les vis </w:t>
            </w:r>
            <w:r>
              <w:rPr>
                <w:b/>
                <w:bCs/>
                <w:color w:val="00274C"/>
                <w:position w:val="-2"/>
                <w:sz w:val="20"/>
                <w:szCs w:val="20"/>
                <w:u w:val="none"/>
              </w:rPr>
              <w:t xml:space="preserve">C</w:t>
            </w:r>
            <w:r>
              <w:rPr>
                <w:color w:val="00274C"/>
                <w:position w:val="-2"/>
                <w:sz w:val="20"/>
                <w:szCs w:val="20"/>
                <w:u w:val="none"/>
              </w:rPr>
              <w:t xml:space="preserve"> sur le carter </w:t>
            </w:r>
            <w:r>
              <w:rPr>
                <w:b/>
                <w:bCs/>
                <w:color w:val="00274C"/>
                <w:position w:val="-2"/>
                <w:sz w:val="20"/>
                <w:szCs w:val="20"/>
                <w:u w:val="none"/>
              </w:rPr>
              <w:t xml:space="preserve">M</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w:t>
            </w:r>
          </w:p>
          <w:p>
            <w:pPr>
              <w:numPr>
                <w:ilvl w:val="0"/>
                <w:numId w:val="20267"/>
              </w:numPr>
              <w:spacing w:before="0" w:after="0" w:line="262" w:lineRule="auto"/>
              <w:jc w:val="left"/>
              <w:rPr>
                <w:color w:val="00274C"/>
                <w:sz w:val="20"/>
                <w:szCs w:val="20"/>
              </w:rPr>
            </w:pPr>
            <w:r>
              <w:rPr>
                <w:color w:val="00274C"/>
                <w:position w:val="-2"/>
                <w:sz w:val="20"/>
                <w:szCs w:val="20"/>
                <w:u w:val="none"/>
              </w:rPr>
              <w:t xml:space="preserve">Connecter les tuyaux </w:t>
            </w:r>
            <w:r>
              <w:rPr>
                <w:b/>
                <w:bCs/>
                <w:color w:val="00274C"/>
                <w:position w:val="-2"/>
                <w:sz w:val="20"/>
                <w:szCs w:val="20"/>
                <w:u w:val="none"/>
              </w:rPr>
              <w:t xml:space="preserve">B</w:t>
            </w:r>
            <w:r>
              <w:rPr>
                <w:color w:val="00274C"/>
                <w:position w:val="-2"/>
                <w:sz w:val="20"/>
                <w:szCs w:val="20"/>
                <w:u w:val="none"/>
              </w:rPr>
              <w:t xml:space="preserve"> sur le support </w:t>
            </w:r>
            <w:r>
              <w:rPr>
                <w:b/>
                <w:bCs/>
                <w:color w:val="00274C"/>
                <w:position w:val="-2"/>
                <w:sz w:val="20"/>
                <w:szCs w:val="20"/>
                <w:u w:val="none"/>
              </w:rPr>
              <w:t xml:space="preserve">H</w:t>
            </w:r>
            <w:r>
              <w:rPr>
                <w:color w:val="00274C"/>
                <w:position w:val="-2"/>
                <w:sz w:val="20"/>
                <w:szCs w:val="20"/>
                <w:u w:val="none"/>
              </w:rPr>
              <w:t xml:space="preserve"> .</w:t>
            </w:r>
          </w:p>
          <w:p>
            <w:pPr>
              <w:numPr>
                <w:ilvl w:val="0"/>
                <w:numId w:val="20267"/>
              </w:numPr>
              <w:spacing w:before="0" w:after="0" w:line="262" w:lineRule="auto"/>
              <w:jc w:val="left"/>
              <w:rPr>
                <w:color w:val="00274C"/>
                <w:sz w:val="20"/>
                <w:szCs w:val="20"/>
              </w:rPr>
            </w:pPr>
            <w:r>
              <w:rPr>
                <w:color w:val="00274C"/>
                <w:position w:val="-2"/>
                <w:sz w:val="20"/>
                <w:szCs w:val="20"/>
                <w:u w:val="none"/>
              </w:rPr>
              <w:t xml:space="preserve">Fixer les tuyaux </w:t>
            </w:r>
            <w:r>
              <w:rPr>
                <w:b/>
                <w:bCs/>
                <w:color w:val="00274C"/>
                <w:position w:val="-2"/>
                <w:sz w:val="20"/>
                <w:szCs w:val="20"/>
                <w:u w:val="none"/>
              </w:rPr>
              <w:t xml:space="preserve">B</w:t>
            </w:r>
            <w:r>
              <w:rPr>
                <w:color w:val="00274C"/>
                <w:position w:val="-2"/>
                <w:sz w:val="20"/>
                <w:szCs w:val="20"/>
                <w:u w:val="none"/>
              </w:rPr>
              <w:t xml:space="preserve"> avec les colliers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0017592" name="name88276779f680ab5c5" descr="imm6_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76.jpg"/>
                          <pic:cNvPicPr/>
                        </pic:nvPicPr>
                        <pic:blipFill>
                          <a:blip r:embed="rId60996779f680ab5b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6.76</w:t>
            </w:r>
          </w:p>
        </w:tc>
      </w:tr>
      <w:tr>
        <w:trPr>
          <w:trHeight w:val="0" w:hRule="atLeast"/>
        </w:trPr>
        <w:tc>
          <w:tcPr>
            <w:tcW w:w="0" w:type="auto"/>
            <w:tcMar>
              <w:top w:w="150" w:type="dxa"/>
              <w:left w:w="150" w:type="dxa"/>
              <w:bottom w:w="150" w:type="dxa"/>
              <w:right w:w="150" w:type="dxa"/>
            </w:tcMar>
            <w:vAlign w:val="center"/>
          </w:tcPr>
          <w:p>
            <w:pPr>
              <w:numPr>
                <w:ilvl w:val="0"/>
                <w:numId w:val="20268"/>
              </w:numPr>
              <w:spacing w:before="0" w:after="0" w:line="262" w:lineRule="auto"/>
              <w:jc w:val="left"/>
              <w:rPr>
                <w:color w:val="00274C"/>
                <w:sz w:val="20"/>
                <w:szCs w:val="20"/>
              </w:rPr>
            </w:pPr>
            <w:r>
              <w:rPr>
                <w:color w:val="00274C"/>
                <w:position w:val="-2"/>
                <w:sz w:val="20"/>
                <w:szCs w:val="20"/>
                <w:u w:val="none"/>
              </w:rPr>
              <w:t xml:space="preserve">Lubrifier le joint </w:t>
            </w:r>
            <w:r>
              <w:rPr>
                <w:b/>
                <w:bCs/>
                <w:color w:val="00274C"/>
                <w:position w:val="-2"/>
                <w:sz w:val="20"/>
                <w:szCs w:val="20"/>
                <w:u w:val="none"/>
              </w:rPr>
              <w:t xml:space="preserve">N</w:t>
            </w:r>
            <w:r>
              <w:rPr>
                <w:color w:val="00274C"/>
                <w:position w:val="-2"/>
                <w:sz w:val="20"/>
                <w:szCs w:val="20"/>
                <w:u w:val="none"/>
              </w:rPr>
              <w:t xml:space="preserve"> avec du carburant.</w:t>
            </w:r>
          </w:p>
          <w:p>
            <w:pPr>
              <w:numPr>
                <w:ilvl w:val="0"/>
                <w:numId w:val="20268"/>
              </w:numPr>
              <w:spacing w:before="0" w:after="0" w:line="262" w:lineRule="auto"/>
              <w:jc w:val="left"/>
              <w:rPr>
                <w:color w:val="00274C"/>
                <w:sz w:val="20"/>
                <w:szCs w:val="20"/>
              </w:rPr>
            </w:pPr>
            <w:r>
              <w:rPr>
                <w:color w:val="00274C"/>
                <w:position w:val="-2"/>
                <w:sz w:val="20"/>
                <w:szCs w:val="20"/>
                <w:u w:val="none"/>
              </w:rPr>
              <w:t xml:space="preserve">Fixer la cartouche </w:t>
            </w:r>
            <w:r>
              <w:rPr>
                <w:b/>
                <w:bCs/>
                <w:color w:val="00274C"/>
                <w:position w:val="-2"/>
                <w:sz w:val="20"/>
                <w:szCs w:val="20"/>
                <w:u w:val="none"/>
              </w:rPr>
              <w:t xml:space="preserve">F</w:t>
            </w:r>
            <w:r>
              <w:rPr>
                <w:color w:val="00274C"/>
                <w:position w:val="-2"/>
                <w:sz w:val="20"/>
                <w:szCs w:val="20"/>
                <w:u w:val="none"/>
              </w:rPr>
              <w:t xml:space="preserve"> sur le support </w:t>
            </w:r>
            <w:r>
              <w:rPr>
                <w:b/>
                <w:bCs/>
                <w:color w:val="00274C"/>
                <w:position w:val="-2"/>
                <w:sz w:val="20"/>
                <w:szCs w:val="20"/>
                <w:u w:val="none"/>
              </w:rPr>
              <w:t xml:space="preserve">H</w:t>
            </w:r>
            <w:r>
              <w:rPr>
                <w:color w:val="00274C"/>
                <w:position w:val="-2"/>
                <w:sz w:val="20"/>
                <w:szCs w:val="20"/>
                <w:u w:val="none"/>
              </w:rPr>
              <w:t xml:space="preserve"> (couple de serrage </w:t>
            </w:r>
            <w:r>
              <w:rPr>
                <w:b/>
                <w:bCs/>
                <w:color w:val="00274C"/>
                <w:position w:val="-2"/>
                <w:sz w:val="20"/>
                <w:szCs w:val="20"/>
                <w:u w:val="none"/>
              </w:rPr>
              <w:t xml:space="preserve">17 Nm</w:t>
            </w:r>
            <w:r>
              <w:rPr>
                <w:color w:val="00274C"/>
                <w:position w:val="-2"/>
                <w:sz w:val="20"/>
                <w:szCs w:val="20"/>
                <w:u w:val="none"/>
              </w:rPr>
              <w:t xml:space="preserve"> ).</w:t>
            </w:r>
          </w:p>
          <w:p>
            <w:pPr>
              <w:numPr>
                <w:ilvl w:val="0"/>
                <w:numId w:val="20268"/>
              </w:numPr>
              <w:spacing w:before="0" w:after="0" w:line="262" w:lineRule="auto"/>
              <w:jc w:val="left"/>
              <w:rPr>
                <w:color w:val="00274C"/>
                <w:sz w:val="20"/>
                <w:szCs w:val="20"/>
              </w:rPr>
            </w:pPr>
            <w:r>
              <w:rPr>
                <w:color w:val="00274C"/>
                <w:position w:val="-2"/>
                <w:sz w:val="20"/>
                <w:szCs w:val="20"/>
                <w:u w:val="none"/>
              </w:rPr>
              <w:t xml:space="preserve">Lubrifier le joint </w:t>
            </w:r>
            <w:r>
              <w:rPr>
                <w:b/>
                <w:bCs/>
                <w:color w:val="00274C"/>
                <w:position w:val="-2"/>
                <w:sz w:val="20"/>
                <w:szCs w:val="20"/>
                <w:u w:val="none"/>
              </w:rPr>
              <w:t xml:space="preserve">J</w:t>
            </w:r>
            <w:r>
              <w:rPr>
                <w:color w:val="00274C"/>
                <w:position w:val="-2"/>
                <w:sz w:val="20"/>
                <w:szCs w:val="20"/>
                <w:u w:val="none"/>
              </w:rPr>
              <w:t xml:space="preserve"> sur le capteur </w:t>
            </w:r>
            <w:r>
              <w:rPr>
                <w:b/>
                <w:bCs/>
                <w:color w:val="00274C"/>
                <w:position w:val="-2"/>
                <w:sz w:val="20"/>
                <w:szCs w:val="20"/>
                <w:u w:val="none"/>
              </w:rPr>
              <w:t xml:space="preserve">E</w:t>
            </w:r>
            <w:r>
              <w:rPr>
                <w:color w:val="00274C"/>
                <w:position w:val="-2"/>
                <w:sz w:val="20"/>
                <w:szCs w:val="20"/>
                <w:u w:val="none"/>
              </w:rPr>
              <w:t xml:space="preserve"> et lubrifier avec du carburant.</w:t>
            </w:r>
          </w:p>
          <w:p>
            <w:pPr>
              <w:numPr>
                <w:ilvl w:val="0"/>
                <w:numId w:val="20268"/>
              </w:numPr>
              <w:spacing w:before="0" w:after="0" w:line="262" w:lineRule="auto"/>
              <w:jc w:val="left"/>
              <w:rPr>
                <w:color w:val="00274C"/>
                <w:sz w:val="20"/>
                <w:szCs w:val="20"/>
              </w:rPr>
            </w:pPr>
            <w:r>
              <w:rPr>
                <w:color w:val="00274C"/>
                <w:position w:val="-2"/>
                <w:sz w:val="20"/>
                <w:szCs w:val="20"/>
                <w:u w:val="none"/>
              </w:rPr>
              <w:t xml:space="preserve">Visser le capteur </w:t>
            </w:r>
            <w:r>
              <w:rPr>
                <w:b/>
                <w:bCs/>
                <w:color w:val="00274C"/>
                <w:position w:val="-2"/>
                <w:sz w:val="20"/>
                <w:szCs w:val="20"/>
                <w:u w:val="none"/>
              </w:rPr>
              <w:t xml:space="preserve">E</w:t>
            </w:r>
            <w:r>
              <w:rPr>
                <w:color w:val="00274C"/>
                <w:position w:val="-2"/>
                <w:sz w:val="20"/>
                <w:szCs w:val="20"/>
                <w:u w:val="none"/>
              </w:rPr>
              <w:t xml:space="preserve"> sur la cartouche </w:t>
            </w:r>
            <w:r>
              <w:rPr>
                <w:b/>
                <w:bCs/>
                <w:color w:val="00274C"/>
                <w:position w:val="-2"/>
                <w:sz w:val="20"/>
                <w:szCs w:val="20"/>
                <w:u w:val="none"/>
              </w:rPr>
              <w:t xml:space="preserve">F</w:t>
            </w:r>
            <w:r>
              <w:rPr>
                <w:color w:val="00274C"/>
                <w:position w:val="-2"/>
                <w:sz w:val="20"/>
                <w:szCs w:val="20"/>
                <w:u w:val="none"/>
              </w:rPr>
              <w:t xml:space="preserve"> (couple de serrage </w:t>
            </w:r>
            <w:r>
              <w:rPr>
                <w:b/>
                <w:bCs/>
                <w:color w:val="00274C"/>
                <w:position w:val="-2"/>
                <w:sz w:val="20"/>
                <w:szCs w:val="20"/>
                <w:u w:val="none"/>
              </w:rPr>
              <w:t xml:space="preserve">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0822268" name="name92376779f680bad42" descr="imm6_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6_77.jpg"/>
                          <pic:cNvPicPr/>
                        </pic:nvPicPr>
                        <pic:blipFill>
                          <a:blip r:embed="rId78406779f680bad3e"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6.77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Remplacement de la soupape SCV</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579830" name="name52886779f680c241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4996779f680c240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Avant de procéder à l’opération de remplacement, s’assurer que la zone de travail soit exempte de poussières (la partie X de la soupape B est extrêmement sensible aux micropoussières).</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Faire particulièrement attention au nettoyage et éviter tout type de contamination pendant l’opération de remplacement - Avant de procéder à l’opération de remplacement, nettoyer soigneusement l’extérieur de la pompe A - Éviter tout contact avec la partie X de la soupape pendant l’opération de remplacement.</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Lubrifier la partie X de la soupape B avec de l’huile en spray.</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Avant de procéder à l’opération de remplacement, s’assurer que la clé du tableau de la machine soit sur OFF.</w:t>
            </w:r>
          </w:p>
          <w:p>
            <w:pPr>
              <w:numPr>
                <w:ilvl w:val="0"/>
                <w:numId w:val="20195"/>
              </w:numPr>
              <w:spacing w:before="0" w:after="0" w:line="262" w:lineRule="auto"/>
              <w:jc w:val="left"/>
              <w:rPr>
                <w:color w:val="00274C"/>
                <w:sz w:val="20"/>
                <w:szCs w:val="20"/>
              </w:rPr>
            </w:pPr>
            <w:r>
              <w:rPr>
                <w:color w:val="00274C"/>
                <w:position w:val="-2"/>
                <w:sz w:val="20"/>
                <w:szCs w:val="20"/>
                <w:u w:val="none"/>
              </w:rPr>
              <w:t xml:space="preserve">Monter la nouvelle soupape dans la même position que la précédente.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43867653" name="name24866779f680d9ce5" descr="6.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70.jpg"/>
                          <pic:cNvPicPr/>
                        </pic:nvPicPr>
                        <pic:blipFill>
                          <a:blip r:embed="rId49496779f680d9ce0"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6.78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6.12.1 Démontage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Débrancher le connecteur C de la soupape B.</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2 -</w:t>
            </w:r>
            <w:r>
              <w:rPr>
                <w:color w:val="00274C"/>
                <w:position w:val="-2"/>
                <w:sz w:val="20"/>
                <w:szCs w:val="20"/>
                <w:u w:val="none"/>
              </w:rPr>
              <w:t xml:space="preserve"> Dévisser les vis D.</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3 -</w:t>
            </w:r>
            <w:r>
              <w:rPr>
                <w:color w:val="00274C"/>
                <w:position w:val="-2"/>
                <w:sz w:val="20"/>
                <w:szCs w:val="20"/>
                <w:u w:val="none"/>
              </w:rPr>
              <w:t xml:space="preserve"> Retirer la soupape B de la pompe A.</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63015529" name="name16076779f680eaecd" descr="6.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71.jpg"/>
                          <pic:cNvPicPr/>
                        </pic:nvPicPr>
                        <pic:blipFill>
                          <a:blip r:embed="rId53676779f680eaec8"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6.79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6.12.2 Montage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Insérer les goujons prisonniers E fournis avec la soupape B dans les trous de fixation de la pompe A et insérer le joint F sur le logement de la pompe A.</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2 -</w:t>
            </w:r>
            <w:r>
              <w:rPr>
                <w:color w:val="00274C"/>
                <w:position w:val="-2"/>
                <w:sz w:val="20"/>
                <w:szCs w:val="20"/>
                <w:u w:val="none"/>
              </w:rPr>
              <w:t xml:space="preserve"> Monter la soupape B sur la pompe A en utilisant les goujons prisonniers E comme guide de positionnement.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3 -</w:t>
            </w:r>
            <w:r>
              <w:rPr>
                <w:color w:val="00274C"/>
                <w:position w:val="-2"/>
                <w:sz w:val="20"/>
                <w:szCs w:val="20"/>
                <w:u w:val="none"/>
              </w:rPr>
              <w:t xml:space="preserve"> Retirer les goujons prisonniers E et fixer la soupape B avec les vis D (couple de serrage 6 Nm) </w:t>
            </w:r>
            <w:r>
              <w:rPr>
                <w:b/>
                <w:bCs/>
                <w:color w:val="00274C"/>
                <w:position w:val="-2"/>
                <w:sz w:val="20"/>
                <w:szCs w:val="20"/>
                <w:u w:val="none"/>
              </w:rPr>
              <w:t xml:space="preserv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4 -</w:t>
            </w:r>
            <w:r>
              <w:rPr>
                <w:color w:val="00274C"/>
                <w:position w:val="-2"/>
                <w:sz w:val="20"/>
                <w:szCs w:val="20"/>
                <w:u w:val="none"/>
              </w:rPr>
              <w:t xml:space="preserve"> Fixer la soupape B avec les vis D (couple de serrage 10 Nm).</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40829904" name="name71696779f681100f8" descr="6.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72.jpg"/>
                          <pic:cNvPicPr/>
                        </pic:nvPicPr>
                        <pic:blipFill>
                          <a:blip r:embed="rId63966779f681100f4"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6.80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93640241" name="name70106779f68119882" descr="6.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73.jpg"/>
                          <pic:cNvPicPr/>
                        </pic:nvPicPr>
                        <pic:blipFill>
                          <a:blip r:embed="rId10246779f6811987e"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6.81</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56788263" name="name92126779f681232e7" descr="6.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74.jpg"/>
                          <pic:cNvPicPr/>
                        </pic:nvPicPr>
                        <pic:blipFill>
                          <a:blip r:embed="rId13606779f681232e2"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6.82</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0268">
    <w:multiLevelType w:val="hybridMultilevel"/>
    <w:lvl w:ilvl="0" w:tplc="41163643">
      <w:start w:val="1"/>
      <w:numFmt w:val="decimal"/>
      <w:lvlText w:val="%1."/>
      <w:lvlJc w:val="left"/>
      <w:pPr>
        <w:ind w:left="720" w:hanging="360"/>
      </w:pPr>
    </w:lvl>
    <w:lvl w:ilvl="1" w:tplc="41163643" w:tentative="1">
      <w:start w:val="1"/>
      <w:numFmt w:val="lowerLetter"/>
      <w:lvlText w:val="%2."/>
      <w:lvlJc w:val="left"/>
      <w:pPr>
        <w:ind w:left="1440" w:hanging="360"/>
      </w:pPr>
    </w:lvl>
    <w:lvl w:ilvl="2" w:tplc="41163643" w:tentative="1">
      <w:start w:val="1"/>
      <w:numFmt w:val="lowerRoman"/>
      <w:lvlText w:val="%3."/>
      <w:lvlJc w:val="right"/>
      <w:pPr>
        <w:ind w:left="2160" w:hanging="180"/>
      </w:pPr>
    </w:lvl>
    <w:lvl w:ilvl="3" w:tplc="41163643" w:tentative="1">
      <w:start w:val="1"/>
      <w:numFmt w:val="decimal"/>
      <w:lvlText w:val="%4."/>
      <w:lvlJc w:val="left"/>
      <w:pPr>
        <w:ind w:left="2880" w:hanging="360"/>
      </w:pPr>
    </w:lvl>
    <w:lvl w:ilvl="4" w:tplc="41163643" w:tentative="1">
      <w:start w:val="1"/>
      <w:numFmt w:val="lowerLetter"/>
      <w:lvlText w:val="%5."/>
      <w:lvlJc w:val="left"/>
      <w:pPr>
        <w:ind w:left="3600" w:hanging="360"/>
      </w:pPr>
    </w:lvl>
    <w:lvl w:ilvl="5" w:tplc="41163643" w:tentative="1">
      <w:start w:val="1"/>
      <w:numFmt w:val="lowerRoman"/>
      <w:lvlText w:val="%6."/>
      <w:lvlJc w:val="right"/>
      <w:pPr>
        <w:ind w:left="4320" w:hanging="180"/>
      </w:pPr>
    </w:lvl>
    <w:lvl w:ilvl="6" w:tplc="41163643" w:tentative="1">
      <w:start w:val="1"/>
      <w:numFmt w:val="decimal"/>
      <w:lvlText w:val="%7."/>
      <w:lvlJc w:val="left"/>
      <w:pPr>
        <w:ind w:left="5040" w:hanging="360"/>
      </w:pPr>
    </w:lvl>
    <w:lvl w:ilvl="7" w:tplc="41163643" w:tentative="1">
      <w:start w:val="1"/>
      <w:numFmt w:val="lowerLetter"/>
      <w:lvlText w:val="%8."/>
      <w:lvlJc w:val="left"/>
      <w:pPr>
        <w:ind w:left="5760" w:hanging="360"/>
      </w:pPr>
    </w:lvl>
    <w:lvl w:ilvl="8" w:tplc="41163643" w:tentative="1">
      <w:start w:val="1"/>
      <w:numFmt w:val="lowerRoman"/>
      <w:lvlText w:val="%9."/>
      <w:lvlJc w:val="right"/>
      <w:pPr>
        <w:ind w:left="6480" w:hanging="180"/>
      </w:pPr>
    </w:lvl>
  </w:abstractNum>
  <w:abstractNum w:abstractNumId="20267">
    <w:multiLevelType w:val="hybridMultilevel"/>
    <w:lvl w:ilvl="0" w:tplc="38273727">
      <w:start w:val="1"/>
      <w:numFmt w:val="decimal"/>
      <w:lvlText w:val="%1."/>
      <w:lvlJc w:val="left"/>
      <w:pPr>
        <w:ind w:left="720" w:hanging="360"/>
      </w:pPr>
    </w:lvl>
    <w:lvl w:ilvl="1" w:tplc="38273727" w:tentative="1">
      <w:start w:val="1"/>
      <w:numFmt w:val="lowerLetter"/>
      <w:lvlText w:val="%2."/>
      <w:lvlJc w:val="left"/>
      <w:pPr>
        <w:ind w:left="1440" w:hanging="360"/>
      </w:pPr>
    </w:lvl>
    <w:lvl w:ilvl="2" w:tplc="38273727" w:tentative="1">
      <w:start w:val="1"/>
      <w:numFmt w:val="lowerRoman"/>
      <w:lvlText w:val="%3."/>
      <w:lvlJc w:val="right"/>
      <w:pPr>
        <w:ind w:left="2160" w:hanging="180"/>
      </w:pPr>
    </w:lvl>
    <w:lvl w:ilvl="3" w:tplc="38273727" w:tentative="1">
      <w:start w:val="1"/>
      <w:numFmt w:val="decimal"/>
      <w:lvlText w:val="%4."/>
      <w:lvlJc w:val="left"/>
      <w:pPr>
        <w:ind w:left="2880" w:hanging="360"/>
      </w:pPr>
    </w:lvl>
    <w:lvl w:ilvl="4" w:tplc="38273727" w:tentative="1">
      <w:start w:val="1"/>
      <w:numFmt w:val="lowerLetter"/>
      <w:lvlText w:val="%5."/>
      <w:lvlJc w:val="left"/>
      <w:pPr>
        <w:ind w:left="3600" w:hanging="360"/>
      </w:pPr>
    </w:lvl>
    <w:lvl w:ilvl="5" w:tplc="38273727" w:tentative="1">
      <w:start w:val="1"/>
      <w:numFmt w:val="lowerRoman"/>
      <w:lvlText w:val="%6."/>
      <w:lvlJc w:val="right"/>
      <w:pPr>
        <w:ind w:left="4320" w:hanging="180"/>
      </w:pPr>
    </w:lvl>
    <w:lvl w:ilvl="6" w:tplc="38273727" w:tentative="1">
      <w:start w:val="1"/>
      <w:numFmt w:val="decimal"/>
      <w:lvlText w:val="%7."/>
      <w:lvlJc w:val="left"/>
      <w:pPr>
        <w:ind w:left="5040" w:hanging="360"/>
      </w:pPr>
    </w:lvl>
    <w:lvl w:ilvl="7" w:tplc="38273727" w:tentative="1">
      <w:start w:val="1"/>
      <w:numFmt w:val="lowerLetter"/>
      <w:lvlText w:val="%8."/>
      <w:lvlJc w:val="left"/>
      <w:pPr>
        <w:ind w:left="5760" w:hanging="360"/>
      </w:pPr>
    </w:lvl>
    <w:lvl w:ilvl="8" w:tplc="38273727" w:tentative="1">
      <w:start w:val="1"/>
      <w:numFmt w:val="lowerRoman"/>
      <w:lvlText w:val="%9."/>
      <w:lvlJc w:val="right"/>
      <w:pPr>
        <w:ind w:left="6480" w:hanging="180"/>
      </w:pPr>
    </w:lvl>
  </w:abstractNum>
  <w:abstractNum w:abstractNumId="20266">
    <w:multiLevelType w:val="hybridMultilevel"/>
    <w:lvl w:ilvl="0" w:tplc="22137457">
      <w:start w:val="1"/>
      <w:numFmt w:val="decimal"/>
      <w:lvlText w:val="%1."/>
      <w:lvlJc w:val="left"/>
      <w:pPr>
        <w:ind w:left="720" w:hanging="360"/>
      </w:pPr>
    </w:lvl>
    <w:lvl w:ilvl="1" w:tplc="22137457" w:tentative="1">
      <w:start w:val="1"/>
      <w:numFmt w:val="lowerLetter"/>
      <w:lvlText w:val="%2."/>
      <w:lvlJc w:val="left"/>
      <w:pPr>
        <w:ind w:left="1440" w:hanging="360"/>
      </w:pPr>
    </w:lvl>
    <w:lvl w:ilvl="2" w:tplc="22137457" w:tentative="1">
      <w:start w:val="1"/>
      <w:numFmt w:val="lowerRoman"/>
      <w:lvlText w:val="%3."/>
      <w:lvlJc w:val="right"/>
      <w:pPr>
        <w:ind w:left="2160" w:hanging="180"/>
      </w:pPr>
    </w:lvl>
    <w:lvl w:ilvl="3" w:tplc="22137457" w:tentative="1">
      <w:start w:val="1"/>
      <w:numFmt w:val="decimal"/>
      <w:lvlText w:val="%4."/>
      <w:lvlJc w:val="left"/>
      <w:pPr>
        <w:ind w:left="2880" w:hanging="360"/>
      </w:pPr>
    </w:lvl>
    <w:lvl w:ilvl="4" w:tplc="22137457" w:tentative="1">
      <w:start w:val="1"/>
      <w:numFmt w:val="lowerLetter"/>
      <w:lvlText w:val="%5."/>
      <w:lvlJc w:val="left"/>
      <w:pPr>
        <w:ind w:left="3600" w:hanging="360"/>
      </w:pPr>
    </w:lvl>
    <w:lvl w:ilvl="5" w:tplc="22137457" w:tentative="1">
      <w:start w:val="1"/>
      <w:numFmt w:val="lowerRoman"/>
      <w:lvlText w:val="%6."/>
      <w:lvlJc w:val="right"/>
      <w:pPr>
        <w:ind w:left="4320" w:hanging="180"/>
      </w:pPr>
    </w:lvl>
    <w:lvl w:ilvl="6" w:tplc="22137457" w:tentative="1">
      <w:start w:val="1"/>
      <w:numFmt w:val="decimal"/>
      <w:lvlText w:val="%7."/>
      <w:lvlJc w:val="left"/>
      <w:pPr>
        <w:ind w:left="5040" w:hanging="360"/>
      </w:pPr>
    </w:lvl>
    <w:lvl w:ilvl="7" w:tplc="22137457" w:tentative="1">
      <w:start w:val="1"/>
      <w:numFmt w:val="lowerLetter"/>
      <w:lvlText w:val="%8."/>
      <w:lvlJc w:val="left"/>
      <w:pPr>
        <w:ind w:left="5760" w:hanging="360"/>
      </w:pPr>
    </w:lvl>
    <w:lvl w:ilvl="8" w:tplc="22137457" w:tentative="1">
      <w:start w:val="1"/>
      <w:numFmt w:val="lowerRoman"/>
      <w:lvlText w:val="%9."/>
      <w:lvlJc w:val="right"/>
      <w:pPr>
        <w:ind w:left="6480" w:hanging="180"/>
      </w:pPr>
    </w:lvl>
  </w:abstractNum>
  <w:abstractNum w:abstractNumId="20265">
    <w:multiLevelType w:val="hybridMultilevel"/>
    <w:lvl w:ilvl="0" w:tplc="44550408">
      <w:start w:val="1"/>
      <w:numFmt w:val="decimal"/>
      <w:lvlText w:val="%1."/>
      <w:lvlJc w:val="left"/>
      <w:pPr>
        <w:ind w:left="720" w:hanging="360"/>
      </w:pPr>
    </w:lvl>
    <w:lvl w:ilvl="1" w:tplc="44550408" w:tentative="1">
      <w:start w:val="1"/>
      <w:numFmt w:val="lowerLetter"/>
      <w:lvlText w:val="%2."/>
      <w:lvlJc w:val="left"/>
      <w:pPr>
        <w:ind w:left="1440" w:hanging="360"/>
      </w:pPr>
    </w:lvl>
    <w:lvl w:ilvl="2" w:tplc="44550408" w:tentative="1">
      <w:start w:val="1"/>
      <w:numFmt w:val="lowerRoman"/>
      <w:lvlText w:val="%3."/>
      <w:lvlJc w:val="right"/>
      <w:pPr>
        <w:ind w:left="2160" w:hanging="180"/>
      </w:pPr>
    </w:lvl>
    <w:lvl w:ilvl="3" w:tplc="44550408" w:tentative="1">
      <w:start w:val="1"/>
      <w:numFmt w:val="decimal"/>
      <w:lvlText w:val="%4."/>
      <w:lvlJc w:val="left"/>
      <w:pPr>
        <w:ind w:left="2880" w:hanging="360"/>
      </w:pPr>
    </w:lvl>
    <w:lvl w:ilvl="4" w:tplc="44550408" w:tentative="1">
      <w:start w:val="1"/>
      <w:numFmt w:val="lowerLetter"/>
      <w:lvlText w:val="%5."/>
      <w:lvlJc w:val="left"/>
      <w:pPr>
        <w:ind w:left="3600" w:hanging="360"/>
      </w:pPr>
    </w:lvl>
    <w:lvl w:ilvl="5" w:tplc="44550408" w:tentative="1">
      <w:start w:val="1"/>
      <w:numFmt w:val="lowerRoman"/>
      <w:lvlText w:val="%6."/>
      <w:lvlJc w:val="right"/>
      <w:pPr>
        <w:ind w:left="4320" w:hanging="180"/>
      </w:pPr>
    </w:lvl>
    <w:lvl w:ilvl="6" w:tplc="44550408" w:tentative="1">
      <w:start w:val="1"/>
      <w:numFmt w:val="decimal"/>
      <w:lvlText w:val="%7."/>
      <w:lvlJc w:val="left"/>
      <w:pPr>
        <w:ind w:left="5040" w:hanging="360"/>
      </w:pPr>
    </w:lvl>
    <w:lvl w:ilvl="7" w:tplc="44550408" w:tentative="1">
      <w:start w:val="1"/>
      <w:numFmt w:val="lowerLetter"/>
      <w:lvlText w:val="%8."/>
      <w:lvlJc w:val="left"/>
      <w:pPr>
        <w:ind w:left="5760" w:hanging="360"/>
      </w:pPr>
    </w:lvl>
    <w:lvl w:ilvl="8" w:tplc="44550408" w:tentative="1">
      <w:start w:val="1"/>
      <w:numFmt w:val="lowerRoman"/>
      <w:lvlText w:val="%9."/>
      <w:lvlJc w:val="right"/>
      <w:pPr>
        <w:ind w:left="6480" w:hanging="180"/>
      </w:pPr>
    </w:lvl>
  </w:abstractNum>
  <w:abstractNum w:abstractNumId="20264">
    <w:multiLevelType w:val="hybridMultilevel"/>
    <w:lvl w:ilvl="0" w:tplc="33299177">
      <w:start w:val="1"/>
      <w:numFmt w:val="decimal"/>
      <w:lvlText w:val="%1."/>
      <w:lvlJc w:val="left"/>
      <w:pPr>
        <w:ind w:left="720" w:hanging="360"/>
      </w:pPr>
    </w:lvl>
    <w:lvl w:ilvl="1" w:tplc="33299177" w:tentative="1">
      <w:start w:val="1"/>
      <w:numFmt w:val="lowerLetter"/>
      <w:lvlText w:val="%2."/>
      <w:lvlJc w:val="left"/>
      <w:pPr>
        <w:ind w:left="1440" w:hanging="360"/>
      </w:pPr>
    </w:lvl>
    <w:lvl w:ilvl="2" w:tplc="33299177" w:tentative="1">
      <w:start w:val="1"/>
      <w:numFmt w:val="lowerRoman"/>
      <w:lvlText w:val="%3."/>
      <w:lvlJc w:val="right"/>
      <w:pPr>
        <w:ind w:left="2160" w:hanging="180"/>
      </w:pPr>
    </w:lvl>
    <w:lvl w:ilvl="3" w:tplc="33299177" w:tentative="1">
      <w:start w:val="1"/>
      <w:numFmt w:val="decimal"/>
      <w:lvlText w:val="%4."/>
      <w:lvlJc w:val="left"/>
      <w:pPr>
        <w:ind w:left="2880" w:hanging="360"/>
      </w:pPr>
    </w:lvl>
    <w:lvl w:ilvl="4" w:tplc="33299177" w:tentative="1">
      <w:start w:val="1"/>
      <w:numFmt w:val="lowerLetter"/>
      <w:lvlText w:val="%5."/>
      <w:lvlJc w:val="left"/>
      <w:pPr>
        <w:ind w:left="3600" w:hanging="360"/>
      </w:pPr>
    </w:lvl>
    <w:lvl w:ilvl="5" w:tplc="33299177" w:tentative="1">
      <w:start w:val="1"/>
      <w:numFmt w:val="lowerRoman"/>
      <w:lvlText w:val="%6."/>
      <w:lvlJc w:val="right"/>
      <w:pPr>
        <w:ind w:left="4320" w:hanging="180"/>
      </w:pPr>
    </w:lvl>
    <w:lvl w:ilvl="6" w:tplc="33299177" w:tentative="1">
      <w:start w:val="1"/>
      <w:numFmt w:val="decimal"/>
      <w:lvlText w:val="%7."/>
      <w:lvlJc w:val="left"/>
      <w:pPr>
        <w:ind w:left="5040" w:hanging="360"/>
      </w:pPr>
    </w:lvl>
    <w:lvl w:ilvl="7" w:tplc="33299177" w:tentative="1">
      <w:start w:val="1"/>
      <w:numFmt w:val="lowerLetter"/>
      <w:lvlText w:val="%8."/>
      <w:lvlJc w:val="left"/>
      <w:pPr>
        <w:ind w:left="5760" w:hanging="360"/>
      </w:pPr>
    </w:lvl>
    <w:lvl w:ilvl="8" w:tplc="33299177" w:tentative="1">
      <w:start w:val="1"/>
      <w:numFmt w:val="lowerRoman"/>
      <w:lvlText w:val="%9."/>
      <w:lvlJc w:val="right"/>
      <w:pPr>
        <w:ind w:left="6480" w:hanging="180"/>
      </w:pPr>
    </w:lvl>
  </w:abstractNum>
  <w:abstractNum w:abstractNumId="20263">
    <w:multiLevelType w:val="hybridMultilevel"/>
    <w:lvl w:ilvl="0" w:tplc="97159809">
      <w:start w:val="1"/>
      <w:numFmt w:val="decimal"/>
      <w:lvlText w:val="%1."/>
      <w:lvlJc w:val="left"/>
      <w:pPr>
        <w:ind w:left="720" w:hanging="360"/>
      </w:pPr>
    </w:lvl>
    <w:lvl w:ilvl="1" w:tplc="97159809" w:tentative="1">
      <w:start w:val="1"/>
      <w:numFmt w:val="lowerLetter"/>
      <w:lvlText w:val="%2."/>
      <w:lvlJc w:val="left"/>
      <w:pPr>
        <w:ind w:left="1440" w:hanging="360"/>
      </w:pPr>
    </w:lvl>
    <w:lvl w:ilvl="2" w:tplc="97159809" w:tentative="1">
      <w:start w:val="1"/>
      <w:numFmt w:val="lowerRoman"/>
      <w:lvlText w:val="%3."/>
      <w:lvlJc w:val="right"/>
      <w:pPr>
        <w:ind w:left="2160" w:hanging="180"/>
      </w:pPr>
    </w:lvl>
    <w:lvl w:ilvl="3" w:tplc="97159809" w:tentative="1">
      <w:start w:val="1"/>
      <w:numFmt w:val="decimal"/>
      <w:lvlText w:val="%4."/>
      <w:lvlJc w:val="left"/>
      <w:pPr>
        <w:ind w:left="2880" w:hanging="360"/>
      </w:pPr>
    </w:lvl>
    <w:lvl w:ilvl="4" w:tplc="97159809" w:tentative="1">
      <w:start w:val="1"/>
      <w:numFmt w:val="lowerLetter"/>
      <w:lvlText w:val="%5."/>
      <w:lvlJc w:val="left"/>
      <w:pPr>
        <w:ind w:left="3600" w:hanging="360"/>
      </w:pPr>
    </w:lvl>
    <w:lvl w:ilvl="5" w:tplc="97159809" w:tentative="1">
      <w:start w:val="1"/>
      <w:numFmt w:val="lowerRoman"/>
      <w:lvlText w:val="%6."/>
      <w:lvlJc w:val="right"/>
      <w:pPr>
        <w:ind w:left="4320" w:hanging="180"/>
      </w:pPr>
    </w:lvl>
    <w:lvl w:ilvl="6" w:tplc="97159809" w:tentative="1">
      <w:start w:val="1"/>
      <w:numFmt w:val="decimal"/>
      <w:lvlText w:val="%7."/>
      <w:lvlJc w:val="left"/>
      <w:pPr>
        <w:ind w:left="5040" w:hanging="360"/>
      </w:pPr>
    </w:lvl>
    <w:lvl w:ilvl="7" w:tplc="97159809" w:tentative="1">
      <w:start w:val="1"/>
      <w:numFmt w:val="lowerLetter"/>
      <w:lvlText w:val="%8."/>
      <w:lvlJc w:val="left"/>
      <w:pPr>
        <w:ind w:left="5760" w:hanging="360"/>
      </w:pPr>
    </w:lvl>
    <w:lvl w:ilvl="8" w:tplc="97159809" w:tentative="1">
      <w:start w:val="1"/>
      <w:numFmt w:val="lowerRoman"/>
      <w:lvlText w:val="%9."/>
      <w:lvlJc w:val="right"/>
      <w:pPr>
        <w:ind w:left="6480" w:hanging="180"/>
      </w:pPr>
    </w:lvl>
  </w:abstractNum>
  <w:abstractNum w:abstractNumId="20262">
    <w:multiLevelType w:val="hybridMultilevel"/>
    <w:lvl w:ilvl="0" w:tplc="14008908">
      <w:start w:val="1"/>
      <w:numFmt w:val="decimal"/>
      <w:lvlText w:val="%1."/>
      <w:lvlJc w:val="left"/>
      <w:pPr>
        <w:ind w:left="720" w:hanging="360"/>
      </w:pPr>
    </w:lvl>
    <w:lvl w:ilvl="1" w:tplc="14008908" w:tentative="1">
      <w:start w:val="1"/>
      <w:numFmt w:val="lowerLetter"/>
      <w:lvlText w:val="%2."/>
      <w:lvlJc w:val="left"/>
      <w:pPr>
        <w:ind w:left="1440" w:hanging="360"/>
      </w:pPr>
    </w:lvl>
    <w:lvl w:ilvl="2" w:tplc="14008908" w:tentative="1">
      <w:start w:val="1"/>
      <w:numFmt w:val="lowerRoman"/>
      <w:lvlText w:val="%3."/>
      <w:lvlJc w:val="right"/>
      <w:pPr>
        <w:ind w:left="2160" w:hanging="180"/>
      </w:pPr>
    </w:lvl>
    <w:lvl w:ilvl="3" w:tplc="14008908" w:tentative="1">
      <w:start w:val="1"/>
      <w:numFmt w:val="decimal"/>
      <w:lvlText w:val="%4."/>
      <w:lvlJc w:val="left"/>
      <w:pPr>
        <w:ind w:left="2880" w:hanging="360"/>
      </w:pPr>
    </w:lvl>
    <w:lvl w:ilvl="4" w:tplc="14008908" w:tentative="1">
      <w:start w:val="1"/>
      <w:numFmt w:val="lowerLetter"/>
      <w:lvlText w:val="%5."/>
      <w:lvlJc w:val="left"/>
      <w:pPr>
        <w:ind w:left="3600" w:hanging="360"/>
      </w:pPr>
    </w:lvl>
    <w:lvl w:ilvl="5" w:tplc="14008908" w:tentative="1">
      <w:start w:val="1"/>
      <w:numFmt w:val="lowerRoman"/>
      <w:lvlText w:val="%6."/>
      <w:lvlJc w:val="right"/>
      <w:pPr>
        <w:ind w:left="4320" w:hanging="180"/>
      </w:pPr>
    </w:lvl>
    <w:lvl w:ilvl="6" w:tplc="14008908" w:tentative="1">
      <w:start w:val="1"/>
      <w:numFmt w:val="decimal"/>
      <w:lvlText w:val="%7."/>
      <w:lvlJc w:val="left"/>
      <w:pPr>
        <w:ind w:left="5040" w:hanging="360"/>
      </w:pPr>
    </w:lvl>
    <w:lvl w:ilvl="7" w:tplc="14008908" w:tentative="1">
      <w:start w:val="1"/>
      <w:numFmt w:val="lowerLetter"/>
      <w:lvlText w:val="%8."/>
      <w:lvlJc w:val="left"/>
      <w:pPr>
        <w:ind w:left="5760" w:hanging="360"/>
      </w:pPr>
    </w:lvl>
    <w:lvl w:ilvl="8" w:tplc="14008908" w:tentative="1">
      <w:start w:val="1"/>
      <w:numFmt w:val="lowerRoman"/>
      <w:lvlText w:val="%9."/>
      <w:lvlJc w:val="right"/>
      <w:pPr>
        <w:ind w:left="6480" w:hanging="180"/>
      </w:pPr>
    </w:lvl>
  </w:abstractNum>
  <w:abstractNum w:abstractNumId="20261">
    <w:multiLevelType w:val="hybridMultilevel"/>
    <w:lvl w:ilvl="0" w:tplc="67238308">
      <w:start w:val="1"/>
      <w:numFmt w:val="decimal"/>
      <w:lvlText w:val="%1."/>
      <w:lvlJc w:val="left"/>
      <w:pPr>
        <w:ind w:left="720" w:hanging="360"/>
      </w:pPr>
    </w:lvl>
    <w:lvl w:ilvl="1" w:tplc="67238308" w:tentative="1">
      <w:start w:val="1"/>
      <w:numFmt w:val="lowerLetter"/>
      <w:lvlText w:val="%2."/>
      <w:lvlJc w:val="left"/>
      <w:pPr>
        <w:ind w:left="1440" w:hanging="360"/>
      </w:pPr>
    </w:lvl>
    <w:lvl w:ilvl="2" w:tplc="67238308" w:tentative="1">
      <w:start w:val="1"/>
      <w:numFmt w:val="lowerRoman"/>
      <w:lvlText w:val="%3."/>
      <w:lvlJc w:val="right"/>
      <w:pPr>
        <w:ind w:left="2160" w:hanging="180"/>
      </w:pPr>
    </w:lvl>
    <w:lvl w:ilvl="3" w:tplc="67238308" w:tentative="1">
      <w:start w:val="1"/>
      <w:numFmt w:val="decimal"/>
      <w:lvlText w:val="%4."/>
      <w:lvlJc w:val="left"/>
      <w:pPr>
        <w:ind w:left="2880" w:hanging="360"/>
      </w:pPr>
    </w:lvl>
    <w:lvl w:ilvl="4" w:tplc="67238308" w:tentative="1">
      <w:start w:val="1"/>
      <w:numFmt w:val="lowerLetter"/>
      <w:lvlText w:val="%5."/>
      <w:lvlJc w:val="left"/>
      <w:pPr>
        <w:ind w:left="3600" w:hanging="360"/>
      </w:pPr>
    </w:lvl>
    <w:lvl w:ilvl="5" w:tplc="67238308" w:tentative="1">
      <w:start w:val="1"/>
      <w:numFmt w:val="lowerRoman"/>
      <w:lvlText w:val="%6."/>
      <w:lvlJc w:val="right"/>
      <w:pPr>
        <w:ind w:left="4320" w:hanging="180"/>
      </w:pPr>
    </w:lvl>
    <w:lvl w:ilvl="6" w:tplc="67238308" w:tentative="1">
      <w:start w:val="1"/>
      <w:numFmt w:val="decimal"/>
      <w:lvlText w:val="%7."/>
      <w:lvlJc w:val="left"/>
      <w:pPr>
        <w:ind w:left="5040" w:hanging="360"/>
      </w:pPr>
    </w:lvl>
    <w:lvl w:ilvl="7" w:tplc="67238308" w:tentative="1">
      <w:start w:val="1"/>
      <w:numFmt w:val="lowerLetter"/>
      <w:lvlText w:val="%8."/>
      <w:lvlJc w:val="left"/>
      <w:pPr>
        <w:ind w:left="5760" w:hanging="360"/>
      </w:pPr>
    </w:lvl>
    <w:lvl w:ilvl="8" w:tplc="67238308" w:tentative="1">
      <w:start w:val="1"/>
      <w:numFmt w:val="lowerRoman"/>
      <w:lvlText w:val="%9."/>
      <w:lvlJc w:val="right"/>
      <w:pPr>
        <w:ind w:left="6480" w:hanging="180"/>
      </w:pPr>
    </w:lvl>
  </w:abstractNum>
  <w:abstractNum w:abstractNumId="20260">
    <w:multiLevelType w:val="hybridMultilevel"/>
    <w:lvl w:ilvl="0" w:tplc="87899966">
      <w:start w:val="1"/>
      <w:numFmt w:val="decimal"/>
      <w:lvlText w:val="%1."/>
      <w:lvlJc w:val="left"/>
      <w:pPr>
        <w:ind w:left="720" w:hanging="360"/>
      </w:pPr>
    </w:lvl>
    <w:lvl w:ilvl="1" w:tplc="87899966" w:tentative="1">
      <w:start w:val="1"/>
      <w:numFmt w:val="lowerLetter"/>
      <w:lvlText w:val="%2."/>
      <w:lvlJc w:val="left"/>
      <w:pPr>
        <w:ind w:left="1440" w:hanging="360"/>
      </w:pPr>
    </w:lvl>
    <w:lvl w:ilvl="2" w:tplc="87899966" w:tentative="1">
      <w:start w:val="1"/>
      <w:numFmt w:val="lowerRoman"/>
      <w:lvlText w:val="%3."/>
      <w:lvlJc w:val="right"/>
      <w:pPr>
        <w:ind w:left="2160" w:hanging="180"/>
      </w:pPr>
    </w:lvl>
    <w:lvl w:ilvl="3" w:tplc="87899966" w:tentative="1">
      <w:start w:val="1"/>
      <w:numFmt w:val="decimal"/>
      <w:lvlText w:val="%4."/>
      <w:lvlJc w:val="left"/>
      <w:pPr>
        <w:ind w:left="2880" w:hanging="360"/>
      </w:pPr>
    </w:lvl>
    <w:lvl w:ilvl="4" w:tplc="87899966" w:tentative="1">
      <w:start w:val="1"/>
      <w:numFmt w:val="lowerLetter"/>
      <w:lvlText w:val="%5."/>
      <w:lvlJc w:val="left"/>
      <w:pPr>
        <w:ind w:left="3600" w:hanging="360"/>
      </w:pPr>
    </w:lvl>
    <w:lvl w:ilvl="5" w:tplc="87899966" w:tentative="1">
      <w:start w:val="1"/>
      <w:numFmt w:val="lowerRoman"/>
      <w:lvlText w:val="%6."/>
      <w:lvlJc w:val="right"/>
      <w:pPr>
        <w:ind w:left="4320" w:hanging="180"/>
      </w:pPr>
    </w:lvl>
    <w:lvl w:ilvl="6" w:tplc="87899966" w:tentative="1">
      <w:start w:val="1"/>
      <w:numFmt w:val="decimal"/>
      <w:lvlText w:val="%7."/>
      <w:lvlJc w:val="left"/>
      <w:pPr>
        <w:ind w:left="5040" w:hanging="360"/>
      </w:pPr>
    </w:lvl>
    <w:lvl w:ilvl="7" w:tplc="87899966" w:tentative="1">
      <w:start w:val="1"/>
      <w:numFmt w:val="lowerLetter"/>
      <w:lvlText w:val="%8."/>
      <w:lvlJc w:val="left"/>
      <w:pPr>
        <w:ind w:left="5760" w:hanging="360"/>
      </w:pPr>
    </w:lvl>
    <w:lvl w:ilvl="8" w:tplc="87899966" w:tentative="1">
      <w:start w:val="1"/>
      <w:numFmt w:val="lowerRoman"/>
      <w:lvlText w:val="%9."/>
      <w:lvlJc w:val="right"/>
      <w:pPr>
        <w:ind w:left="6480" w:hanging="180"/>
      </w:pPr>
    </w:lvl>
  </w:abstractNum>
  <w:abstractNum w:abstractNumId="20259">
    <w:multiLevelType w:val="hybridMultilevel"/>
    <w:lvl w:ilvl="0" w:tplc="45373844">
      <w:start w:val="1"/>
      <w:numFmt w:val="decimal"/>
      <w:lvlText w:val="%1."/>
      <w:lvlJc w:val="left"/>
      <w:pPr>
        <w:ind w:left="720" w:hanging="360"/>
      </w:pPr>
    </w:lvl>
    <w:lvl w:ilvl="1" w:tplc="45373844" w:tentative="1">
      <w:start w:val="1"/>
      <w:numFmt w:val="lowerLetter"/>
      <w:lvlText w:val="%2."/>
      <w:lvlJc w:val="left"/>
      <w:pPr>
        <w:ind w:left="1440" w:hanging="360"/>
      </w:pPr>
    </w:lvl>
    <w:lvl w:ilvl="2" w:tplc="45373844" w:tentative="1">
      <w:start w:val="1"/>
      <w:numFmt w:val="lowerRoman"/>
      <w:lvlText w:val="%3."/>
      <w:lvlJc w:val="right"/>
      <w:pPr>
        <w:ind w:left="2160" w:hanging="180"/>
      </w:pPr>
    </w:lvl>
    <w:lvl w:ilvl="3" w:tplc="45373844" w:tentative="1">
      <w:start w:val="1"/>
      <w:numFmt w:val="decimal"/>
      <w:lvlText w:val="%4."/>
      <w:lvlJc w:val="left"/>
      <w:pPr>
        <w:ind w:left="2880" w:hanging="360"/>
      </w:pPr>
    </w:lvl>
    <w:lvl w:ilvl="4" w:tplc="45373844" w:tentative="1">
      <w:start w:val="1"/>
      <w:numFmt w:val="lowerLetter"/>
      <w:lvlText w:val="%5."/>
      <w:lvlJc w:val="left"/>
      <w:pPr>
        <w:ind w:left="3600" w:hanging="360"/>
      </w:pPr>
    </w:lvl>
    <w:lvl w:ilvl="5" w:tplc="45373844" w:tentative="1">
      <w:start w:val="1"/>
      <w:numFmt w:val="lowerRoman"/>
      <w:lvlText w:val="%6."/>
      <w:lvlJc w:val="right"/>
      <w:pPr>
        <w:ind w:left="4320" w:hanging="180"/>
      </w:pPr>
    </w:lvl>
    <w:lvl w:ilvl="6" w:tplc="45373844" w:tentative="1">
      <w:start w:val="1"/>
      <w:numFmt w:val="decimal"/>
      <w:lvlText w:val="%7."/>
      <w:lvlJc w:val="left"/>
      <w:pPr>
        <w:ind w:left="5040" w:hanging="360"/>
      </w:pPr>
    </w:lvl>
    <w:lvl w:ilvl="7" w:tplc="45373844" w:tentative="1">
      <w:start w:val="1"/>
      <w:numFmt w:val="lowerLetter"/>
      <w:lvlText w:val="%8."/>
      <w:lvlJc w:val="left"/>
      <w:pPr>
        <w:ind w:left="5760" w:hanging="360"/>
      </w:pPr>
    </w:lvl>
    <w:lvl w:ilvl="8" w:tplc="45373844" w:tentative="1">
      <w:start w:val="1"/>
      <w:numFmt w:val="lowerRoman"/>
      <w:lvlText w:val="%9."/>
      <w:lvlJc w:val="right"/>
      <w:pPr>
        <w:ind w:left="6480" w:hanging="180"/>
      </w:pPr>
    </w:lvl>
  </w:abstractNum>
  <w:abstractNum w:abstractNumId="20258">
    <w:multiLevelType w:val="hybridMultilevel"/>
    <w:lvl w:ilvl="0" w:tplc="75006602">
      <w:start w:val="1"/>
      <w:numFmt w:val="decimal"/>
      <w:lvlText w:val="%1."/>
      <w:lvlJc w:val="left"/>
      <w:pPr>
        <w:ind w:left="720" w:hanging="360"/>
      </w:pPr>
    </w:lvl>
    <w:lvl w:ilvl="1" w:tplc="75006602" w:tentative="1">
      <w:start w:val="1"/>
      <w:numFmt w:val="lowerLetter"/>
      <w:lvlText w:val="%2."/>
      <w:lvlJc w:val="left"/>
      <w:pPr>
        <w:ind w:left="1440" w:hanging="360"/>
      </w:pPr>
    </w:lvl>
    <w:lvl w:ilvl="2" w:tplc="75006602" w:tentative="1">
      <w:start w:val="1"/>
      <w:numFmt w:val="lowerRoman"/>
      <w:lvlText w:val="%3."/>
      <w:lvlJc w:val="right"/>
      <w:pPr>
        <w:ind w:left="2160" w:hanging="180"/>
      </w:pPr>
    </w:lvl>
    <w:lvl w:ilvl="3" w:tplc="75006602" w:tentative="1">
      <w:start w:val="1"/>
      <w:numFmt w:val="decimal"/>
      <w:lvlText w:val="%4."/>
      <w:lvlJc w:val="left"/>
      <w:pPr>
        <w:ind w:left="2880" w:hanging="360"/>
      </w:pPr>
    </w:lvl>
    <w:lvl w:ilvl="4" w:tplc="75006602" w:tentative="1">
      <w:start w:val="1"/>
      <w:numFmt w:val="lowerLetter"/>
      <w:lvlText w:val="%5."/>
      <w:lvlJc w:val="left"/>
      <w:pPr>
        <w:ind w:left="3600" w:hanging="360"/>
      </w:pPr>
    </w:lvl>
    <w:lvl w:ilvl="5" w:tplc="75006602" w:tentative="1">
      <w:start w:val="1"/>
      <w:numFmt w:val="lowerRoman"/>
      <w:lvlText w:val="%6."/>
      <w:lvlJc w:val="right"/>
      <w:pPr>
        <w:ind w:left="4320" w:hanging="180"/>
      </w:pPr>
    </w:lvl>
    <w:lvl w:ilvl="6" w:tplc="75006602" w:tentative="1">
      <w:start w:val="1"/>
      <w:numFmt w:val="decimal"/>
      <w:lvlText w:val="%7."/>
      <w:lvlJc w:val="left"/>
      <w:pPr>
        <w:ind w:left="5040" w:hanging="360"/>
      </w:pPr>
    </w:lvl>
    <w:lvl w:ilvl="7" w:tplc="75006602" w:tentative="1">
      <w:start w:val="1"/>
      <w:numFmt w:val="lowerLetter"/>
      <w:lvlText w:val="%8."/>
      <w:lvlJc w:val="left"/>
      <w:pPr>
        <w:ind w:left="5760" w:hanging="360"/>
      </w:pPr>
    </w:lvl>
    <w:lvl w:ilvl="8" w:tplc="75006602" w:tentative="1">
      <w:start w:val="1"/>
      <w:numFmt w:val="lowerRoman"/>
      <w:lvlText w:val="%9."/>
      <w:lvlJc w:val="right"/>
      <w:pPr>
        <w:ind w:left="6480" w:hanging="180"/>
      </w:pPr>
    </w:lvl>
  </w:abstractNum>
  <w:abstractNum w:abstractNumId="20257">
    <w:multiLevelType w:val="hybridMultilevel"/>
    <w:lvl w:ilvl="0" w:tplc="56711814">
      <w:start w:val="1"/>
      <w:numFmt w:val="decimal"/>
      <w:lvlText w:val="%1."/>
      <w:lvlJc w:val="left"/>
      <w:pPr>
        <w:ind w:left="720" w:hanging="360"/>
      </w:pPr>
    </w:lvl>
    <w:lvl w:ilvl="1" w:tplc="56711814" w:tentative="1">
      <w:start w:val="1"/>
      <w:numFmt w:val="lowerLetter"/>
      <w:lvlText w:val="%2."/>
      <w:lvlJc w:val="left"/>
      <w:pPr>
        <w:ind w:left="1440" w:hanging="360"/>
      </w:pPr>
    </w:lvl>
    <w:lvl w:ilvl="2" w:tplc="56711814" w:tentative="1">
      <w:start w:val="1"/>
      <w:numFmt w:val="lowerRoman"/>
      <w:lvlText w:val="%3."/>
      <w:lvlJc w:val="right"/>
      <w:pPr>
        <w:ind w:left="2160" w:hanging="180"/>
      </w:pPr>
    </w:lvl>
    <w:lvl w:ilvl="3" w:tplc="56711814" w:tentative="1">
      <w:start w:val="1"/>
      <w:numFmt w:val="decimal"/>
      <w:lvlText w:val="%4."/>
      <w:lvlJc w:val="left"/>
      <w:pPr>
        <w:ind w:left="2880" w:hanging="360"/>
      </w:pPr>
    </w:lvl>
    <w:lvl w:ilvl="4" w:tplc="56711814" w:tentative="1">
      <w:start w:val="1"/>
      <w:numFmt w:val="lowerLetter"/>
      <w:lvlText w:val="%5."/>
      <w:lvlJc w:val="left"/>
      <w:pPr>
        <w:ind w:left="3600" w:hanging="360"/>
      </w:pPr>
    </w:lvl>
    <w:lvl w:ilvl="5" w:tplc="56711814" w:tentative="1">
      <w:start w:val="1"/>
      <w:numFmt w:val="lowerRoman"/>
      <w:lvlText w:val="%6."/>
      <w:lvlJc w:val="right"/>
      <w:pPr>
        <w:ind w:left="4320" w:hanging="180"/>
      </w:pPr>
    </w:lvl>
    <w:lvl w:ilvl="6" w:tplc="56711814" w:tentative="1">
      <w:start w:val="1"/>
      <w:numFmt w:val="decimal"/>
      <w:lvlText w:val="%7."/>
      <w:lvlJc w:val="left"/>
      <w:pPr>
        <w:ind w:left="5040" w:hanging="360"/>
      </w:pPr>
    </w:lvl>
    <w:lvl w:ilvl="7" w:tplc="56711814" w:tentative="1">
      <w:start w:val="1"/>
      <w:numFmt w:val="lowerLetter"/>
      <w:lvlText w:val="%8."/>
      <w:lvlJc w:val="left"/>
      <w:pPr>
        <w:ind w:left="5760" w:hanging="360"/>
      </w:pPr>
    </w:lvl>
    <w:lvl w:ilvl="8" w:tplc="56711814" w:tentative="1">
      <w:start w:val="1"/>
      <w:numFmt w:val="lowerRoman"/>
      <w:lvlText w:val="%9."/>
      <w:lvlJc w:val="right"/>
      <w:pPr>
        <w:ind w:left="6480" w:hanging="180"/>
      </w:pPr>
    </w:lvl>
  </w:abstractNum>
  <w:abstractNum w:abstractNumId="20256">
    <w:multiLevelType w:val="hybridMultilevel"/>
    <w:lvl w:ilvl="0" w:tplc="67731390">
      <w:start w:val="1"/>
      <w:numFmt w:val="decimal"/>
      <w:lvlText w:val="%1."/>
      <w:lvlJc w:val="left"/>
      <w:pPr>
        <w:ind w:left="720" w:hanging="360"/>
      </w:pPr>
    </w:lvl>
    <w:lvl w:ilvl="1" w:tplc="67731390" w:tentative="1">
      <w:start w:val="1"/>
      <w:numFmt w:val="lowerLetter"/>
      <w:lvlText w:val="%2."/>
      <w:lvlJc w:val="left"/>
      <w:pPr>
        <w:ind w:left="1440" w:hanging="360"/>
      </w:pPr>
    </w:lvl>
    <w:lvl w:ilvl="2" w:tplc="67731390" w:tentative="1">
      <w:start w:val="1"/>
      <w:numFmt w:val="lowerRoman"/>
      <w:lvlText w:val="%3."/>
      <w:lvlJc w:val="right"/>
      <w:pPr>
        <w:ind w:left="2160" w:hanging="180"/>
      </w:pPr>
    </w:lvl>
    <w:lvl w:ilvl="3" w:tplc="67731390" w:tentative="1">
      <w:start w:val="1"/>
      <w:numFmt w:val="decimal"/>
      <w:lvlText w:val="%4."/>
      <w:lvlJc w:val="left"/>
      <w:pPr>
        <w:ind w:left="2880" w:hanging="360"/>
      </w:pPr>
    </w:lvl>
    <w:lvl w:ilvl="4" w:tplc="67731390" w:tentative="1">
      <w:start w:val="1"/>
      <w:numFmt w:val="lowerLetter"/>
      <w:lvlText w:val="%5."/>
      <w:lvlJc w:val="left"/>
      <w:pPr>
        <w:ind w:left="3600" w:hanging="360"/>
      </w:pPr>
    </w:lvl>
    <w:lvl w:ilvl="5" w:tplc="67731390" w:tentative="1">
      <w:start w:val="1"/>
      <w:numFmt w:val="lowerRoman"/>
      <w:lvlText w:val="%6."/>
      <w:lvlJc w:val="right"/>
      <w:pPr>
        <w:ind w:left="4320" w:hanging="180"/>
      </w:pPr>
    </w:lvl>
    <w:lvl w:ilvl="6" w:tplc="67731390" w:tentative="1">
      <w:start w:val="1"/>
      <w:numFmt w:val="decimal"/>
      <w:lvlText w:val="%7."/>
      <w:lvlJc w:val="left"/>
      <w:pPr>
        <w:ind w:left="5040" w:hanging="360"/>
      </w:pPr>
    </w:lvl>
    <w:lvl w:ilvl="7" w:tplc="67731390" w:tentative="1">
      <w:start w:val="1"/>
      <w:numFmt w:val="lowerLetter"/>
      <w:lvlText w:val="%8."/>
      <w:lvlJc w:val="left"/>
      <w:pPr>
        <w:ind w:left="5760" w:hanging="360"/>
      </w:pPr>
    </w:lvl>
    <w:lvl w:ilvl="8" w:tplc="67731390" w:tentative="1">
      <w:start w:val="1"/>
      <w:numFmt w:val="lowerRoman"/>
      <w:lvlText w:val="%9."/>
      <w:lvlJc w:val="right"/>
      <w:pPr>
        <w:ind w:left="6480" w:hanging="180"/>
      </w:pPr>
    </w:lvl>
  </w:abstractNum>
  <w:abstractNum w:abstractNumId="20255">
    <w:multiLevelType w:val="hybridMultilevel"/>
    <w:lvl w:ilvl="0" w:tplc="42717445">
      <w:start w:val="1"/>
      <w:numFmt w:val="decimal"/>
      <w:lvlText w:val="%1."/>
      <w:lvlJc w:val="left"/>
      <w:pPr>
        <w:ind w:left="720" w:hanging="360"/>
      </w:pPr>
    </w:lvl>
    <w:lvl w:ilvl="1" w:tplc="42717445" w:tentative="1">
      <w:start w:val="1"/>
      <w:numFmt w:val="lowerLetter"/>
      <w:lvlText w:val="%2."/>
      <w:lvlJc w:val="left"/>
      <w:pPr>
        <w:ind w:left="1440" w:hanging="360"/>
      </w:pPr>
    </w:lvl>
    <w:lvl w:ilvl="2" w:tplc="42717445" w:tentative="1">
      <w:start w:val="1"/>
      <w:numFmt w:val="lowerRoman"/>
      <w:lvlText w:val="%3."/>
      <w:lvlJc w:val="right"/>
      <w:pPr>
        <w:ind w:left="2160" w:hanging="180"/>
      </w:pPr>
    </w:lvl>
    <w:lvl w:ilvl="3" w:tplc="42717445" w:tentative="1">
      <w:start w:val="1"/>
      <w:numFmt w:val="decimal"/>
      <w:lvlText w:val="%4."/>
      <w:lvlJc w:val="left"/>
      <w:pPr>
        <w:ind w:left="2880" w:hanging="360"/>
      </w:pPr>
    </w:lvl>
    <w:lvl w:ilvl="4" w:tplc="42717445" w:tentative="1">
      <w:start w:val="1"/>
      <w:numFmt w:val="lowerLetter"/>
      <w:lvlText w:val="%5."/>
      <w:lvlJc w:val="left"/>
      <w:pPr>
        <w:ind w:left="3600" w:hanging="360"/>
      </w:pPr>
    </w:lvl>
    <w:lvl w:ilvl="5" w:tplc="42717445" w:tentative="1">
      <w:start w:val="1"/>
      <w:numFmt w:val="lowerRoman"/>
      <w:lvlText w:val="%6."/>
      <w:lvlJc w:val="right"/>
      <w:pPr>
        <w:ind w:left="4320" w:hanging="180"/>
      </w:pPr>
    </w:lvl>
    <w:lvl w:ilvl="6" w:tplc="42717445" w:tentative="1">
      <w:start w:val="1"/>
      <w:numFmt w:val="decimal"/>
      <w:lvlText w:val="%7."/>
      <w:lvlJc w:val="left"/>
      <w:pPr>
        <w:ind w:left="5040" w:hanging="360"/>
      </w:pPr>
    </w:lvl>
    <w:lvl w:ilvl="7" w:tplc="42717445" w:tentative="1">
      <w:start w:val="1"/>
      <w:numFmt w:val="lowerLetter"/>
      <w:lvlText w:val="%8."/>
      <w:lvlJc w:val="left"/>
      <w:pPr>
        <w:ind w:left="5760" w:hanging="360"/>
      </w:pPr>
    </w:lvl>
    <w:lvl w:ilvl="8" w:tplc="42717445" w:tentative="1">
      <w:start w:val="1"/>
      <w:numFmt w:val="lowerRoman"/>
      <w:lvlText w:val="%9."/>
      <w:lvlJc w:val="right"/>
      <w:pPr>
        <w:ind w:left="6480" w:hanging="180"/>
      </w:pPr>
    </w:lvl>
  </w:abstractNum>
  <w:abstractNum w:abstractNumId="20254">
    <w:multiLevelType w:val="hybridMultilevel"/>
    <w:lvl w:ilvl="0" w:tplc="67561160">
      <w:start w:val="1"/>
      <w:numFmt w:val="decimal"/>
      <w:lvlText w:val="%1."/>
      <w:lvlJc w:val="left"/>
      <w:pPr>
        <w:ind w:left="720" w:hanging="360"/>
      </w:pPr>
    </w:lvl>
    <w:lvl w:ilvl="1" w:tplc="67561160" w:tentative="1">
      <w:start w:val="1"/>
      <w:numFmt w:val="lowerLetter"/>
      <w:lvlText w:val="%2."/>
      <w:lvlJc w:val="left"/>
      <w:pPr>
        <w:ind w:left="1440" w:hanging="360"/>
      </w:pPr>
    </w:lvl>
    <w:lvl w:ilvl="2" w:tplc="67561160" w:tentative="1">
      <w:start w:val="1"/>
      <w:numFmt w:val="lowerRoman"/>
      <w:lvlText w:val="%3."/>
      <w:lvlJc w:val="right"/>
      <w:pPr>
        <w:ind w:left="2160" w:hanging="180"/>
      </w:pPr>
    </w:lvl>
    <w:lvl w:ilvl="3" w:tplc="67561160" w:tentative="1">
      <w:start w:val="1"/>
      <w:numFmt w:val="decimal"/>
      <w:lvlText w:val="%4."/>
      <w:lvlJc w:val="left"/>
      <w:pPr>
        <w:ind w:left="2880" w:hanging="360"/>
      </w:pPr>
    </w:lvl>
    <w:lvl w:ilvl="4" w:tplc="67561160" w:tentative="1">
      <w:start w:val="1"/>
      <w:numFmt w:val="lowerLetter"/>
      <w:lvlText w:val="%5."/>
      <w:lvlJc w:val="left"/>
      <w:pPr>
        <w:ind w:left="3600" w:hanging="360"/>
      </w:pPr>
    </w:lvl>
    <w:lvl w:ilvl="5" w:tplc="67561160" w:tentative="1">
      <w:start w:val="1"/>
      <w:numFmt w:val="lowerRoman"/>
      <w:lvlText w:val="%6."/>
      <w:lvlJc w:val="right"/>
      <w:pPr>
        <w:ind w:left="4320" w:hanging="180"/>
      </w:pPr>
    </w:lvl>
    <w:lvl w:ilvl="6" w:tplc="67561160" w:tentative="1">
      <w:start w:val="1"/>
      <w:numFmt w:val="decimal"/>
      <w:lvlText w:val="%7."/>
      <w:lvlJc w:val="left"/>
      <w:pPr>
        <w:ind w:left="5040" w:hanging="360"/>
      </w:pPr>
    </w:lvl>
    <w:lvl w:ilvl="7" w:tplc="67561160" w:tentative="1">
      <w:start w:val="1"/>
      <w:numFmt w:val="lowerLetter"/>
      <w:lvlText w:val="%8."/>
      <w:lvlJc w:val="left"/>
      <w:pPr>
        <w:ind w:left="5760" w:hanging="360"/>
      </w:pPr>
    </w:lvl>
    <w:lvl w:ilvl="8" w:tplc="67561160" w:tentative="1">
      <w:start w:val="1"/>
      <w:numFmt w:val="lowerRoman"/>
      <w:lvlText w:val="%9."/>
      <w:lvlJc w:val="right"/>
      <w:pPr>
        <w:ind w:left="6480" w:hanging="180"/>
      </w:pPr>
    </w:lvl>
  </w:abstractNum>
  <w:abstractNum w:abstractNumId="20253">
    <w:multiLevelType w:val="hybridMultilevel"/>
    <w:lvl w:ilvl="0" w:tplc="53836451">
      <w:start w:val="1"/>
      <w:numFmt w:val="decimal"/>
      <w:lvlText w:val="%1."/>
      <w:lvlJc w:val="left"/>
      <w:pPr>
        <w:ind w:left="720" w:hanging="360"/>
      </w:pPr>
    </w:lvl>
    <w:lvl w:ilvl="1" w:tplc="53836451" w:tentative="1">
      <w:start w:val="1"/>
      <w:numFmt w:val="lowerLetter"/>
      <w:lvlText w:val="%2."/>
      <w:lvlJc w:val="left"/>
      <w:pPr>
        <w:ind w:left="1440" w:hanging="360"/>
      </w:pPr>
    </w:lvl>
    <w:lvl w:ilvl="2" w:tplc="53836451" w:tentative="1">
      <w:start w:val="1"/>
      <w:numFmt w:val="lowerRoman"/>
      <w:lvlText w:val="%3."/>
      <w:lvlJc w:val="right"/>
      <w:pPr>
        <w:ind w:left="2160" w:hanging="180"/>
      </w:pPr>
    </w:lvl>
    <w:lvl w:ilvl="3" w:tplc="53836451" w:tentative="1">
      <w:start w:val="1"/>
      <w:numFmt w:val="decimal"/>
      <w:lvlText w:val="%4."/>
      <w:lvlJc w:val="left"/>
      <w:pPr>
        <w:ind w:left="2880" w:hanging="360"/>
      </w:pPr>
    </w:lvl>
    <w:lvl w:ilvl="4" w:tplc="53836451" w:tentative="1">
      <w:start w:val="1"/>
      <w:numFmt w:val="lowerLetter"/>
      <w:lvlText w:val="%5."/>
      <w:lvlJc w:val="left"/>
      <w:pPr>
        <w:ind w:left="3600" w:hanging="360"/>
      </w:pPr>
    </w:lvl>
    <w:lvl w:ilvl="5" w:tplc="53836451" w:tentative="1">
      <w:start w:val="1"/>
      <w:numFmt w:val="lowerRoman"/>
      <w:lvlText w:val="%6."/>
      <w:lvlJc w:val="right"/>
      <w:pPr>
        <w:ind w:left="4320" w:hanging="180"/>
      </w:pPr>
    </w:lvl>
    <w:lvl w:ilvl="6" w:tplc="53836451" w:tentative="1">
      <w:start w:val="1"/>
      <w:numFmt w:val="decimal"/>
      <w:lvlText w:val="%7."/>
      <w:lvlJc w:val="left"/>
      <w:pPr>
        <w:ind w:left="5040" w:hanging="360"/>
      </w:pPr>
    </w:lvl>
    <w:lvl w:ilvl="7" w:tplc="53836451" w:tentative="1">
      <w:start w:val="1"/>
      <w:numFmt w:val="lowerLetter"/>
      <w:lvlText w:val="%8."/>
      <w:lvlJc w:val="left"/>
      <w:pPr>
        <w:ind w:left="5760" w:hanging="360"/>
      </w:pPr>
    </w:lvl>
    <w:lvl w:ilvl="8" w:tplc="53836451" w:tentative="1">
      <w:start w:val="1"/>
      <w:numFmt w:val="lowerRoman"/>
      <w:lvlText w:val="%9."/>
      <w:lvlJc w:val="right"/>
      <w:pPr>
        <w:ind w:left="6480" w:hanging="180"/>
      </w:pPr>
    </w:lvl>
  </w:abstractNum>
  <w:abstractNum w:abstractNumId="20252">
    <w:multiLevelType w:val="hybridMultilevel"/>
    <w:lvl w:ilvl="0" w:tplc="10055303">
      <w:start w:val="1"/>
      <w:numFmt w:val="decimal"/>
      <w:lvlText w:val="%1."/>
      <w:lvlJc w:val="left"/>
      <w:pPr>
        <w:ind w:left="720" w:hanging="360"/>
      </w:pPr>
    </w:lvl>
    <w:lvl w:ilvl="1" w:tplc="10055303" w:tentative="1">
      <w:start w:val="1"/>
      <w:numFmt w:val="lowerLetter"/>
      <w:lvlText w:val="%2."/>
      <w:lvlJc w:val="left"/>
      <w:pPr>
        <w:ind w:left="1440" w:hanging="360"/>
      </w:pPr>
    </w:lvl>
    <w:lvl w:ilvl="2" w:tplc="10055303" w:tentative="1">
      <w:start w:val="1"/>
      <w:numFmt w:val="lowerRoman"/>
      <w:lvlText w:val="%3."/>
      <w:lvlJc w:val="right"/>
      <w:pPr>
        <w:ind w:left="2160" w:hanging="180"/>
      </w:pPr>
    </w:lvl>
    <w:lvl w:ilvl="3" w:tplc="10055303" w:tentative="1">
      <w:start w:val="1"/>
      <w:numFmt w:val="decimal"/>
      <w:lvlText w:val="%4."/>
      <w:lvlJc w:val="left"/>
      <w:pPr>
        <w:ind w:left="2880" w:hanging="360"/>
      </w:pPr>
    </w:lvl>
    <w:lvl w:ilvl="4" w:tplc="10055303" w:tentative="1">
      <w:start w:val="1"/>
      <w:numFmt w:val="lowerLetter"/>
      <w:lvlText w:val="%5."/>
      <w:lvlJc w:val="left"/>
      <w:pPr>
        <w:ind w:left="3600" w:hanging="360"/>
      </w:pPr>
    </w:lvl>
    <w:lvl w:ilvl="5" w:tplc="10055303" w:tentative="1">
      <w:start w:val="1"/>
      <w:numFmt w:val="lowerRoman"/>
      <w:lvlText w:val="%6."/>
      <w:lvlJc w:val="right"/>
      <w:pPr>
        <w:ind w:left="4320" w:hanging="180"/>
      </w:pPr>
    </w:lvl>
    <w:lvl w:ilvl="6" w:tplc="10055303" w:tentative="1">
      <w:start w:val="1"/>
      <w:numFmt w:val="decimal"/>
      <w:lvlText w:val="%7."/>
      <w:lvlJc w:val="left"/>
      <w:pPr>
        <w:ind w:left="5040" w:hanging="360"/>
      </w:pPr>
    </w:lvl>
    <w:lvl w:ilvl="7" w:tplc="10055303" w:tentative="1">
      <w:start w:val="1"/>
      <w:numFmt w:val="lowerLetter"/>
      <w:lvlText w:val="%8."/>
      <w:lvlJc w:val="left"/>
      <w:pPr>
        <w:ind w:left="5760" w:hanging="360"/>
      </w:pPr>
    </w:lvl>
    <w:lvl w:ilvl="8" w:tplc="10055303" w:tentative="1">
      <w:start w:val="1"/>
      <w:numFmt w:val="lowerRoman"/>
      <w:lvlText w:val="%9."/>
      <w:lvlJc w:val="right"/>
      <w:pPr>
        <w:ind w:left="6480" w:hanging="180"/>
      </w:pPr>
    </w:lvl>
  </w:abstractNum>
  <w:abstractNum w:abstractNumId="20251">
    <w:multiLevelType w:val="hybridMultilevel"/>
    <w:lvl w:ilvl="0" w:tplc="89266025">
      <w:start w:val="1"/>
      <w:numFmt w:val="decimal"/>
      <w:lvlText w:val="%1."/>
      <w:lvlJc w:val="left"/>
      <w:pPr>
        <w:ind w:left="720" w:hanging="360"/>
      </w:pPr>
    </w:lvl>
    <w:lvl w:ilvl="1" w:tplc="89266025" w:tentative="1">
      <w:start w:val="1"/>
      <w:numFmt w:val="lowerLetter"/>
      <w:lvlText w:val="%2."/>
      <w:lvlJc w:val="left"/>
      <w:pPr>
        <w:ind w:left="1440" w:hanging="360"/>
      </w:pPr>
    </w:lvl>
    <w:lvl w:ilvl="2" w:tplc="89266025" w:tentative="1">
      <w:start w:val="1"/>
      <w:numFmt w:val="lowerRoman"/>
      <w:lvlText w:val="%3."/>
      <w:lvlJc w:val="right"/>
      <w:pPr>
        <w:ind w:left="2160" w:hanging="180"/>
      </w:pPr>
    </w:lvl>
    <w:lvl w:ilvl="3" w:tplc="89266025" w:tentative="1">
      <w:start w:val="1"/>
      <w:numFmt w:val="decimal"/>
      <w:lvlText w:val="%4."/>
      <w:lvlJc w:val="left"/>
      <w:pPr>
        <w:ind w:left="2880" w:hanging="360"/>
      </w:pPr>
    </w:lvl>
    <w:lvl w:ilvl="4" w:tplc="89266025" w:tentative="1">
      <w:start w:val="1"/>
      <w:numFmt w:val="lowerLetter"/>
      <w:lvlText w:val="%5."/>
      <w:lvlJc w:val="left"/>
      <w:pPr>
        <w:ind w:left="3600" w:hanging="360"/>
      </w:pPr>
    </w:lvl>
    <w:lvl w:ilvl="5" w:tplc="89266025" w:tentative="1">
      <w:start w:val="1"/>
      <w:numFmt w:val="lowerRoman"/>
      <w:lvlText w:val="%6."/>
      <w:lvlJc w:val="right"/>
      <w:pPr>
        <w:ind w:left="4320" w:hanging="180"/>
      </w:pPr>
    </w:lvl>
    <w:lvl w:ilvl="6" w:tplc="89266025" w:tentative="1">
      <w:start w:val="1"/>
      <w:numFmt w:val="decimal"/>
      <w:lvlText w:val="%7."/>
      <w:lvlJc w:val="left"/>
      <w:pPr>
        <w:ind w:left="5040" w:hanging="360"/>
      </w:pPr>
    </w:lvl>
    <w:lvl w:ilvl="7" w:tplc="89266025" w:tentative="1">
      <w:start w:val="1"/>
      <w:numFmt w:val="lowerLetter"/>
      <w:lvlText w:val="%8."/>
      <w:lvlJc w:val="left"/>
      <w:pPr>
        <w:ind w:left="5760" w:hanging="360"/>
      </w:pPr>
    </w:lvl>
    <w:lvl w:ilvl="8" w:tplc="89266025" w:tentative="1">
      <w:start w:val="1"/>
      <w:numFmt w:val="lowerRoman"/>
      <w:lvlText w:val="%9."/>
      <w:lvlJc w:val="right"/>
      <w:pPr>
        <w:ind w:left="6480" w:hanging="180"/>
      </w:pPr>
    </w:lvl>
  </w:abstractNum>
  <w:abstractNum w:abstractNumId="20250">
    <w:multiLevelType w:val="hybridMultilevel"/>
    <w:lvl w:ilvl="0" w:tplc="67781653">
      <w:start w:val="1"/>
      <w:numFmt w:val="decimal"/>
      <w:lvlText w:val="%1."/>
      <w:lvlJc w:val="left"/>
      <w:pPr>
        <w:ind w:left="720" w:hanging="360"/>
      </w:pPr>
    </w:lvl>
    <w:lvl w:ilvl="1" w:tplc="67781653" w:tentative="1">
      <w:start w:val="1"/>
      <w:numFmt w:val="lowerLetter"/>
      <w:lvlText w:val="%2."/>
      <w:lvlJc w:val="left"/>
      <w:pPr>
        <w:ind w:left="1440" w:hanging="360"/>
      </w:pPr>
    </w:lvl>
    <w:lvl w:ilvl="2" w:tplc="67781653" w:tentative="1">
      <w:start w:val="1"/>
      <w:numFmt w:val="lowerRoman"/>
      <w:lvlText w:val="%3."/>
      <w:lvlJc w:val="right"/>
      <w:pPr>
        <w:ind w:left="2160" w:hanging="180"/>
      </w:pPr>
    </w:lvl>
    <w:lvl w:ilvl="3" w:tplc="67781653" w:tentative="1">
      <w:start w:val="1"/>
      <w:numFmt w:val="decimal"/>
      <w:lvlText w:val="%4."/>
      <w:lvlJc w:val="left"/>
      <w:pPr>
        <w:ind w:left="2880" w:hanging="360"/>
      </w:pPr>
    </w:lvl>
    <w:lvl w:ilvl="4" w:tplc="67781653" w:tentative="1">
      <w:start w:val="1"/>
      <w:numFmt w:val="lowerLetter"/>
      <w:lvlText w:val="%5."/>
      <w:lvlJc w:val="left"/>
      <w:pPr>
        <w:ind w:left="3600" w:hanging="360"/>
      </w:pPr>
    </w:lvl>
    <w:lvl w:ilvl="5" w:tplc="67781653" w:tentative="1">
      <w:start w:val="1"/>
      <w:numFmt w:val="lowerRoman"/>
      <w:lvlText w:val="%6."/>
      <w:lvlJc w:val="right"/>
      <w:pPr>
        <w:ind w:left="4320" w:hanging="180"/>
      </w:pPr>
    </w:lvl>
    <w:lvl w:ilvl="6" w:tplc="67781653" w:tentative="1">
      <w:start w:val="1"/>
      <w:numFmt w:val="decimal"/>
      <w:lvlText w:val="%7."/>
      <w:lvlJc w:val="left"/>
      <w:pPr>
        <w:ind w:left="5040" w:hanging="360"/>
      </w:pPr>
    </w:lvl>
    <w:lvl w:ilvl="7" w:tplc="67781653" w:tentative="1">
      <w:start w:val="1"/>
      <w:numFmt w:val="lowerLetter"/>
      <w:lvlText w:val="%8."/>
      <w:lvlJc w:val="left"/>
      <w:pPr>
        <w:ind w:left="5760" w:hanging="360"/>
      </w:pPr>
    </w:lvl>
    <w:lvl w:ilvl="8" w:tplc="67781653" w:tentative="1">
      <w:start w:val="1"/>
      <w:numFmt w:val="lowerRoman"/>
      <w:lvlText w:val="%9."/>
      <w:lvlJc w:val="right"/>
      <w:pPr>
        <w:ind w:left="6480" w:hanging="180"/>
      </w:pPr>
    </w:lvl>
  </w:abstractNum>
  <w:abstractNum w:abstractNumId="20249">
    <w:multiLevelType w:val="hybridMultilevel"/>
    <w:lvl w:ilvl="0" w:tplc="25334526">
      <w:start w:val="1"/>
      <w:numFmt w:val="decimal"/>
      <w:lvlText w:val="%1."/>
      <w:lvlJc w:val="left"/>
      <w:pPr>
        <w:ind w:left="720" w:hanging="360"/>
      </w:pPr>
    </w:lvl>
    <w:lvl w:ilvl="1" w:tplc="25334526" w:tentative="1">
      <w:start w:val="1"/>
      <w:numFmt w:val="lowerLetter"/>
      <w:lvlText w:val="%2."/>
      <w:lvlJc w:val="left"/>
      <w:pPr>
        <w:ind w:left="1440" w:hanging="360"/>
      </w:pPr>
    </w:lvl>
    <w:lvl w:ilvl="2" w:tplc="25334526" w:tentative="1">
      <w:start w:val="1"/>
      <w:numFmt w:val="lowerRoman"/>
      <w:lvlText w:val="%3."/>
      <w:lvlJc w:val="right"/>
      <w:pPr>
        <w:ind w:left="2160" w:hanging="180"/>
      </w:pPr>
    </w:lvl>
    <w:lvl w:ilvl="3" w:tplc="25334526" w:tentative="1">
      <w:start w:val="1"/>
      <w:numFmt w:val="decimal"/>
      <w:lvlText w:val="%4."/>
      <w:lvlJc w:val="left"/>
      <w:pPr>
        <w:ind w:left="2880" w:hanging="360"/>
      </w:pPr>
    </w:lvl>
    <w:lvl w:ilvl="4" w:tplc="25334526" w:tentative="1">
      <w:start w:val="1"/>
      <w:numFmt w:val="lowerLetter"/>
      <w:lvlText w:val="%5."/>
      <w:lvlJc w:val="left"/>
      <w:pPr>
        <w:ind w:left="3600" w:hanging="360"/>
      </w:pPr>
    </w:lvl>
    <w:lvl w:ilvl="5" w:tplc="25334526" w:tentative="1">
      <w:start w:val="1"/>
      <w:numFmt w:val="lowerRoman"/>
      <w:lvlText w:val="%6."/>
      <w:lvlJc w:val="right"/>
      <w:pPr>
        <w:ind w:left="4320" w:hanging="180"/>
      </w:pPr>
    </w:lvl>
    <w:lvl w:ilvl="6" w:tplc="25334526" w:tentative="1">
      <w:start w:val="1"/>
      <w:numFmt w:val="decimal"/>
      <w:lvlText w:val="%7."/>
      <w:lvlJc w:val="left"/>
      <w:pPr>
        <w:ind w:left="5040" w:hanging="360"/>
      </w:pPr>
    </w:lvl>
    <w:lvl w:ilvl="7" w:tplc="25334526" w:tentative="1">
      <w:start w:val="1"/>
      <w:numFmt w:val="lowerLetter"/>
      <w:lvlText w:val="%8."/>
      <w:lvlJc w:val="left"/>
      <w:pPr>
        <w:ind w:left="5760" w:hanging="360"/>
      </w:pPr>
    </w:lvl>
    <w:lvl w:ilvl="8" w:tplc="25334526" w:tentative="1">
      <w:start w:val="1"/>
      <w:numFmt w:val="lowerRoman"/>
      <w:lvlText w:val="%9."/>
      <w:lvlJc w:val="right"/>
      <w:pPr>
        <w:ind w:left="6480" w:hanging="180"/>
      </w:pPr>
    </w:lvl>
  </w:abstractNum>
  <w:abstractNum w:abstractNumId="20248">
    <w:multiLevelType w:val="hybridMultilevel"/>
    <w:lvl w:ilvl="0" w:tplc="30346787">
      <w:start w:val="1"/>
      <w:numFmt w:val="decimal"/>
      <w:lvlText w:val="%1."/>
      <w:lvlJc w:val="left"/>
      <w:pPr>
        <w:ind w:left="720" w:hanging="360"/>
      </w:pPr>
    </w:lvl>
    <w:lvl w:ilvl="1" w:tplc="30346787" w:tentative="1">
      <w:start w:val="1"/>
      <w:numFmt w:val="lowerLetter"/>
      <w:lvlText w:val="%2."/>
      <w:lvlJc w:val="left"/>
      <w:pPr>
        <w:ind w:left="1440" w:hanging="360"/>
      </w:pPr>
    </w:lvl>
    <w:lvl w:ilvl="2" w:tplc="30346787" w:tentative="1">
      <w:start w:val="1"/>
      <w:numFmt w:val="lowerRoman"/>
      <w:lvlText w:val="%3."/>
      <w:lvlJc w:val="right"/>
      <w:pPr>
        <w:ind w:left="2160" w:hanging="180"/>
      </w:pPr>
    </w:lvl>
    <w:lvl w:ilvl="3" w:tplc="30346787" w:tentative="1">
      <w:start w:val="1"/>
      <w:numFmt w:val="decimal"/>
      <w:lvlText w:val="%4."/>
      <w:lvlJc w:val="left"/>
      <w:pPr>
        <w:ind w:left="2880" w:hanging="360"/>
      </w:pPr>
    </w:lvl>
    <w:lvl w:ilvl="4" w:tplc="30346787" w:tentative="1">
      <w:start w:val="1"/>
      <w:numFmt w:val="lowerLetter"/>
      <w:lvlText w:val="%5."/>
      <w:lvlJc w:val="left"/>
      <w:pPr>
        <w:ind w:left="3600" w:hanging="360"/>
      </w:pPr>
    </w:lvl>
    <w:lvl w:ilvl="5" w:tplc="30346787" w:tentative="1">
      <w:start w:val="1"/>
      <w:numFmt w:val="lowerRoman"/>
      <w:lvlText w:val="%6."/>
      <w:lvlJc w:val="right"/>
      <w:pPr>
        <w:ind w:left="4320" w:hanging="180"/>
      </w:pPr>
    </w:lvl>
    <w:lvl w:ilvl="6" w:tplc="30346787" w:tentative="1">
      <w:start w:val="1"/>
      <w:numFmt w:val="decimal"/>
      <w:lvlText w:val="%7."/>
      <w:lvlJc w:val="left"/>
      <w:pPr>
        <w:ind w:left="5040" w:hanging="360"/>
      </w:pPr>
    </w:lvl>
    <w:lvl w:ilvl="7" w:tplc="30346787" w:tentative="1">
      <w:start w:val="1"/>
      <w:numFmt w:val="lowerLetter"/>
      <w:lvlText w:val="%8."/>
      <w:lvlJc w:val="left"/>
      <w:pPr>
        <w:ind w:left="5760" w:hanging="360"/>
      </w:pPr>
    </w:lvl>
    <w:lvl w:ilvl="8" w:tplc="30346787" w:tentative="1">
      <w:start w:val="1"/>
      <w:numFmt w:val="lowerRoman"/>
      <w:lvlText w:val="%9."/>
      <w:lvlJc w:val="right"/>
      <w:pPr>
        <w:ind w:left="6480" w:hanging="180"/>
      </w:pPr>
    </w:lvl>
  </w:abstractNum>
  <w:abstractNum w:abstractNumId="20247">
    <w:multiLevelType w:val="hybridMultilevel"/>
    <w:lvl w:ilvl="0" w:tplc="75090777">
      <w:start w:val="1"/>
      <w:numFmt w:val="decimal"/>
      <w:lvlText w:val="%1."/>
      <w:lvlJc w:val="left"/>
      <w:pPr>
        <w:ind w:left="720" w:hanging="360"/>
      </w:pPr>
    </w:lvl>
    <w:lvl w:ilvl="1" w:tplc="75090777" w:tentative="1">
      <w:start w:val="1"/>
      <w:numFmt w:val="lowerLetter"/>
      <w:lvlText w:val="%2."/>
      <w:lvlJc w:val="left"/>
      <w:pPr>
        <w:ind w:left="1440" w:hanging="360"/>
      </w:pPr>
    </w:lvl>
    <w:lvl w:ilvl="2" w:tplc="75090777" w:tentative="1">
      <w:start w:val="1"/>
      <w:numFmt w:val="lowerRoman"/>
      <w:lvlText w:val="%3."/>
      <w:lvlJc w:val="right"/>
      <w:pPr>
        <w:ind w:left="2160" w:hanging="180"/>
      </w:pPr>
    </w:lvl>
    <w:lvl w:ilvl="3" w:tplc="75090777" w:tentative="1">
      <w:start w:val="1"/>
      <w:numFmt w:val="decimal"/>
      <w:lvlText w:val="%4."/>
      <w:lvlJc w:val="left"/>
      <w:pPr>
        <w:ind w:left="2880" w:hanging="360"/>
      </w:pPr>
    </w:lvl>
    <w:lvl w:ilvl="4" w:tplc="75090777" w:tentative="1">
      <w:start w:val="1"/>
      <w:numFmt w:val="lowerLetter"/>
      <w:lvlText w:val="%5."/>
      <w:lvlJc w:val="left"/>
      <w:pPr>
        <w:ind w:left="3600" w:hanging="360"/>
      </w:pPr>
    </w:lvl>
    <w:lvl w:ilvl="5" w:tplc="75090777" w:tentative="1">
      <w:start w:val="1"/>
      <w:numFmt w:val="lowerRoman"/>
      <w:lvlText w:val="%6."/>
      <w:lvlJc w:val="right"/>
      <w:pPr>
        <w:ind w:left="4320" w:hanging="180"/>
      </w:pPr>
    </w:lvl>
    <w:lvl w:ilvl="6" w:tplc="75090777" w:tentative="1">
      <w:start w:val="1"/>
      <w:numFmt w:val="decimal"/>
      <w:lvlText w:val="%7."/>
      <w:lvlJc w:val="left"/>
      <w:pPr>
        <w:ind w:left="5040" w:hanging="360"/>
      </w:pPr>
    </w:lvl>
    <w:lvl w:ilvl="7" w:tplc="75090777" w:tentative="1">
      <w:start w:val="1"/>
      <w:numFmt w:val="lowerLetter"/>
      <w:lvlText w:val="%8."/>
      <w:lvlJc w:val="left"/>
      <w:pPr>
        <w:ind w:left="5760" w:hanging="360"/>
      </w:pPr>
    </w:lvl>
    <w:lvl w:ilvl="8" w:tplc="75090777" w:tentative="1">
      <w:start w:val="1"/>
      <w:numFmt w:val="lowerRoman"/>
      <w:lvlText w:val="%9."/>
      <w:lvlJc w:val="right"/>
      <w:pPr>
        <w:ind w:left="6480" w:hanging="180"/>
      </w:pPr>
    </w:lvl>
  </w:abstractNum>
  <w:abstractNum w:abstractNumId="20246">
    <w:multiLevelType w:val="hybridMultilevel"/>
    <w:lvl w:ilvl="0" w:tplc="35570776">
      <w:start w:val="1"/>
      <w:numFmt w:val="decimal"/>
      <w:lvlText w:val="%1."/>
      <w:lvlJc w:val="left"/>
      <w:pPr>
        <w:ind w:left="720" w:hanging="360"/>
      </w:pPr>
    </w:lvl>
    <w:lvl w:ilvl="1" w:tplc="35570776" w:tentative="1">
      <w:start w:val="1"/>
      <w:numFmt w:val="lowerLetter"/>
      <w:lvlText w:val="%2."/>
      <w:lvlJc w:val="left"/>
      <w:pPr>
        <w:ind w:left="1440" w:hanging="360"/>
      </w:pPr>
    </w:lvl>
    <w:lvl w:ilvl="2" w:tplc="35570776" w:tentative="1">
      <w:start w:val="1"/>
      <w:numFmt w:val="lowerRoman"/>
      <w:lvlText w:val="%3."/>
      <w:lvlJc w:val="right"/>
      <w:pPr>
        <w:ind w:left="2160" w:hanging="180"/>
      </w:pPr>
    </w:lvl>
    <w:lvl w:ilvl="3" w:tplc="35570776" w:tentative="1">
      <w:start w:val="1"/>
      <w:numFmt w:val="decimal"/>
      <w:lvlText w:val="%4."/>
      <w:lvlJc w:val="left"/>
      <w:pPr>
        <w:ind w:left="2880" w:hanging="360"/>
      </w:pPr>
    </w:lvl>
    <w:lvl w:ilvl="4" w:tplc="35570776" w:tentative="1">
      <w:start w:val="1"/>
      <w:numFmt w:val="lowerLetter"/>
      <w:lvlText w:val="%5."/>
      <w:lvlJc w:val="left"/>
      <w:pPr>
        <w:ind w:left="3600" w:hanging="360"/>
      </w:pPr>
    </w:lvl>
    <w:lvl w:ilvl="5" w:tplc="35570776" w:tentative="1">
      <w:start w:val="1"/>
      <w:numFmt w:val="lowerRoman"/>
      <w:lvlText w:val="%6."/>
      <w:lvlJc w:val="right"/>
      <w:pPr>
        <w:ind w:left="4320" w:hanging="180"/>
      </w:pPr>
    </w:lvl>
    <w:lvl w:ilvl="6" w:tplc="35570776" w:tentative="1">
      <w:start w:val="1"/>
      <w:numFmt w:val="decimal"/>
      <w:lvlText w:val="%7."/>
      <w:lvlJc w:val="left"/>
      <w:pPr>
        <w:ind w:left="5040" w:hanging="360"/>
      </w:pPr>
    </w:lvl>
    <w:lvl w:ilvl="7" w:tplc="35570776" w:tentative="1">
      <w:start w:val="1"/>
      <w:numFmt w:val="lowerLetter"/>
      <w:lvlText w:val="%8."/>
      <w:lvlJc w:val="left"/>
      <w:pPr>
        <w:ind w:left="5760" w:hanging="360"/>
      </w:pPr>
    </w:lvl>
    <w:lvl w:ilvl="8" w:tplc="35570776" w:tentative="1">
      <w:start w:val="1"/>
      <w:numFmt w:val="lowerRoman"/>
      <w:lvlText w:val="%9."/>
      <w:lvlJc w:val="right"/>
      <w:pPr>
        <w:ind w:left="6480" w:hanging="180"/>
      </w:pPr>
    </w:lvl>
  </w:abstractNum>
  <w:abstractNum w:abstractNumId="20245">
    <w:multiLevelType w:val="hybridMultilevel"/>
    <w:lvl w:ilvl="0" w:tplc="85298021">
      <w:start w:val="1"/>
      <w:numFmt w:val="decimal"/>
      <w:lvlText w:val="%1."/>
      <w:lvlJc w:val="left"/>
      <w:pPr>
        <w:ind w:left="720" w:hanging="360"/>
      </w:pPr>
    </w:lvl>
    <w:lvl w:ilvl="1" w:tplc="85298021" w:tentative="1">
      <w:start w:val="1"/>
      <w:numFmt w:val="lowerLetter"/>
      <w:lvlText w:val="%2."/>
      <w:lvlJc w:val="left"/>
      <w:pPr>
        <w:ind w:left="1440" w:hanging="360"/>
      </w:pPr>
    </w:lvl>
    <w:lvl w:ilvl="2" w:tplc="85298021" w:tentative="1">
      <w:start w:val="1"/>
      <w:numFmt w:val="lowerRoman"/>
      <w:lvlText w:val="%3."/>
      <w:lvlJc w:val="right"/>
      <w:pPr>
        <w:ind w:left="2160" w:hanging="180"/>
      </w:pPr>
    </w:lvl>
    <w:lvl w:ilvl="3" w:tplc="85298021" w:tentative="1">
      <w:start w:val="1"/>
      <w:numFmt w:val="decimal"/>
      <w:lvlText w:val="%4."/>
      <w:lvlJc w:val="left"/>
      <w:pPr>
        <w:ind w:left="2880" w:hanging="360"/>
      </w:pPr>
    </w:lvl>
    <w:lvl w:ilvl="4" w:tplc="85298021" w:tentative="1">
      <w:start w:val="1"/>
      <w:numFmt w:val="lowerLetter"/>
      <w:lvlText w:val="%5."/>
      <w:lvlJc w:val="left"/>
      <w:pPr>
        <w:ind w:left="3600" w:hanging="360"/>
      </w:pPr>
    </w:lvl>
    <w:lvl w:ilvl="5" w:tplc="85298021" w:tentative="1">
      <w:start w:val="1"/>
      <w:numFmt w:val="lowerRoman"/>
      <w:lvlText w:val="%6."/>
      <w:lvlJc w:val="right"/>
      <w:pPr>
        <w:ind w:left="4320" w:hanging="180"/>
      </w:pPr>
    </w:lvl>
    <w:lvl w:ilvl="6" w:tplc="85298021" w:tentative="1">
      <w:start w:val="1"/>
      <w:numFmt w:val="decimal"/>
      <w:lvlText w:val="%7."/>
      <w:lvlJc w:val="left"/>
      <w:pPr>
        <w:ind w:left="5040" w:hanging="360"/>
      </w:pPr>
    </w:lvl>
    <w:lvl w:ilvl="7" w:tplc="85298021" w:tentative="1">
      <w:start w:val="1"/>
      <w:numFmt w:val="lowerLetter"/>
      <w:lvlText w:val="%8."/>
      <w:lvlJc w:val="left"/>
      <w:pPr>
        <w:ind w:left="5760" w:hanging="360"/>
      </w:pPr>
    </w:lvl>
    <w:lvl w:ilvl="8" w:tplc="85298021" w:tentative="1">
      <w:start w:val="1"/>
      <w:numFmt w:val="lowerRoman"/>
      <w:lvlText w:val="%9."/>
      <w:lvlJc w:val="right"/>
      <w:pPr>
        <w:ind w:left="6480" w:hanging="180"/>
      </w:pPr>
    </w:lvl>
  </w:abstractNum>
  <w:abstractNum w:abstractNumId="20244">
    <w:multiLevelType w:val="hybridMultilevel"/>
    <w:lvl w:ilvl="0" w:tplc="50432127">
      <w:start w:val="1"/>
      <w:numFmt w:val="decimal"/>
      <w:lvlText w:val="%1."/>
      <w:lvlJc w:val="left"/>
      <w:pPr>
        <w:ind w:left="720" w:hanging="360"/>
      </w:pPr>
    </w:lvl>
    <w:lvl w:ilvl="1" w:tplc="50432127" w:tentative="1">
      <w:start w:val="1"/>
      <w:numFmt w:val="lowerLetter"/>
      <w:lvlText w:val="%2."/>
      <w:lvlJc w:val="left"/>
      <w:pPr>
        <w:ind w:left="1440" w:hanging="360"/>
      </w:pPr>
    </w:lvl>
    <w:lvl w:ilvl="2" w:tplc="50432127" w:tentative="1">
      <w:start w:val="1"/>
      <w:numFmt w:val="lowerRoman"/>
      <w:lvlText w:val="%3."/>
      <w:lvlJc w:val="right"/>
      <w:pPr>
        <w:ind w:left="2160" w:hanging="180"/>
      </w:pPr>
    </w:lvl>
    <w:lvl w:ilvl="3" w:tplc="50432127" w:tentative="1">
      <w:start w:val="1"/>
      <w:numFmt w:val="decimal"/>
      <w:lvlText w:val="%4."/>
      <w:lvlJc w:val="left"/>
      <w:pPr>
        <w:ind w:left="2880" w:hanging="360"/>
      </w:pPr>
    </w:lvl>
    <w:lvl w:ilvl="4" w:tplc="50432127" w:tentative="1">
      <w:start w:val="1"/>
      <w:numFmt w:val="lowerLetter"/>
      <w:lvlText w:val="%5."/>
      <w:lvlJc w:val="left"/>
      <w:pPr>
        <w:ind w:left="3600" w:hanging="360"/>
      </w:pPr>
    </w:lvl>
    <w:lvl w:ilvl="5" w:tplc="50432127" w:tentative="1">
      <w:start w:val="1"/>
      <w:numFmt w:val="lowerRoman"/>
      <w:lvlText w:val="%6."/>
      <w:lvlJc w:val="right"/>
      <w:pPr>
        <w:ind w:left="4320" w:hanging="180"/>
      </w:pPr>
    </w:lvl>
    <w:lvl w:ilvl="6" w:tplc="50432127" w:tentative="1">
      <w:start w:val="1"/>
      <w:numFmt w:val="decimal"/>
      <w:lvlText w:val="%7."/>
      <w:lvlJc w:val="left"/>
      <w:pPr>
        <w:ind w:left="5040" w:hanging="360"/>
      </w:pPr>
    </w:lvl>
    <w:lvl w:ilvl="7" w:tplc="50432127" w:tentative="1">
      <w:start w:val="1"/>
      <w:numFmt w:val="lowerLetter"/>
      <w:lvlText w:val="%8."/>
      <w:lvlJc w:val="left"/>
      <w:pPr>
        <w:ind w:left="5760" w:hanging="360"/>
      </w:pPr>
    </w:lvl>
    <w:lvl w:ilvl="8" w:tplc="50432127" w:tentative="1">
      <w:start w:val="1"/>
      <w:numFmt w:val="lowerRoman"/>
      <w:lvlText w:val="%9."/>
      <w:lvlJc w:val="right"/>
      <w:pPr>
        <w:ind w:left="6480" w:hanging="180"/>
      </w:pPr>
    </w:lvl>
  </w:abstractNum>
  <w:abstractNum w:abstractNumId="20243">
    <w:multiLevelType w:val="hybridMultilevel"/>
    <w:lvl w:ilvl="0" w:tplc="82617875">
      <w:start w:val="1"/>
      <w:numFmt w:val="decimal"/>
      <w:lvlText w:val="%1."/>
      <w:lvlJc w:val="left"/>
      <w:pPr>
        <w:ind w:left="720" w:hanging="360"/>
      </w:pPr>
    </w:lvl>
    <w:lvl w:ilvl="1" w:tplc="82617875" w:tentative="1">
      <w:start w:val="1"/>
      <w:numFmt w:val="lowerLetter"/>
      <w:lvlText w:val="%2."/>
      <w:lvlJc w:val="left"/>
      <w:pPr>
        <w:ind w:left="1440" w:hanging="360"/>
      </w:pPr>
    </w:lvl>
    <w:lvl w:ilvl="2" w:tplc="82617875" w:tentative="1">
      <w:start w:val="1"/>
      <w:numFmt w:val="lowerRoman"/>
      <w:lvlText w:val="%3."/>
      <w:lvlJc w:val="right"/>
      <w:pPr>
        <w:ind w:left="2160" w:hanging="180"/>
      </w:pPr>
    </w:lvl>
    <w:lvl w:ilvl="3" w:tplc="82617875" w:tentative="1">
      <w:start w:val="1"/>
      <w:numFmt w:val="decimal"/>
      <w:lvlText w:val="%4."/>
      <w:lvlJc w:val="left"/>
      <w:pPr>
        <w:ind w:left="2880" w:hanging="360"/>
      </w:pPr>
    </w:lvl>
    <w:lvl w:ilvl="4" w:tplc="82617875" w:tentative="1">
      <w:start w:val="1"/>
      <w:numFmt w:val="lowerLetter"/>
      <w:lvlText w:val="%5."/>
      <w:lvlJc w:val="left"/>
      <w:pPr>
        <w:ind w:left="3600" w:hanging="360"/>
      </w:pPr>
    </w:lvl>
    <w:lvl w:ilvl="5" w:tplc="82617875" w:tentative="1">
      <w:start w:val="1"/>
      <w:numFmt w:val="lowerRoman"/>
      <w:lvlText w:val="%6."/>
      <w:lvlJc w:val="right"/>
      <w:pPr>
        <w:ind w:left="4320" w:hanging="180"/>
      </w:pPr>
    </w:lvl>
    <w:lvl w:ilvl="6" w:tplc="82617875" w:tentative="1">
      <w:start w:val="1"/>
      <w:numFmt w:val="decimal"/>
      <w:lvlText w:val="%7."/>
      <w:lvlJc w:val="left"/>
      <w:pPr>
        <w:ind w:left="5040" w:hanging="360"/>
      </w:pPr>
    </w:lvl>
    <w:lvl w:ilvl="7" w:tplc="82617875" w:tentative="1">
      <w:start w:val="1"/>
      <w:numFmt w:val="lowerLetter"/>
      <w:lvlText w:val="%8."/>
      <w:lvlJc w:val="left"/>
      <w:pPr>
        <w:ind w:left="5760" w:hanging="360"/>
      </w:pPr>
    </w:lvl>
    <w:lvl w:ilvl="8" w:tplc="82617875" w:tentative="1">
      <w:start w:val="1"/>
      <w:numFmt w:val="lowerRoman"/>
      <w:lvlText w:val="%9."/>
      <w:lvlJc w:val="right"/>
      <w:pPr>
        <w:ind w:left="6480" w:hanging="180"/>
      </w:pPr>
    </w:lvl>
  </w:abstractNum>
  <w:abstractNum w:abstractNumId="20242">
    <w:multiLevelType w:val="hybridMultilevel"/>
    <w:lvl w:ilvl="0" w:tplc="28109397">
      <w:start w:val="1"/>
      <w:numFmt w:val="decimal"/>
      <w:lvlText w:val="%1."/>
      <w:lvlJc w:val="left"/>
      <w:pPr>
        <w:ind w:left="720" w:hanging="360"/>
      </w:pPr>
    </w:lvl>
    <w:lvl w:ilvl="1" w:tplc="28109397" w:tentative="1">
      <w:start w:val="1"/>
      <w:numFmt w:val="lowerLetter"/>
      <w:lvlText w:val="%2."/>
      <w:lvlJc w:val="left"/>
      <w:pPr>
        <w:ind w:left="1440" w:hanging="360"/>
      </w:pPr>
    </w:lvl>
    <w:lvl w:ilvl="2" w:tplc="28109397" w:tentative="1">
      <w:start w:val="1"/>
      <w:numFmt w:val="lowerRoman"/>
      <w:lvlText w:val="%3."/>
      <w:lvlJc w:val="right"/>
      <w:pPr>
        <w:ind w:left="2160" w:hanging="180"/>
      </w:pPr>
    </w:lvl>
    <w:lvl w:ilvl="3" w:tplc="28109397" w:tentative="1">
      <w:start w:val="1"/>
      <w:numFmt w:val="decimal"/>
      <w:lvlText w:val="%4."/>
      <w:lvlJc w:val="left"/>
      <w:pPr>
        <w:ind w:left="2880" w:hanging="360"/>
      </w:pPr>
    </w:lvl>
    <w:lvl w:ilvl="4" w:tplc="28109397" w:tentative="1">
      <w:start w:val="1"/>
      <w:numFmt w:val="lowerLetter"/>
      <w:lvlText w:val="%5."/>
      <w:lvlJc w:val="left"/>
      <w:pPr>
        <w:ind w:left="3600" w:hanging="360"/>
      </w:pPr>
    </w:lvl>
    <w:lvl w:ilvl="5" w:tplc="28109397" w:tentative="1">
      <w:start w:val="1"/>
      <w:numFmt w:val="lowerRoman"/>
      <w:lvlText w:val="%6."/>
      <w:lvlJc w:val="right"/>
      <w:pPr>
        <w:ind w:left="4320" w:hanging="180"/>
      </w:pPr>
    </w:lvl>
    <w:lvl w:ilvl="6" w:tplc="28109397" w:tentative="1">
      <w:start w:val="1"/>
      <w:numFmt w:val="decimal"/>
      <w:lvlText w:val="%7."/>
      <w:lvlJc w:val="left"/>
      <w:pPr>
        <w:ind w:left="5040" w:hanging="360"/>
      </w:pPr>
    </w:lvl>
    <w:lvl w:ilvl="7" w:tplc="28109397" w:tentative="1">
      <w:start w:val="1"/>
      <w:numFmt w:val="lowerLetter"/>
      <w:lvlText w:val="%8."/>
      <w:lvlJc w:val="left"/>
      <w:pPr>
        <w:ind w:left="5760" w:hanging="360"/>
      </w:pPr>
    </w:lvl>
    <w:lvl w:ilvl="8" w:tplc="28109397" w:tentative="1">
      <w:start w:val="1"/>
      <w:numFmt w:val="lowerRoman"/>
      <w:lvlText w:val="%9."/>
      <w:lvlJc w:val="right"/>
      <w:pPr>
        <w:ind w:left="6480" w:hanging="180"/>
      </w:pPr>
    </w:lvl>
  </w:abstractNum>
  <w:abstractNum w:abstractNumId="20241">
    <w:multiLevelType w:val="hybridMultilevel"/>
    <w:lvl w:ilvl="0" w:tplc="50247651">
      <w:start w:val="1"/>
      <w:numFmt w:val="decimal"/>
      <w:lvlText w:val="%1."/>
      <w:lvlJc w:val="left"/>
      <w:pPr>
        <w:ind w:left="720" w:hanging="360"/>
      </w:pPr>
    </w:lvl>
    <w:lvl w:ilvl="1" w:tplc="50247651" w:tentative="1">
      <w:start w:val="1"/>
      <w:numFmt w:val="lowerLetter"/>
      <w:lvlText w:val="%2."/>
      <w:lvlJc w:val="left"/>
      <w:pPr>
        <w:ind w:left="1440" w:hanging="360"/>
      </w:pPr>
    </w:lvl>
    <w:lvl w:ilvl="2" w:tplc="50247651" w:tentative="1">
      <w:start w:val="1"/>
      <w:numFmt w:val="lowerRoman"/>
      <w:lvlText w:val="%3."/>
      <w:lvlJc w:val="right"/>
      <w:pPr>
        <w:ind w:left="2160" w:hanging="180"/>
      </w:pPr>
    </w:lvl>
    <w:lvl w:ilvl="3" w:tplc="50247651" w:tentative="1">
      <w:start w:val="1"/>
      <w:numFmt w:val="decimal"/>
      <w:lvlText w:val="%4."/>
      <w:lvlJc w:val="left"/>
      <w:pPr>
        <w:ind w:left="2880" w:hanging="360"/>
      </w:pPr>
    </w:lvl>
    <w:lvl w:ilvl="4" w:tplc="50247651" w:tentative="1">
      <w:start w:val="1"/>
      <w:numFmt w:val="lowerLetter"/>
      <w:lvlText w:val="%5."/>
      <w:lvlJc w:val="left"/>
      <w:pPr>
        <w:ind w:left="3600" w:hanging="360"/>
      </w:pPr>
    </w:lvl>
    <w:lvl w:ilvl="5" w:tplc="50247651" w:tentative="1">
      <w:start w:val="1"/>
      <w:numFmt w:val="lowerRoman"/>
      <w:lvlText w:val="%6."/>
      <w:lvlJc w:val="right"/>
      <w:pPr>
        <w:ind w:left="4320" w:hanging="180"/>
      </w:pPr>
    </w:lvl>
    <w:lvl w:ilvl="6" w:tplc="50247651" w:tentative="1">
      <w:start w:val="1"/>
      <w:numFmt w:val="decimal"/>
      <w:lvlText w:val="%7."/>
      <w:lvlJc w:val="left"/>
      <w:pPr>
        <w:ind w:left="5040" w:hanging="360"/>
      </w:pPr>
    </w:lvl>
    <w:lvl w:ilvl="7" w:tplc="50247651" w:tentative="1">
      <w:start w:val="1"/>
      <w:numFmt w:val="lowerLetter"/>
      <w:lvlText w:val="%8."/>
      <w:lvlJc w:val="left"/>
      <w:pPr>
        <w:ind w:left="5760" w:hanging="360"/>
      </w:pPr>
    </w:lvl>
    <w:lvl w:ilvl="8" w:tplc="50247651" w:tentative="1">
      <w:start w:val="1"/>
      <w:numFmt w:val="lowerRoman"/>
      <w:lvlText w:val="%9."/>
      <w:lvlJc w:val="right"/>
      <w:pPr>
        <w:ind w:left="6480" w:hanging="180"/>
      </w:pPr>
    </w:lvl>
  </w:abstractNum>
  <w:abstractNum w:abstractNumId="20240">
    <w:multiLevelType w:val="hybridMultilevel"/>
    <w:lvl w:ilvl="0" w:tplc="12251043">
      <w:start w:val="1"/>
      <w:numFmt w:val="decimal"/>
      <w:lvlText w:val="%1."/>
      <w:lvlJc w:val="left"/>
      <w:pPr>
        <w:ind w:left="720" w:hanging="360"/>
      </w:pPr>
    </w:lvl>
    <w:lvl w:ilvl="1" w:tplc="12251043" w:tentative="1">
      <w:start w:val="1"/>
      <w:numFmt w:val="lowerLetter"/>
      <w:lvlText w:val="%2."/>
      <w:lvlJc w:val="left"/>
      <w:pPr>
        <w:ind w:left="1440" w:hanging="360"/>
      </w:pPr>
    </w:lvl>
    <w:lvl w:ilvl="2" w:tplc="12251043" w:tentative="1">
      <w:start w:val="1"/>
      <w:numFmt w:val="lowerRoman"/>
      <w:lvlText w:val="%3."/>
      <w:lvlJc w:val="right"/>
      <w:pPr>
        <w:ind w:left="2160" w:hanging="180"/>
      </w:pPr>
    </w:lvl>
    <w:lvl w:ilvl="3" w:tplc="12251043" w:tentative="1">
      <w:start w:val="1"/>
      <w:numFmt w:val="decimal"/>
      <w:lvlText w:val="%4."/>
      <w:lvlJc w:val="left"/>
      <w:pPr>
        <w:ind w:left="2880" w:hanging="360"/>
      </w:pPr>
    </w:lvl>
    <w:lvl w:ilvl="4" w:tplc="12251043" w:tentative="1">
      <w:start w:val="1"/>
      <w:numFmt w:val="lowerLetter"/>
      <w:lvlText w:val="%5."/>
      <w:lvlJc w:val="left"/>
      <w:pPr>
        <w:ind w:left="3600" w:hanging="360"/>
      </w:pPr>
    </w:lvl>
    <w:lvl w:ilvl="5" w:tplc="12251043" w:tentative="1">
      <w:start w:val="1"/>
      <w:numFmt w:val="lowerRoman"/>
      <w:lvlText w:val="%6."/>
      <w:lvlJc w:val="right"/>
      <w:pPr>
        <w:ind w:left="4320" w:hanging="180"/>
      </w:pPr>
    </w:lvl>
    <w:lvl w:ilvl="6" w:tplc="12251043" w:tentative="1">
      <w:start w:val="1"/>
      <w:numFmt w:val="decimal"/>
      <w:lvlText w:val="%7."/>
      <w:lvlJc w:val="left"/>
      <w:pPr>
        <w:ind w:left="5040" w:hanging="360"/>
      </w:pPr>
    </w:lvl>
    <w:lvl w:ilvl="7" w:tplc="12251043" w:tentative="1">
      <w:start w:val="1"/>
      <w:numFmt w:val="lowerLetter"/>
      <w:lvlText w:val="%8."/>
      <w:lvlJc w:val="left"/>
      <w:pPr>
        <w:ind w:left="5760" w:hanging="360"/>
      </w:pPr>
    </w:lvl>
    <w:lvl w:ilvl="8" w:tplc="12251043" w:tentative="1">
      <w:start w:val="1"/>
      <w:numFmt w:val="lowerRoman"/>
      <w:lvlText w:val="%9."/>
      <w:lvlJc w:val="right"/>
      <w:pPr>
        <w:ind w:left="6480" w:hanging="180"/>
      </w:pPr>
    </w:lvl>
  </w:abstractNum>
  <w:abstractNum w:abstractNumId="20239">
    <w:multiLevelType w:val="hybridMultilevel"/>
    <w:lvl w:ilvl="0" w:tplc="27078906">
      <w:start w:val="1"/>
      <w:numFmt w:val="decimal"/>
      <w:lvlText w:val="%1."/>
      <w:lvlJc w:val="left"/>
      <w:pPr>
        <w:ind w:left="720" w:hanging="360"/>
      </w:pPr>
    </w:lvl>
    <w:lvl w:ilvl="1" w:tplc="27078906" w:tentative="1">
      <w:start w:val="1"/>
      <w:numFmt w:val="lowerLetter"/>
      <w:lvlText w:val="%2."/>
      <w:lvlJc w:val="left"/>
      <w:pPr>
        <w:ind w:left="1440" w:hanging="360"/>
      </w:pPr>
    </w:lvl>
    <w:lvl w:ilvl="2" w:tplc="27078906" w:tentative="1">
      <w:start w:val="1"/>
      <w:numFmt w:val="lowerRoman"/>
      <w:lvlText w:val="%3."/>
      <w:lvlJc w:val="right"/>
      <w:pPr>
        <w:ind w:left="2160" w:hanging="180"/>
      </w:pPr>
    </w:lvl>
    <w:lvl w:ilvl="3" w:tplc="27078906" w:tentative="1">
      <w:start w:val="1"/>
      <w:numFmt w:val="decimal"/>
      <w:lvlText w:val="%4."/>
      <w:lvlJc w:val="left"/>
      <w:pPr>
        <w:ind w:left="2880" w:hanging="360"/>
      </w:pPr>
    </w:lvl>
    <w:lvl w:ilvl="4" w:tplc="27078906" w:tentative="1">
      <w:start w:val="1"/>
      <w:numFmt w:val="lowerLetter"/>
      <w:lvlText w:val="%5."/>
      <w:lvlJc w:val="left"/>
      <w:pPr>
        <w:ind w:left="3600" w:hanging="360"/>
      </w:pPr>
    </w:lvl>
    <w:lvl w:ilvl="5" w:tplc="27078906" w:tentative="1">
      <w:start w:val="1"/>
      <w:numFmt w:val="lowerRoman"/>
      <w:lvlText w:val="%6."/>
      <w:lvlJc w:val="right"/>
      <w:pPr>
        <w:ind w:left="4320" w:hanging="180"/>
      </w:pPr>
    </w:lvl>
    <w:lvl w:ilvl="6" w:tplc="27078906" w:tentative="1">
      <w:start w:val="1"/>
      <w:numFmt w:val="decimal"/>
      <w:lvlText w:val="%7."/>
      <w:lvlJc w:val="left"/>
      <w:pPr>
        <w:ind w:left="5040" w:hanging="360"/>
      </w:pPr>
    </w:lvl>
    <w:lvl w:ilvl="7" w:tplc="27078906" w:tentative="1">
      <w:start w:val="1"/>
      <w:numFmt w:val="lowerLetter"/>
      <w:lvlText w:val="%8."/>
      <w:lvlJc w:val="left"/>
      <w:pPr>
        <w:ind w:left="5760" w:hanging="360"/>
      </w:pPr>
    </w:lvl>
    <w:lvl w:ilvl="8" w:tplc="27078906" w:tentative="1">
      <w:start w:val="1"/>
      <w:numFmt w:val="lowerRoman"/>
      <w:lvlText w:val="%9."/>
      <w:lvlJc w:val="right"/>
      <w:pPr>
        <w:ind w:left="6480" w:hanging="180"/>
      </w:pPr>
    </w:lvl>
  </w:abstractNum>
  <w:abstractNum w:abstractNumId="20238">
    <w:multiLevelType w:val="hybridMultilevel"/>
    <w:lvl w:ilvl="0" w:tplc="93715982">
      <w:start w:val="1"/>
      <w:numFmt w:val="decimal"/>
      <w:lvlText w:val="%1."/>
      <w:lvlJc w:val="left"/>
      <w:pPr>
        <w:ind w:left="720" w:hanging="360"/>
      </w:pPr>
    </w:lvl>
    <w:lvl w:ilvl="1" w:tplc="93715982" w:tentative="1">
      <w:start w:val="1"/>
      <w:numFmt w:val="lowerLetter"/>
      <w:lvlText w:val="%2."/>
      <w:lvlJc w:val="left"/>
      <w:pPr>
        <w:ind w:left="1440" w:hanging="360"/>
      </w:pPr>
    </w:lvl>
    <w:lvl w:ilvl="2" w:tplc="93715982" w:tentative="1">
      <w:start w:val="1"/>
      <w:numFmt w:val="lowerRoman"/>
      <w:lvlText w:val="%3."/>
      <w:lvlJc w:val="right"/>
      <w:pPr>
        <w:ind w:left="2160" w:hanging="180"/>
      </w:pPr>
    </w:lvl>
    <w:lvl w:ilvl="3" w:tplc="93715982" w:tentative="1">
      <w:start w:val="1"/>
      <w:numFmt w:val="decimal"/>
      <w:lvlText w:val="%4."/>
      <w:lvlJc w:val="left"/>
      <w:pPr>
        <w:ind w:left="2880" w:hanging="360"/>
      </w:pPr>
    </w:lvl>
    <w:lvl w:ilvl="4" w:tplc="93715982" w:tentative="1">
      <w:start w:val="1"/>
      <w:numFmt w:val="lowerLetter"/>
      <w:lvlText w:val="%5."/>
      <w:lvlJc w:val="left"/>
      <w:pPr>
        <w:ind w:left="3600" w:hanging="360"/>
      </w:pPr>
    </w:lvl>
    <w:lvl w:ilvl="5" w:tplc="93715982" w:tentative="1">
      <w:start w:val="1"/>
      <w:numFmt w:val="lowerRoman"/>
      <w:lvlText w:val="%6."/>
      <w:lvlJc w:val="right"/>
      <w:pPr>
        <w:ind w:left="4320" w:hanging="180"/>
      </w:pPr>
    </w:lvl>
    <w:lvl w:ilvl="6" w:tplc="93715982" w:tentative="1">
      <w:start w:val="1"/>
      <w:numFmt w:val="decimal"/>
      <w:lvlText w:val="%7."/>
      <w:lvlJc w:val="left"/>
      <w:pPr>
        <w:ind w:left="5040" w:hanging="360"/>
      </w:pPr>
    </w:lvl>
    <w:lvl w:ilvl="7" w:tplc="93715982" w:tentative="1">
      <w:start w:val="1"/>
      <w:numFmt w:val="lowerLetter"/>
      <w:lvlText w:val="%8."/>
      <w:lvlJc w:val="left"/>
      <w:pPr>
        <w:ind w:left="5760" w:hanging="360"/>
      </w:pPr>
    </w:lvl>
    <w:lvl w:ilvl="8" w:tplc="93715982" w:tentative="1">
      <w:start w:val="1"/>
      <w:numFmt w:val="lowerRoman"/>
      <w:lvlText w:val="%9."/>
      <w:lvlJc w:val="right"/>
      <w:pPr>
        <w:ind w:left="6480" w:hanging="180"/>
      </w:pPr>
    </w:lvl>
  </w:abstractNum>
  <w:abstractNum w:abstractNumId="20237">
    <w:multiLevelType w:val="hybridMultilevel"/>
    <w:lvl w:ilvl="0" w:tplc="45192253">
      <w:start w:val="1"/>
      <w:numFmt w:val="decimal"/>
      <w:lvlText w:val="%1."/>
      <w:lvlJc w:val="left"/>
      <w:pPr>
        <w:ind w:left="720" w:hanging="360"/>
      </w:pPr>
    </w:lvl>
    <w:lvl w:ilvl="1" w:tplc="45192253" w:tentative="1">
      <w:start w:val="1"/>
      <w:numFmt w:val="lowerLetter"/>
      <w:lvlText w:val="%2."/>
      <w:lvlJc w:val="left"/>
      <w:pPr>
        <w:ind w:left="1440" w:hanging="360"/>
      </w:pPr>
    </w:lvl>
    <w:lvl w:ilvl="2" w:tplc="45192253" w:tentative="1">
      <w:start w:val="1"/>
      <w:numFmt w:val="lowerRoman"/>
      <w:lvlText w:val="%3."/>
      <w:lvlJc w:val="right"/>
      <w:pPr>
        <w:ind w:left="2160" w:hanging="180"/>
      </w:pPr>
    </w:lvl>
    <w:lvl w:ilvl="3" w:tplc="45192253" w:tentative="1">
      <w:start w:val="1"/>
      <w:numFmt w:val="decimal"/>
      <w:lvlText w:val="%4."/>
      <w:lvlJc w:val="left"/>
      <w:pPr>
        <w:ind w:left="2880" w:hanging="360"/>
      </w:pPr>
    </w:lvl>
    <w:lvl w:ilvl="4" w:tplc="45192253" w:tentative="1">
      <w:start w:val="1"/>
      <w:numFmt w:val="lowerLetter"/>
      <w:lvlText w:val="%5."/>
      <w:lvlJc w:val="left"/>
      <w:pPr>
        <w:ind w:left="3600" w:hanging="360"/>
      </w:pPr>
    </w:lvl>
    <w:lvl w:ilvl="5" w:tplc="45192253" w:tentative="1">
      <w:start w:val="1"/>
      <w:numFmt w:val="lowerRoman"/>
      <w:lvlText w:val="%6."/>
      <w:lvlJc w:val="right"/>
      <w:pPr>
        <w:ind w:left="4320" w:hanging="180"/>
      </w:pPr>
    </w:lvl>
    <w:lvl w:ilvl="6" w:tplc="45192253" w:tentative="1">
      <w:start w:val="1"/>
      <w:numFmt w:val="decimal"/>
      <w:lvlText w:val="%7."/>
      <w:lvlJc w:val="left"/>
      <w:pPr>
        <w:ind w:left="5040" w:hanging="360"/>
      </w:pPr>
    </w:lvl>
    <w:lvl w:ilvl="7" w:tplc="45192253" w:tentative="1">
      <w:start w:val="1"/>
      <w:numFmt w:val="lowerLetter"/>
      <w:lvlText w:val="%8."/>
      <w:lvlJc w:val="left"/>
      <w:pPr>
        <w:ind w:left="5760" w:hanging="360"/>
      </w:pPr>
    </w:lvl>
    <w:lvl w:ilvl="8" w:tplc="45192253" w:tentative="1">
      <w:start w:val="1"/>
      <w:numFmt w:val="lowerRoman"/>
      <w:lvlText w:val="%9."/>
      <w:lvlJc w:val="right"/>
      <w:pPr>
        <w:ind w:left="6480" w:hanging="180"/>
      </w:pPr>
    </w:lvl>
  </w:abstractNum>
  <w:abstractNum w:abstractNumId="20236">
    <w:multiLevelType w:val="hybridMultilevel"/>
    <w:lvl w:ilvl="0" w:tplc="18232314">
      <w:start w:val="1"/>
      <w:numFmt w:val="decimal"/>
      <w:lvlText w:val="%1."/>
      <w:lvlJc w:val="left"/>
      <w:pPr>
        <w:ind w:left="720" w:hanging="360"/>
      </w:pPr>
    </w:lvl>
    <w:lvl w:ilvl="1" w:tplc="18232314" w:tentative="1">
      <w:start w:val="1"/>
      <w:numFmt w:val="lowerLetter"/>
      <w:lvlText w:val="%2."/>
      <w:lvlJc w:val="left"/>
      <w:pPr>
        <w:ind w:left="1440" w:hanging="360"/>
      </w:pPr>
    </w:lvl>
    <w:lvl w:ilvl="2" w:tplc="18232314" w:tentative="1">
      <w:start w:val="1"/>
      <w:numFmt w:val="lowerRoman"/>
      <w:lvlText w:val="%3."/>
      <w:lvlJc w:val="right"/>
      <w:pPr>
        <w:ind w:left="2160" w:hanging="180"/>
      </w:pPr>
    </w:lvl>
    <w:lvl w:ilvl="3" w:tplc="18232314" w:tentative="1">
      <w:start w:val="1"/>
      <w:numFmt w:val="decimal"/>
      <w:lvlText w:val="%4."/>
      <w:lvlJc w:val="left"/>
      <w:pPr>
        <w:ind w:left="2880" w:hanging="360"/>
      </w:pPr>
    </w:lvl>
    <w:lvl w:ilvl="4" w:tplc="18232314" w:tentative="1">
      <w:start w:val="1"/>
      <w:numFmt w:val="lowerLetter"/>
      <w:lvlText w:val="%5."/>
      <w:lvlJc w:val="left"/>
      <w:pPr>
        <w:ind w:left="3600" w:hanging="360"/>
      </w:pPr>
    </w:lvl>
    <w:lvl w:ilvl="5" w:tplc="18232314" w:tentative="1">
      <w:start w:val="1"/>
      <w:numFmt w:val="lowerRoman"/>
      <w:lvlText w:val="%6."/>
      <w:lvlJc w:val="right"/>
      <w:pPr>
        <w:ind w:left="4320" w:hanging="180"/>
      </w:pPr>
    </w:lvl>
    <w:lvl w:ilvl="6" w:tplc="18232314" w:tentative="1">
      <w:start w:val="1"/>
      <w:numFmt w:val="decimal"/>
      <w:lvlText w:val="%7."/>
      <w:lvlJc w:val="left"/>
      <w:pPr>
        <w:ind w:left="5040" w:hanging="360"/>
      </w:pPr>
    </w:lvl>
    <w:lvl w:ilvl="7" w:tplc="18232314" w:tentative="1">
      <w:start w:val="1"/>
      <w:numFmt w:val="lowerLetter"/>
      <w:lvlText w:val="%8."/>
      <w:lvlJc w:val="left"/>
      <w:pPr>
        <w:ind w:left="5760" w:hanging="360"/>
      </w:pPr>
    </w:lvl>
    <w:lvl w:ilvl="8" w:tplc="18232314" w:tentative="1">
      <w:start w:val="1"/>
      <w:numFmt w:val="lowerRoman"/>
      <w:lvlText w:val="%9."/>
      <w:lvlJc w:val="right"/>
      <w:pPr>
        <w:ind w:left="6480" w:hanging="180"/>
      </w:pPr>
    </w:lvl>
  </w:abstractNum>
  <w:abstractNum w:abstractNumId="20235">
    <w:multiLevelType w:val="hybridMultilevel"/>
    <w:lvl w:ilvl="0" w:tplc="77260727">
      <w:start w:val="1"/>
      <w:numFmt w:val="decimal"/>
      <w:lvlText w:val="%1."/>
      <w:lvlJc w:val="left"/>
      <w:pPr>
        <w:ind w:left="720" w:hanging="360"/>
      </w:pPr>
    </w:lvl>
    <w:lvl w:ilvl="1" w:tplc="77260727" w:tentative="1">
      <w:start w:val="1"/>
      <w:numFmt w:val="lowerLetter"/>
      <w:lvlText w:val="%2."/>
      <w:lvlJc w:val="left"/>
      <w:pPr>
        <w:ind w:left="1440" w:hanging="360"/>
      </w:pPr>
    </w:lvl>
    <w:lvl w:ilvl="2" w:tplc="77260727" w:tentative="1">
      <w:start w:val="1"/>
      <w:numFmt w:val="lowerRoman"/>
      <w:lvlText w:val="%3."/>
      <w:lvlJc w:val="right"/>
      <w:pPr>
        <w:ind w:left="2160" w:hanging="180"/>
      </w:pPr>
    </w:lvl>
    <w:lvl w:ilvl="3" w:tplc="77260727" w:tentative="1">
      <w:start w:val="1"/>
      <w:numFmt w:val="decimal"/>
      <w:lvlText w:val="%4."/>
      <w:lvlJc w:val="left"/>
      <w:pPr>
        <w:ind w:left="2880" w:hanging="360"/>
      </w:pPr>
    </w:lvl>
    <w:lvl w:ilvl="4" w:tplc="77260727" w:tentative="1">
      <w:start w:val="1"/>
      <w:numFmt w:val="lowerLetter"/>
      <w:lvlText w:val="%5."/>
      <w:lvlJc w:val="left"/>
      <w:pPr>
        <w:ind w:left="3600" w:hanging="360"/>
      </w:pPr>
    </w:lvl>
    <w:lvl w:ilvl="5" w:tplc="77260727" w:tentative="1">
      <w:start w:val="1"/>
      <w:numFmt w:val="lowerRoman"/>
      <w:lvlText w:val="%6."/>
      <w:lvlJc w:val="right"/>
      <w:pPr>
        <w:ind w:left="4320" w:hanging="180"/>
      </w:pPr>
    </w:lvl>
    <w:lvl w:ilvl="6" w:tplc="77260727" w:tentative="1">
      <w:start w:val="1"/>
      <w:numFmt w:val="decimal"/>
      <w:lvlText w:val="%7."/>
      <w:lvlJc w:val="left"/>
      <w:pPr>
        <w:ind w:left="5040" w:hanging="360"/>
      </w:pPr>
    </w:lvl>
    <w:lvl w:ilvl="7" w:tplc="77260727" w:tentative="1">
      <w:start w:val="1"/>
      <w:numFmt w:val="lowerLetter"/>
      <w:lvlText w:val="%8."/>
      <w:lvlJc w:val="left"/>
      <w:pPr>
        <w:ind w:left="5760" w:hanging="360"/>
      </w:pPr>
    </w:lvl>
    <w:lvl w:ilvl="8" w:tplc="77260727" w:tentative="1">
      <w:start w:val="1"/>
      <w:numFmt w:val="lowerRoman"/>
      <w:lvlText w:val="%9."/>
      <w:lvlJc w:val="right"/>
      <w:pPr>
        <w:ind w:left="6480" w:hanging="180"/>
      </w:pPr>
    </w:lvl>
  </w:abstractNum>
  <w:abstractNum w:abstractNumId="20234">
    <w:multiLevelType w:val="hybridMultilevel"/>
    <w:lvl w:ilvl="0" w:tplc="76207771">
      <w:start w:val="1"/>
      <w:numFmt w:val="decimal"/>
      <w:lvlText w:val="%1."/>
      <w:lvlJc w:val="left"/>
      <w:pPr>
        <w:ind w:left="720" w:hanging="360"/>
      </w:pPr>
    </w:lvl>
    <w:lvl w:ilvl="1" w:tplc="76207771" w:tentative="1">
      <w:start w:val="1"/>
      <w:numFmt w:val="lowerLetter"/>
      <w:lvlText w:val="%2."/>
      <w:lvlJc w:val="left"/>
      <w:pPr>
        <w:ind w:left="1440" w:hanging="360"/>
      </w:pPr>
    </w:lvl>
    <w:lvl w:ilvl="2" w:tplc="76207771" w:tentative="1">
      <w:start w:val="1"/>
      <w:numFmt w:val="lowerRoman"/>
      <w:lvlText w:val="%3."/>
      <w:lvlJc w:val="right"/>
      <w:pPr>
        <w:ind w:left="2160" w:hanging="180"/>
      </w:pPr>
    </w:lvl>
    <w:lvl w:ilvl="3" w:tplc="76207771" w:tentative="1">
      <w:start w:val="1"/>
      <w:numFmt w:val="decimal"/>
      <w:lvlText w:val="%4."/>
      <w:lvlJc w:val="left"/>
      <w:pPr>
        <w:ind w:left="2880" w:hanging="360"/>
      </w:pPr>
    </w:lvl>
    <w:lvl w:ilvl="4" w:tplc="76207771" w:tentative="1">
      <w:start w:val="1"/>
      <w:numFmt w:val="lowerLetter"/>
      <w:lvlText w:val="%5."/>
      <w:lvlJc w:val="left"/>
      <w:pPr>
        <w:ind w:left="3600" w:hanging="360"/>
      </w:pPr>
    </w:lvl>
    <w:lvl w:ilvl="5" w:tplc="76207771" w:tentative="1">
      <w:start w:val="1"/>
      <w:numFmt w:val="lowerRoman"/>
      <w:lvlText w:val="%6."/>
      <w:lvlJc w:val="right"/>
      <w:pPr>
        <w:ind w:left="4320" w:hanging="180"/>
      </w:pPr>
    </w:lvl>
    <w:lvl w:ilvl="6" w:tplc="76207771" w:tentative="1">
      <w:start w:val="1"/>
      <w:numFmt w:val="decimal"/>
      <w:lvlText w:val="%7."/>
      <w:lvlJc w:val="left"/>
      <w:pPr>
        <w:ind w:left="5040" w:hanging="360"/>
      </w:pPr>
    </w:lvl>
    <w:lvl w:ilvl="7" w:tplc="76207771" w:tentative="1">
      <w:start w:val="1"/>
      <w:numFmt w:val="lowerLetter"/>
      <w:lvlText w:val="%8."/>
      <w:lvlJc w:val="left"/>
      <w:pPr>
        <w:ind w:left="5760" w:hanging="360"/>
      </w:pPr>
    </w:lvl>
    <w:lvl w:ilvl="8" w:tplc="76207771" w:tentative="1">
      <w:start w:val="1"/>
      <w:numFmt w:val="lowerRoman"/>
      <w:lvlText w:val="%9."/>
      <w:lvlJc w:val="right"/>
      <w:pPr>
        <w:ind w:left="6480" w:hanging="180"/>
      </w:pPr>
    </w:lvl>
  </w:abstractNum>
  <w:abstractNum w:abstractNumId="20233">
    <w:multiLevelType w:val="hybridMultilevel"/>
    <w:lvl w:ilvl="0" w:tplc="48762438">
      <w:start w:val="1"/>
      <w:numFmt w:val="decimal"/>
      <w:lvlText w:val="%1."/>
      <w:lvlJc w:val="left"/>
      <w:pPr>
        <w:ind w:left="720" w:hanging="360"/>
      </w:pPr>
    </w:lvl>
    <w:lvl w:ilvl="1" w:tplc="48762438" w:tentative="1">
      <w:start w:val="1"/>
      <w:numFmt w:val="lowerLetter"/>
      <w:lvlText w:val="%2."/>
      <w:lvlJc w:val="left"/>
      <w:pPr>
        <w:ind w:left="1440" w:hanging="360"/>
      </w:pPr>
    </w:lvl>
    <w:lvl w:ilvl="2" w:tplc="48762438" w:tentative="1">
      <w:start w:val="1"/>
      <w:numFmt w:val="lowerRoman"/>
      <w:lvlText w:val="%3."/>
      <w:lvlJc w:val="right"/>
      <w:pPr>
        <w:ind w:left="2160" w:hanging="180"/>
      </w:pPr>
    </w:lvl>
    <w:lvl w:ilvl="3" w:tplc="48762438" w:tentative="1">
      <w:start w:val="1"/>
      <w:numFmt w:val="decimal"/>
      <w:lvlText w:val="%4."/>
      <w:lvlJc w:val="left"/>
      <w:pPr>
        <w:ind w:left="2880" w:hanging="360"/>
      </w:pPr>
    </w:lvl>
    <w:lvl w:ilvl="4" w:tplc="48762438" w:tentative="1">
      <w:start w:val="1"/>
      <w:numFmt w:val="lowerLetter"/>
      <w:lvlText w:val="%5."/>
      <w:lvlJc w:val="left"/>
      <w:pPr>
        <w:ind w:left="3600" w:hanging="360"/>
      </w:pPr>
    </w:lvl>
    <w:lvl w:ilvl="5" w:tplc="48762438" w:tentative="1">
      <w:start w:val="1"/>
      <w:numFmt w:val="lowerRoman"/>
      <w:lvlText w:val="%6."/>
      <w:lvlJc w:val="right"/>
      <w:pPr>
        <w:ind w:left="4320" w:hanging="180"/>
      </w:pPr>
    </w:lvl>
    <w:lvl w:ilvl="6" w:tplc="48762438" w:tentative="1">
      <w:start w:val="1"/>
      <w:numFmt w:val="decimal"/>
      <w:lvlText w:val="%7."/>
      <w:lvlJc w:val="left"/>
      <w:pPr>
        <w:ind w:left="5040" w:hanging="360"/>
      </w:pPr>
    </w:lvl>
    <w:lvl w:ilvl="7" w:tplc="48762438" w:tentative="1">
      <w:start w:val="1"/>
      <w:numFmt w:val="lowerLetter"/>
      <w:lvlText w:val="%8."/>
      <w:lvlJc w:val="left"/>
      <w:pPr>
        <w:ind w:left="5760" w:hanging="360"/>
      </w:pPr>
    </w:lvl>
    <w:lvl w:ilvl="8" w:tplc="48762438" w:tentative="1">
      <w:start w:val="1"/>
      <w:numFmt w:val="lowerRoman"/>
      <w:lvlText w:val="%9."/>
      <w:lvlJc w:val="right"/>
      <w:pPr>
        <w:ind w:left="6480" w:hanging="180"/>
      </w:pPr>
    </w:lvl>
  </w:abstractNum>
  <w:abstractNum w:abstractNumId="20232">
    <w:multiLevelType w:val="hybridMultilevel"/>
    <w:lvl w:ilvl="0" w:tplc="69139725">
      <w:start w:val="1"/>
      <w:numFmt w:val="decimal"/>
      <w:lvlText w:val="%1."/>
      <w:lvlJc w:val="left"/>
      <w:pPr>
        <w:ind w:left="720" w:hanging="360"/>
      </w:pPr>
    </w:lvl>
    <w:lvl w:ilvl="1" w:tplc="69139725" w:tentative="1">
      <w:start w:val="1"/>
      <w:numFmt w:val="lowerLetter"/>
      <w:lvlText w:val="%2."/>
      <w:lvlJc w:val="left"/>
      <w:pPr>
        <w:ind w:left="1440" w:hanging="360"/>
      </w:pPr>
    </w:lvl>
    <w:lvl w:ilvl="2" w:tplc="69139725" w:tentative="1">
      <w:start w:val="1"/>
      <w:numFmt w:val="lowerRoman"/>
      <w:lvlText w:val="%3."/>
      <w:lvlJc w:val="right"/>
      <w:pPr>
        <w:ind w:left="2160" w:hanging="180"/>
      </w:pPr>
    </w:lvl>
    <w:lvl w:ilvl="3" w:tplc="69139725" w:tentative="1">
      <w:start w:val="1"/>
      <w:numFmt w:val="decimal"/>
      <w:lvlText w:val="%4."/>
      <w:lvlJc w:val="left"/>
      <w:pPr>
        <w:ind w:left="2880" w:hanging="360"/>
      </w:pPr>
    </w:lvl>
    <w:lvl w:ilvl="4" w:tplc="69139725" w:tentative="1">
      <w:start w:val="1"/>
      <w:numFmt w:val="lowerLetter"/>
      <w:lvlText w:val="%5."/>
      <w:lvlJc w:val="left"/>
      <w:pPr>
        <w:ind w:left="3600" w:hanging="360"/>
      </w:pPr>
    </w:lvl>
    <w:lvl w:ilvl="5" w:tplc="69139725" w:tentative="1">
      <w:start w:val="1"/>
      <w:numFmt w:val="lowerRoman"/>
      <w:lvlText w:val="%6."/>
      <w:lvlJc w:val="right"/>
      <w:pPr>
        <w:ind w:left="4320" w:hanging="180"/>
      </w:pPr>
    </w:lvl>
    <w:lvl w:ilvl="6" w:tplc="69139725" w:tentative="1">
      <w:start w:val="1"/>
      <w:numFmt w:val="decimal"/>
      <w:lvlText w:val="%7."/>
      <w:lvlJc w:val="left"/>
      <w:pPr>
        <w:ind w:left="5040" w:hanging="360"/>
      </w:pPr>
    </w:lvl>
    <w:lvl w:ilvl="7" w:tplc="69139725" w:tentative="1">
      <w:start w:val="1"/>
      <w:numFmt w:val="lowerLetter"/>
      <w:lvlText w:val="%8."/>
      <w:lvlJc w:val="left"/>
      <w:pPr>
        <w:ind w:left="5760" w:hanging="360"/>
      </w:pPr>
    </w:lvl>
    <w:lvl w:ilvl="8" w:tplc="69139725" w:tentative="1">
      <w:start w:val="1"/>
      <w:numFmt w:val="lowerRoman"/>
      <w:lvlText w:val="%9."/>
      <w:lvlJc w:val="right"/>
      <w:pPr>
        <w:ind w:left="6480" w:hanging="180"/>
      </w:pPr>
    </w:lvl>
  </w:abstractNum>
  <w:abstractNum w:abstractNumId="20231">
    <w:multiLevelType w:val="hybridMultilevel"/>
    <w:lvl w:ilvl="0" w:tplc="76464867">
      <w:start w:val="1"/>
      <w:numFmt w:val="decimal"/>
      <w:lvlText w:val="%1."/>
      <w:lvlJc w:val="left"/>
      <w:pPr>
        <w:ind w:left="720" w:hanging="360"/>
      </w:pPr>
    </w:lvl>
    <w:lvl w:ilvl="1" w:tplc="76464867" w:tentative="1">
      <w:start w:val="1"/>
      <w:numFmt w:val="lowerLetter"/>
      <w:lvlText w:val="%2."/>
      <w:lvlJc w:val="left"/>
      <w:pPr>
        <w:ind w:left="1440" w:hanging="360"/>
      </w:pPr>
    </w:lvl>
    <w:lvl w:ilvl="2" w:tplc="76464867" w:tentative="1">
      <w:start w:val="1"/>
      <w:numFmt w:val="lowerRoman"/>
      <w:lvlText w:val="%3."/>
      <w:lvlJc w:val="right"/>
      <w:pPr>
        <w:ind w:left="2160" w:hanging="180"/>
      </w:pPr>
    </w:lvl>
    <w:lvl w:ilvl="3" w:tplc="76464867" w:tentative="1">
      <w:start w:val="1"/>
      <w:numFmt w:val="decimal"/>
      <w:lvlText w:val="%4."/>
      <w:lvlJc w:val="left"/>
      <w:pPr>
        <w:ind w:left="2880" w:hanging="360"/>
      </w:pPr>
    </w:lvl>
    <w:lvl w:ilvl="4" w:tplc="76464867" w:tentative="1">
      <w:start w:val="1"/>
      <w:numFmt w:val="lowerLetter"/>
      <w:lvlText w:val="%5."/>
      <w:lvlJc w:val="left"/>
      <w:pPr>
        <w:ind w:left="3600" w:hanging="360"/>
      </w:pPr>
    </w:lvl>
    <w:lvl w:ilvl="5" w:tplc="76464867" w:tentative="1">
      <w:start w:val="1"/>
      <w:numFmt w:val="lowerRoman"/>
      <w:lvlText w:val="%6."/>
      <w:lvlJc w:val="right"/>
      <w:pPr>
        <w:ind w:left="4320" w:hanging="180"/>
      </w:pPr>
    </w:lvl>
    <w:lvl w:ilvl="6" w:tplc="76464867" w:tentative="1">
      <w:start w:val="1"/>
      <w:numFmt w:val="decimal"/>
      <w:lvlText w:val="%7."/>
      <w:lvlJc w:val="left"/>
      <w:pPr>
        <w:ind w:left="5040" w:hanging="360"/>
      </w:pPr>
    </w:lvl>
    <w:lvl w:ilvl="7" w:tplc="76464867" w:tentative="1">
      <w:start w:val="1"/>
      <w:numFmt w:val="lowerLetter"/>
      <w:lvlText w:val="%8."/>
      <w:lvlJc w:val="left"/>
      <w:pPr>
        <w:ind w:left="5760" w:hanging="360"/>
      </w:pPr>
    </w:lvl>
    <w:lvl w:ilvl="8" w:tplc="76464867" w:tentative="1">
      <w:start w:val="1"/>
      <w:numFmt w:val="lowerRoman"/>
      <w:lvlText w:val="%9."/>
      <w:lvlJc w:val="right"/>
      <w:pPr>
        <w:ind w:left="6480" w:hanging="180"/>
      </w:pPr>
    </w:lvl>
  </w:abstractNum>
  <w:abstractNum w:abstractNumId="20230">
    <w:multiLevelType w:val="hybridMultilevel"/>
    <w:lvl w:ilvl="0" w:tplc="27959617">
      <w:start w:val="1"/>
      <w:numFmt w:val="decimal"/>
      <w:lvlText w:val="%1."/>
      <w:lvlJc w:val="left"/>
      <w:pPr>
        <w:ind w:left="720" w:hanging="360"/>
      </w:pPr>
    </w:lvl>
    <w:lvl w:ilvl="1" w:tplc="27959617" w:tentative="1">
      <w:start w:val="1"/>
      <w:numFmt w:val="lowerLetter"/>
      <w:lvlText w:val="%2."/>
      <w:lvlJc w:val="left"/>
      <w:pPr>
        <w:ind w:left="1440" w:hanging="360"/>
      </w:pPr>
    </w:lvl>
    <w:lvl w:ilvl="2" w:tplc="27959617" w:tentative="1">
      <w:start w:val="1"/>
      <w:numFmt w:val="lowerRoman"/>
      <w:lvlText w:val="%3."/>
      <w:lvlJc w:val="right"/>
      <w:pPr>
        <w:ind w:left="2160" w:hanging="180"/>
      </w:pPr>
    </w:lvl>
    <w:lvl w:ilvl="3" w:tplc="27959617" w:tentative="1">
      <w:start w:val="1"/>
      <w:numFmt w:val="decimal"/>
      <w:lvlText w:val="%4."/>
      <w:lvlJc w:val="left"/>
      <w:pPr>
        <w:ind w:left="2880" w:hanging="360"/>
      </w:pPr>
    </w:lvl>
    <w:lvl w:ilvl="4" w:tplc="27959617" w:tentative="1">
      <w:start w:val="1"/>
      <w:numFmt w:val="lowerLetter"/>
      <w:lvlText w:val="%5."/>
      <w:lvlJc w:val="left"/>
      <w:pPr>
        <w:ind w:left="3600" w:hanging="360"/>
      </w:pPr>
    </w:lvl>
    <w:lvl w:ilvl="5" w:tplc="27959617" w:tentative="1">
      <w:start w:val="1"/>
      <w:numFmt w:val="lowerRoman"/>
      <w:lvlText w:val="%6."/>
      <w:lvlJc w:val="right"/>
      <w:pPr>
        <w:ind w:left="4320" w:hanging="180"/>
      </w:pPr>
    </w:lvl>
    <w:lvl w:ilvl="6" w:tplc="27959617" w:tentative="1">
      <w:start w:val="1"/>
      <w:numFmt w:val="decimal"/>
      <w:lvlText w:val="%7."/>
      <w:lvlJc w:val="left"/>
      <w:pPr>
        <w:ind w:left="5040" w:hanging="360"/>
      </w:pPr>
    </w:lvl>
    <w:lvl w:ilvl="7" w:tplc="27959617" w:tentative="1">
      <w:start w:val="1"/>
      <w:numFmt w:val="lowerLetter"/>
      <w:lvlText w:val="%8."/>
      <w:lvlJc w:val="left"/>
      <w:pPr>
        <w:ind w:left="5760" w:hanging="360"/>
      </w:pPr>
    </w:lvl>
    <w:lvl w:ilvl="8" w:tplc="27959617" w:tentative="1">
      <w:start w:val="1"/>
      <w:numFmt w:val="lowerRoman"/>
      <w:lvlText w:val="%9."/>
      <w:lvlJc w:val="right"/>
      <w:pPr>
        <w:ind w:left="6480" w:hanging="180"/>
      </w:pPr>
    </w:lvl>
  </w:abstractNum>
  <w:abstractNum w:abstractNumId="20229">
    <w:multiLevelType w:val="hybridMultilevel"/>
    <w:lvl w:ilvl="0" w:tplc="45191281">
      <w:start w:val="1"/>
      <w:numFmt w:val="decimal"/>
      <w:lvlText w:val="%1."/>
      <w:lvlJc w:val="left"/>
      <w:pPr>
        <w:ind w:left="720" w:hanging="360"/>
      </w:pPr>
    </w:lvl>
    <w:lvl w:ilvl="1" w:tplc="45191281" w:tentative="1">
      <w:start w:val="1"/>
      <w:numFmt w:val="lowerLetter"/>
      <w:lvlText w:val="%2."/>
      <w:lvlJc w:val="left"/>
      <w:pPr>
        <w:ind w:left="1440" w:hanging="360"/>
      </w:pPr>
    </w:lvl>
    <w:lvl w:ilvl="2" w:tplc="45191281" w:tentative="1">
      <w:start w:val="1"/>
      <w:numFmt w:val="lowerRoman"/>
      <w:lvlText w:val="%3."/>
      <w:lvlJc w:val="right"/>
      <w:pPr>
        <w:ind w:left="2160" w:hanging="180"/>
      </w:pPr>
    </w:lvl>
    <w:lvl w:ilvl="3" w:tplc="45191281" w:tentative="1">
      <w:start w:val="1"/>
      <w:numFmt w:val="decimal"/>
      <w:lvlText w:val="%4."/>
      <w:lvlJc w:val="left"/>
      <w:pPr>
        <w:ind w:left="2880" w:hanging="360"/>
      </w:pPr>
    </w:lvl>
    <w:lvl w:ilvl="4" w:tplc="45191281" w:tentative="1">
      <w:start w:val="1"/>
      <w:numFmt w:val="lowerLetter"/>
      <w:lvlText w:val="%5."/>
      <w:lvlJc w:val="left"/>
      <w:pPr>
        <w:ind w:left="3600" w:hanging="360"/>
      </w:pPr>
    </w:lvl>
    <w:lvl w:ilvl="5" w:tplc="45191281" w:tentative="1">
      <w:start w:val="1"/>
      <w:numFmt w:val="lowerRoman"/>
      <w:lvlText w:val="%6."/>
      <w:lvlJc w:val="right"/>
      <w:pPr>
        <w:ind w:left="4320" w:hanging="180"/>
      </w:pPr>
    </w:lvl>
    <w:lvl w:ilvl="6" w:tplc="45191281" w:tentative="1">
      <w:start w:val="1"/>
      <w:numFmt w:val="decimal"/>
      <w:lvlText w:val="%7."/>
      <w:lvlJc w:val="left"/>
      <w:pPr>
        <w:ind w:left="5040" w:hanging="360"/>
      </w:pPr>
    </w:lvl>
    <w:lvl w:ilvl="7" w:tplc="45191281" w:tentative="1">
      <w:start w:val="1"/>
      <w:numFmt w:val="lowerLetter"/>
      <w:lvlText w:val="%8."/>
      <w:lvlJc w:val="left"/>
      <w:pPr>
        <w:ind w:left="5760" w:hanging="360"/>
      </w:pPr>
    </w:lvl>
    <w:lvl w:ilvl="8" w:tplc="45191281" w:tentative="1">
      <w:start w:val="1"/>
      <w:numFmt w:val="lowerRoman"/>
      <w:lvlText w:val="%9."/>
      <w:lvlJc w:val="right"/>
      <w:pPr>
        <w:ind w:left="6480" w:hanging="180"/>
      </w:pPr>
    </w:lvl>
  </w:abstractNum>
  <w:abstractNum w:abstractNumId="20228">
    <w:multiLevelType w:val="hybridMultilevel"/>
    <w:lvl w:ilvl="0" w:tplc="82331392">
      <w:start w:val="1"/>
      <w:numFmt w:val="decimal"/>
      <w:lvlText w:val="%1."/>
      <w:lvlJc w:val="left"/>
      <w:pPr>
        <w:ind w:left="720" w:hanging="360"/>
      </w:pPr>
    </w:lvl>
    <w:lvl w:ilvl="1" w:tplc="82331392" w:tentative="1">
      <w:start w:val="1"/>
      <w:numFmt w:val="lowerLetter"/>
      <w:lvlText w:val="%2."/>
      <w:lvlJc w:val="left"/>
      <w:pPr>
        <w:ind w:left="1440" w:hanging="360"/>
      </w:pPr>
    </w:lvl>
    <w:lvl w:ilvl="2" w:tplc="82331392" w:tentative="1">
      <w:start w:val="1"/>
      <w:numFmt w:val="lowerRoman"/>
      <w:lvlText w:val="%3."/>
      <w:lvlJc w:val="right"/>
      <w:pPr>
        <w:ind w:left="2160" w:hanging="180"/>
      </w:pPr>
    </w:lvl>
    <w:lvl w:ilvl="3" w:tplc="82331392" w:tentative="1">
      <w:start w:val="1"/>
      <w:numFmt w:val="decimal"/>
      <w:lvlText w:val="%4."/>
      <w:lvlJc w:val="left"/>
      <w:pPr>
        <w:ind w:left="2880" w:hanging="360"/>
      </w:pPr>
    </w:lvl>
    <w:lvl w:ilvl="4" w:tplc="82331392" w:tentative="1">
      <w:start w:val="1"/>
      <w:numFmt w:val="lowerLetter"/>
      <w:lvlText w:val="%5."/>
      <w:lvlJc w:val="left"/>
      <w:pPr>
        <w:ind w:left="3600" w:hanging="360"/>
      </w:pPr>
    </w:lvl>
    <w:lvl w:ilvl="5" w:tplc="82331392" w:tentative="1">
      <w:start w:val="1"/>
      <w:numFmt w:val="lowerRoman"/>
      <w:lvlText w:val="%6."/>
      <w:lvlJc w:val="right"/>
      <w:pPr>
        <w:ind w:left="4320" w:hanging="180"/>
      </w:pPr>
    </w:lvl>
    <w:lvl w:ilvl="6" w:tplc="82331392" w:tentative="1">
      <w:start w:val="1"/>
      <w:numFmt w:val="decimal"/>
      <w:lvlText w:val="%7."/>
      <w:lvlJc w:val="left"/>
      <w:pPr>
        <w:ind w:left="5040" w:hanging="360"/>
      </w:pPr>
    </w:lvl>
    <w:lvl w:ilvl="7" w:tplc="82331392" w:tentative="1">
      <w:start w:val="1"/>
      <w:numFmt w:val="lowerLetter"/>
      <w:lvlText w:val="%8."/>
      <w:lvlJc w:val="left"/>
      <w:pPr>
        <w:ind w:left="5760" w:hanging="360"/>
      </w:pPr>
    </w:lvl>
    <w:lvl w:ilvl="8" w:tplc="82331392" w:tentative="1">
      <w:start w:val="1"/>
      <w:numFmt w:val="lowerRoman"/>
      <w:lvlText w:val="%9."/>
      <w:lvlJc w:val="right"/>
      <w:pPr>
        <w:ind w:left="6480" w:hanging="180"/>
      </w:pPr>
    </w:lvl>
  </w:abstractNum>
  <w:abstractNum w:abstractNumId="20227">
    <w:multiLevelType w:val="hybridMultilevel"/>
    <w:lvl w:ilvl="0" w:tplc="14141869">
      <w:start w:val="1"/>
      <w:numFmt w:val="decimal"/>
      <w:lvlText w:val="%1."/>
      <w:lvlJc w:val="left"/>
      <w:pPr>
        <w:ind w:left="720" w:hanging="360"/>
      </w:pPr>
    </w:lvl>
    <w:lvl w:ilvl="1" w:tplc="14141869" w:tentative="1">
      <w:start w:val="1"/>
      <w:numFmt w:val="lowerLetter"/>
      <w:lvlText w:val="%2."/>
      <w:lvlJc w:val="left"/>
      <w:pPr>
        <w:ind w:left="1440" w:hanging="360"/>
      </w:pPr>
    </w:lvl>
    <w:lvl w:ilvl="2" w:tplc="14141869" w:tentative="1">
      <w:start w:val="1"/>
      <w:numFmt w:val="lowerRoman"/>
      <w:lvlText w:val="%3."/>
      <w:lvlJc w:val="right"/>
      <w:pPr>
        <w:ind w:left="2160" w:hanging="180"/>
      </w:pPr>
    </w:lvl>
    <w:lvl w:ilvl="3" w:tplc="14141869" w:tentative="1">
      <w:start w:val="1"/>
      <w:numFmt w:val="decimal"/>
      <w:lvlText w:val="%4."/>
      <w:lvlJc w:val="left"/>
      <w:pPr>
        <w:ind w:left="2880" w:hanging="360"/>
      </w:pPr>
    </w:lvl>
    <w:lvl w:ilvl="4" w:tplc="14141869" w:tentative="1">
      <w:start w:val="1"/>
      <w:numFmt w:val="lowerLetter"/>
      <w:lvlText w:val="%5."/>
      <w:lvlJc w:val="left"/>
      <w:pPr>
        <w:ind w:left="3600" w:hanging="360"/>
      </w:pPr>
    </w:lvl>
    <w:lvl w:ilvl="5" w:tplc="14141869" w:tentative="1">
      <w:start w:val="1"/>
      <w:numFmt w:val="lowerRoman"/>
      <w:lvlText w:val="%6."/>
      <w:lvlJc w:val="right"/>
      <w:pPr>
        <w:ind w:left="4320" w:hanging="180"/>
      </w:pPr>
    </w:lvl>
    <w:lvl w:ilvl="6" w:tplc="14141869" w:tentative="1">
      <w:start w:val="1"/>
      <w:numFmt w:val="decimal"/>
      <w:lvlText w:val="%7."/>
      <w:lvlJc w:val="left"/>
      <w:pPr>
        <w:ind w:left="5040" w:hanging="360"/>
      </w:pPr>
    </w:lvl>
    <w:lvl w:ilvl="7" w:tplc="14141869" w:tentative="1">
      <w:start w:val="1"/>
      <w:numFmt w:val="lowerLetter"/>
      <w:lvlText w:val="%8."/>
      <w:lvlJc w:val="left"/>
      <w:pPr>
        <w:ind w:left="5760" w:hanging="360"/>
      </w:pPr>
    </w:lvl>
    <w:lvl w:ilvl="8" w:tplc="14141869" w:tentative="1">
      <w:start w:val="1"/>
      <w:numFmt w:val="lowerRoman"/>
      <w:lvlText w:val="%9."/>
      <w:lvlJc w:val="right"/>
      <w:pPr>
        <w:ind w:left="6480" w:hanging="180"/>
      </w:pPr>
    </w:lvl>
  </w:abstractNum>
  <w:abstractNum w:abstractNumId="20226">
    <w:multiLevelType w:val="hybridMultilevel"/>
    <w:lvl w:ilvl="0" w:tplc="11444972">
      <w:start w:val="1"/>
      <w:numFmt w:val="decimal"/>
      <w:lvlText w:val="%1."/>
      <w:lvlJc w:val="left"/>
      <w:pPr>
        <w:ind w:left="720" w:hanging="360"/>
      </w:pPr>
    </w:lvl>
    <w:lvl w:ilvl="1" w:tplc="11444972" w:tentative="1">
      <w:start w:val="1"/>
      <w:numFmt w:val="lowerLetter"/>
      <w:lvlText w:val="%2."/>
      <w:lvlJc w:val="left"/>
      <w:pPr>
        <w:ind w:left="1440" w:hanging="360"/>
      </w:pPr>
    </w:lvl>
    <w:lvl w:ilvl="2" w:tplc="11444972" w:tentative="1">
      <w:start w:val="1"/>
      <w:numFmt w:val="lowerRoman"/>
      <w:lvlText w:val="%3."/>
      <w:lvlJc w:val="right"/>
      <w:pPr>
        <w:ind w:left="2160" w:hanging="180"/>
      </w:pPr>
    </w:lvl>
    <w:lvl w:ilvl="3" w:tplc="11444972" w:tentative="1">
      <w:start w:val="1"/>
      <w:numFmt w:val="decimal"/>
      <w:lvlText w:val="%4."/>
      <w:lvlJc w:val="left"/>
      <w:pPr>
        <w:ind w:left="2880" w:hanging="360"/>
      </w:pPr>
    </w:lvl>
    <w:lvl w:ilvl="4" w:tplc="11444972" w:tentative="1">
      <w:start w:val="1"/>
      <w:numFmt w:val="lowerLetter"/>
      <w:lvlText w:val="%5."/>
      <w:lvlJc w:val="left"/>
      <w:pPr>
        <w:ind w:left="3600" w:hanging="360"/>
      </w:pPr>
    </w:lvl>
    <w:lvl w:ilvl="5" w:tplc="11444972" w:tentative="1">
      <w:start w:val="1"/>
      <w:numFmt w:val="lowerRoman"/>
      <w:lvlText w:val="%6."/>
      <w:lvlJc w:val="right"/>
      <w:pPr>
        <w:ind w:left="4320" w:hanging="180"/>
      </w:pPr>
    </w:lvl>
    <w:lvl w:ilvl="6" w:tplc="11444972" w:tentative="1">
      <w:start w:val="1"/>
      <w:numFmt w:val="decimal"/>
      <w:lvlText w:val="%7."/>
      <w:lvlJc w:val="left"/>
      <w:pPr>
        <w:ind w:left="5040" w:hanging="360"/>
      </w:pPr>
    </w:lvl>
    <w:lvl w:ilvl="7" w:tplc="11444972" w:tentative="1">
      <w:start w:val="1"/>
      <w:numFmt w:val="lowerLetter"/>
      <w:lvlText w:val="%8."/>
      <w:lvlJc w:val="left"/>
      <w:pPr>
        <w:ind w:left="5760" w:hanging="360"/>
      </w:pPr>
    </w:lvl>
    <w:lvl w:ilvl="8" w:tplc="11444972" w:tentative="1">
      <w:start w:val="1"/>
      <w:numFmt w:val="lowerRoman"/>
      <w:lvlText w:val="%9."/>
      <w:lvlJc w:val="right"/>
      <w:pPr>
        <w:ind w:left="6480" w:hanging="180"/>
      </w:pPr>
    </w:lvl>
  </w:abstractNum>
  <w:abstractNum w:abstractNumId="20225">
    <w:multiLevelType w:val="hybridMultilevel"/>
    <w:lvl w:ilvl="0" w:tplc="94488241">
      <w:start w:val="1"/>
      <w:numFmt w:val="decimal"/>
      <w:lvlText w:val="%1."/>
      <w:lvlJc w:val="left"/>
      <w:pPr>
        <w:ind w:left="720" w:hanging="360"/>
      </w:pPr>
    </w:lvl>
    <w:lvl w:ilvl="1" w:tplc="94488241" w:tentative="1">
      <w:start w:val="1"/>
      <w:numFmt w:val="lowerLetter"/>
      <w:lvlText w:val="%2."/>
      <w:lvlJc w:val="left"/>
      <w:pPr>
        <w:ind w:left="1440" w:hanging="360"/>
      </w:pPr>
    </w:lvl>
    <w:lvl w:ilvl="2" w:tplc="94488241" w:tentative="1">
      <w:start w:val="1"/>
      <w:numFmt w:val="lowerRoman"/>
      <w:lvlText w:val="%3."/>
      <w:lvlJc w:val="right"/>
      <w:pPr>
        <w:ind w:left="2160" w:hanging="180"/>
      </w:pPr>
    </w:lvl>
    <w:lvl w:ilvl="3" w:tplc="94488241" w:tentative="1">
      <w:start w:val="1"/>
      <w:numFmt w:val="decimal"/>
      <w:lvlText w:val="%4."/>
      <w:lvlJc w:val="left"/>
      <w:pPr>
        <w:ind w:left="2880" w:hanging="360"/>
      </w:pPr>
    </w:lvl>
    <w:lvl w:ilvl="4" w:tplc="94488241" w:tentative="1">
      <w:start w:val="1"/>
      <w:numFmt w:val="lowerLetter"/>
      <w:lvlText w:val="%5."/>
      <w:lvlJc w:val="left"/>
      <w:pPr>
        <w:ind w:left="3600" w:hanging="360"/>
      </w:pPr>
    </w:lvl>
    <w:lvl w:ilvl="5" w:tplc="94488241" w:tentative="1">
      <w:start w:val="1"/>
      <w:numFmt w:val="lowerRoman"/>
      <w:lvlText w:val="%6."/>
      <w:lvlJc w:val="right"/>
      <w:pPr>
        <w:ind w:left="4320" w:hanging="180"/>
      </w:pPr>
    </w:lvl>
    <w:lvl w:ilvl="6" w:tplc="94488241" w:tentative="1">
      <w:start w:val="1"/>
      <w:numFmt w:val="decimal"/>
      <w:lvlText w:val="%7."/>
      <w:lvlJc w:val="left"/>
      <w:pPr>
        <w:ind w:left="5040" w:hanging="360"/>
      </w:pPr>
    </w:lvl>
    <w:lvl w:ilvl="7" w:tplc="94488241" w:tentative="1">
      <w:start w:val="1"/>
      <w:numFmt w:val="lowerLetter"/>
      <w:lvlText w:val="%8."/>
      <w:lvlJc w:val="left"/>
      <w:pPr>
        <w:ind w:left="5760" w:hanging="360"/>
      </w:pPr>
    </w:lvl>
    <w:lvl w:ilvl="8" w:tplc="94488241" w:tentative="1">
      <w:start w:val="1"/>
      <w:numFmt w:val="lowerRoman"/>
      <w:lvlText w:val="%9."/>
      <w:lvlJc w:val="right"/>
      <w:pPr>
        <w:ind w:left="6480" w:hanging="180"/>
      </w:pPr>
    </w:lvl>
  </w:abstractNum>
  <w:abstractNum w:abstractNumId="20224">
    <w:multiLevelType w:val="hybridMultilevel"/>
    <w:lvl w:ilvl="0" w:tplc="33855813">
      <w:start w:val="1"/>
      <w:numFmt w:val="decimal"/>
      <w:lvlText w:val="%1."/>
      <w:lvlJc w:val="left"/>
      <w:pPr>
        <w:ind w:left="720" w:hanging="360"/>
      </w:pPr>
    </w:lvl>
    <w:lvl w:ilvl="1" w:tplc="33855813" w:tentative="1">
      <w:start w:val="1"/>
      <w:numFmt w:val="lowerLetter"/>
      <w:lvlText w:val="%2."/>
      <w:lvlJc w:val="left"/>
      <w:pPr>
        <w:ind w:left="1440" w:hanging="360"/>
      </w:pPr>
    </w:lvl>
    <w:lvl w:ilvl="2" w:tplc="33855813" w:tentative="1">
      <w:start w:val="1"/>
      <w:numFmt w:val="lowerRoman"/>
      <w:lvlText w:val="%3."/>
      <w:lvlJc w:val="right"/>
      <w:pPr>
        <w:ind w:left="2160" w:hanging="180"/>
      </w:pPr>
    </w:lvl>
    <w:lvl w:ilvl="3" w:tplc="33855813" w:tentative="1">
      <w:start w:val="1"/>
      <w:numFmt w:val="decimal"/>
      <w:lvlText w:val="%4."/>
      <w:lvlJc w:val="left"/>
      <w:pPr>
        <w:ind w:left="2880" w:hanging="360"/>
      </w:pPr>
    </w:lvl>
    <w:lvl w:ilvl="4" w:tplc="33855813" w:tentative="1">
      <w:start w:val="1"/>
      <w:numFmt w:val="lowerLetter"/>
      <w:lvlText w:val="%5."/>
      <w:lvlJc w:val="left"/>
      <w:pPr>
        <w:ind w:left="3600" w:hanging="360"/>
      </w:pPr>
    </w:lvl>
    <w:lvl w:ilvl="5" w:tplc="33855813" w:tentative="1">
      <w:start w:val="1"/>
      <w:numFmt w:val="lowerRoman"/>
      <w:lvlText w:val="%6."/>
      <w:lvlJc w:val="right"/>
      <w:pPr>
        <w:ind w:left="4320" w:hanging="180"/>
      </w:pPr>
    </w:lvl>
    <w:lvl w:ilvl="6" w:tplc="33855813" w:tentative="1">
      <w:start w:val="1"/>
      <w:numFmt w:val="decimal"/>
      <w:lvlText w:val="%7."/>
      <w:lvlJc w:val="left"/>
      <w:pPr>
        <w:ind w:left="5040" w:hanging="360"/>
      </w:pPr>
    </w:lvl>
    <w:lvl w:ilvl="7" w:tplc="33855813" w:tentative="1">
      <w:start w:val="1"/>
      <w:numFmt w:val="lowerLetter"/>
      <w:lvlText w:val="%8."/>
      <w:lvlJc w:val="left"/>
      <w:pPr>
        <w:ind w:left="5760" w:hanging="360"/>
      </w:pPr>
    </w:lvl>
    <w:lvl w:ilvl="8" w:tplc="33855813" w:tentative="1">
      <w:start w:val="1"/>
      <w:numFmt w:val="lowerRoman"/>
      <w:lvlText w:val="%9."/>
      <w:lvlJc w:val="right"/>
      <w:pPr>
        <w:ind w:left="6480" w:hanging="180"/>
      </w:pPr>
    </w:lvl>
  </w:abstractNum>
  <w:abstractNum w:abstractNumId="20223">
    <w:multiLevelType w:val="hybridMultilevel"/>
    <w:lvl w:ilvl="0" w:tplc="62037141">
      <w:start w:val="1"/>
      <w:numFmt w:val="decimal"/>
      <w:lvlText w:val="%1."/>
      <w:lvlJc w:val="left"/>
      <w:pPr>
        <w:ind w:left="720" w:hanging="360"/>
      </w:pPr>
    </w:lvl>
    <w:lvl w:ilvl="1" w:tplc="62037141" w:tentative="1">
      <w:start w:val="1"/>
      <w:numFmt w:val="lowerLetter"/>
      <w:lvlText w:val="%2."/>
      <w:lvlJc w:val="left"/>
      <w:pPr>
        <w:ind w:left="1440" w:hanging="360"/>
      </w:pPr>
    </w:lvl>
    <w:lvl w:ilvl="2" w:tplc="62037141" w:tentative="1">
      <w:start w:val="1"/>
      <w:numFmt w:val="lowerRoman"/>
      <w:lvlText w:val="%3."/>
      <w:lvlJc w:val="right"/>
      <w:pPr>
        <w:ind w:left="2160" w:hanging="180"/>
      </w:pPr>
    </w:lvl>
    <w:lvl w:ilvl="3" w:tplc="62037141" w:tentative="1">
      <w:start w:val="1"/>
      <w:numFmt w:val="decimal"/>
      <w:lvlText w:val="%4."/>
      <w:lvlJc w:val="left"/>
      <w:pPr>
        <w:ind w:left="2880" w:hanging="360"/>
      </w:pPr>
    </w:lvl>
    <w:lvl w:ilvl="4" w:tplc="62037141" w:tentative="1">
      <w:start w:val="1"/>
      <w:numFmt w:val="lowerLetter"/>
      <w:lvlText w:val="%5."/>
      <w:lvlJc w:val="left"/>
      <w:pPr>
        <w:ind w:left="3600" w:hanging="360"/>
      </w:pPr>
    </w:lvl>
    <w:lvl w:ilvl="5" w:tplc="62037141" w:tentative="1">
      <w:start w:val="1"/>
      <w:numFmt w:val="lowerRoman"/>
      <w:lvlText w:val="%6."/>
      <w:lvlJc w:val="right"/>
      <w:pPr>
        <w:ind w:left="4320" w:hanging="180"/>
      </w:pPr>
    </w:lvl>
    <w:lvl w:ilvl="6" w:tplc="62037141" w:tentative="1">
      <w:start w:val="1"/>
      <w:numFmt w:val="decimal"/>
      <w:lvlText w:val="%7."/>
      <w:lvlJc w:val="left"/>
      <w:pPr>
        <w:ind w:left="5040" w:hanging="360"/>
      </w:pPr>
    </w:lvl>
    <w:lvl w:ilvl="7" w:tplc="62037141" w:tentative="1">
      <w:start w:val="1"/>
      <w:numFmt w:val="lowerLetter"/>
      <w:lvlText w:val="%8."/>
      <w:lvlJc w:val="left"/>
      <w:pPr>
        <w:ind w:left="5760" w:hanging="360"/>
      </w:pPr>
    </w:lvl>
    <w:lvl w:ilvl="8" w:tplc="62037141" w:tentative="1">
      <w:start w:val="1"/>
      <w:numFmt w:val="lowerRoman"/>
      <w:lvlText w:val="%9."/>
      <w:lvlJc w:val="right"/>
      <w:pPr>
        <w:ind w:left="6480" w:hanging="180"/>
      </w:pPr>
    </w:lvl>
  </w:abstractNum>
  <w:abstractNum w:abstractNumId="20222">
    <w:multiLevelType w:val="hybridMultilevel"/>
    <w:lvl w:ilvl="0" w:tplc="68082044">
      <w:start w:val="1"/>
      <w:numFmt w:val="decimal"/>
      <w:lvlText w:val="%1."/>
      <w:lvlJc w:val="left"/>
      <w:pPr>
        <w:ind w:left="720" w:hanging="360"/>
      </w:pPr>
    </w:lvl>
    <w:lvl w:ilvl="1" w:tplc="68082044" w:tentative="1">
      <w:start w:val="1"/>
      <w:numFmt w:val="lowerLetter"/>
      <w:lvlText w:val="%2."/>
      <w:lvlJc w:val="left"/>
      <w:pPr>
        <w:ind w:left="1440" w:hanging="360"/>
      </w:pPr>
    </w:lvl>
    <w:lvl w:ilvl="2" w:tplc="68082044" w:tentative="1">
      <w:start w:val="1"/>
      <w:numFmt w:val="lowerRoman"/>
      <w:lvlText w:val="%3."/>
      <w:lvlJc w:val="right"/>
      <w:pPr>
        <w:ind w:left="2160" w:hanging="180"/>
      </w:pPr>
    </w:lvl>
    <w:lvl w:ilvl="3" w:tplc="68082044" w:tentative="1">
      <w:start w:val="1"/>
      <w:numFmt w:val="decimal"/>
      <w:lvlText w:val="%4."/>
      <w:lvlJc w:val="left"/>
      <w:pPr>
        <w:ind w:left="2880" w:hanging="360"/>
      </w:pPr>
    </w:lvl>
    <w:lvl w:ilvl="4" w:tplc="68082044" w:tentative="1">
      <w:start w:val="1"/>
      <w:numFmt w:val="lowerLetter"/>
      <w:lvlText w:val="%5."/>
      <w:lvlJc w:val="left"/>
      <w:pPr>
        <w:ind w:left="3600" w:hanging="360"/>
      </w:pPr>
    </w:lvl>
    <w:lvl w:ilvl="5" w:tplc="68082044" w:tentative="1">
      <w:start w:val="1"/>
      <w:numFmt w:val="lowerRoman"/>
      <w:lvlText w:val="%6."/>
      <w:lvlJc w:val="right"/>
      <w:pPr>
        <w:ind w:left="4320" w:hanging="180"/>
      </w:pPr>
    </w:lvl>
    <w:lvl w:ilvl="6" w:tplc="68082044" w:tentative="1">
      <w:start w:val="1"/>
      <w:numFmt w:val="decimal"/>
      <w:lvlText w:val="%7."/>
      <w:lvlJc w:val="left"/>
      <w:pPr>
        <w:ind w:left="5040" w:hanging="360"/>
      </w:pPr>
    </w:lvl>
    <w:lvl w:ilvl="7" w:tplc="68082044" w:tentative="1">
      <w:start w:val="1"/>
      <w:numFmt w:val="lowerLetter"/>
      <w:lvlText w:val="%8."/>
      <w:lvlJc w:val="left"/>
      <w:pPr>
        <w:ind w:left="5760" w:hanging="360"/>
      </w:pPr>
    </w:lvl>
    <w:lvl w:ilvl="8" w:tplc="68082044" w:tentative="1">
      <w:start w:val="1"/>
      <w:numFmt w:val="lowerRoman"/>
      <w:lvlText w:val="%9."/>
      <w:lvlJc w:val="right"/>
      <w:pPr>
        <w:ind w:left="6480" w:hanging="180"/>
      </w:pPr>
    </w:lvl>
  </w:abstractNum>
  <w:abstractNum w:abstractNumId="20221">
    <w:multiLevelType w:val="hybridMultilevel"/>
    <w:lvl w:ilvl="0" w:tplc="14216283">
      <w:start w:val="1"/>
      <w:numFmt w:val="decimal"/>
      <w:lvlText w:val="%1."/>
      <w:lvlJc w:val="left"/>
      <w:pPr>
        <w:ind w:left="720" w:hanging="360"/>
      </w:pPr>
    </w:lvl>
    <w:lvl w:ilvl="1" w:tplc="14216283" w:tentative="1">
      <w:start w:val="1"/>
      <w:numFmt w:val="lowerLetter"/>
      <w:lvlText w:val="%2."/>
      <w:lvlJc w:val="left"/>
      <w:pPr>
        <w:ind w:left="1440" w:hanging="360"/>
      </w:pPr>
    </w:lvl>
    <w:lvl w:ilvl="2" w:tplc="14216283" w:tentative="1">
      <w:start w:val="1"/>
      <w:numFmt w:val="lowerRoman"/>
      <w:lvlText w:val="%3."/>
      <w:lvlJc w:val="right"/>
      <w:pPr>
        <w:ind w:left="2160" w:hanging="180"/>
      </w:pPr>
    </w:lvl>
    <w:lvl w:ilvl="3" w:tplc="14216283" w:tentative="1">
      <w:start w:val="1"/>
      <w:numFmt w:val="decimal"/>
      <w:lvlText w:val="%4."/>
      <w:lvlJc w:val="left"/>
      <w:pPr>
        <w:ind w:left="2880" w:hanging="360"/>
      </w:pPr>
    </w:lvl>
    <w:lvl w:ilvl="4" w:tplc="14216283" w:tentative="1">
      <w:start w:val="1"/>
      <w:numFmt w:val="lowerLetter"/>
      <w:lvlText w:val="%5."/>
      <w:lvlJc w:val="left"/>
      <w:pPr>
        <w:ind w:left="3600" w:hanging="360"/>
      </w:pPr>
    </w:lvl>
    <w:lvl w:ilvl="5" w:tplc="14216283" w:tentative="1">
      <w:start w:val="1"/>
      <w:numFmt w:val="lowerRoman"/>
      <w:lvlText w:val="%6."/>
      <w:lvlJc w:val="right"/>
      <w:pPr>
        <w:ind w:left="4320" w:hanging="180"/>
      </w:pPr>
    </w:lvl>
    <w:lvl w:ilvl="6" w:tplc="14216283" w:tentative="1">
      <w:start w:val="1"/>
      <w:numFmt w:val="decimal"/>
      <w:lvlText w:val="%7."/>
      <w:lvlJc w:val="left"/>
      <w:pPr>
        <w:ind w:left="5040" w:hanging="360"/>
      </w:pPr>
    </w:lvl>
    <w:lvl w:ilvl="7" w:tplc="14216283" w:tentative="1">
      <w:start w:val="1"/>
      <w:numFmt w:val="lowerLetter"/>
      <w:lvlText w:val="%8."/>
      <w:lvlJc w:val="left"/>
      <w:pPr>
        <w:ind w:left="5760" w:hanging="360"/>
      </w:pPr>
    </w:lvl>
    <w:lvl w:ilvl="8" w:tplc="14216283" w:tentative="1">
      <w:start w:val="1"/>
      <w:numFmt w:val="lowerRoman"/>
      <w:lvlText w:val="%9."/>
      <w:lvlJc w:val="right"/>
      <w:pPr>
        <w:ind w:left="6480" w:hanging="180"/>
      </w:pPr>
    </w:lvl>
  </w:abstractNum>
  <w:abstractNum w:abstractNumId="20220">
    <w:multiLevelType w:val="hybridMultilevel"/>
    <w:lvl w:ilvl="0" w:tplc="57362656">
      <w:start w:val="1"/>
      <w:numFmt w:val="decimal"/>
      <w:lvlText w:val="%1."/>
      <w:lvlJc w:val="left"/>
      <w:pPr>
        <w:ind w:left="720" w:hanging="360"/>
      </w:pPr>
    </w:lvl>
    <w:lvl w:ilvl="1" w:tplc="57362656" w:tentative="1">
      <w:start w:val="1"/>
      <w:numFmt w:val="lowerLetter"/>
      <w:lvlText w:val="%2."/>
      <w:lvlJc w:val="left"/>
      <w:pPr>
        <w:ind w:left="1440" w:hanging="360"/>
      </w:pPr>
    </w:lvl>
    <w:lvl w:ilvl="2" w:tplc="57362656" w:tentative="1">
      <w:start w:val="1"/>
      <w:numFmt w:val="lowerRoman"/>
      <w:lvlText w:val="%3."/>
      <w:lvlJc w:val="right"/>
      <w:pPr>
        <w:ind w:left="2160" w:hanging="180"/>
      </w:pPr>
    </w:lvl>
    <w:lvl w:ilvl="3" w:tplc="57362656" w:tentative="1">
      <w:start w:val="1"/>
      <w:numFmt w:val="decimal"/>
      <w:lvlText w:val="%4."/>
      <w:lvlJc w:val="left"/>
      <w:pPr>
        <w:ind w:left="2880" w:hanging="360"/>
      </w:pPr>
    </w:lvl>
    <w:lvl w:ilvl="4" w:tplc="57362656" w:tentative="1">
      <w:start w:val="1"/>
      <w:numFmt w:val="lowerLetter"/>
      <w:lvlText w:val="%5."/>
      <w:lvlJc w:val="left"/>
      <w:pPr>
        <w:ind w:left="3600" w:hanging="360"/>
      </w:pPr>
    </w:lvl>
    <w:lvl w:ilvl="5" w:tplc="57362656" w:tentative="1">
      <w:start w:val="1"/>
      <w:numFmt w:val="lowerRoman"/>
      <w:lvlText w:val="%6."/>
      <w:lvlJc w:val="right"/>
      <w:pPr>
        <w:ind w:left="4320" w:hanging="180"/>
      </w:pPr>
    </w:lvl>
    <w:lvl w:ilvl="6" w:tplc="57362656" w:tentative="1">
      <w:start w:val="1"/>
      <w:numFmt w:val="decimal"/>
      <w:lvlText w:val="%7."/>
      <w:lvlJc w:val="left"/>
      <w:pPr>
        <w:ind w:left="5040" w:hanging="360"/>
      </w:pPr>
    </w:lvl>
    <w:lvl w:ilvl="7" w:tplc="57362656" w:tentative="1">
      <w:start w:val="1"/>
      <w:numFmt w:val="lowerLetter"/>
      <w:lvlText w:val="%8."/>
      <w:lvlJc w:val="left"/>
      <w:pPr>
        <w:ind w:left="5760" w:hanging="360"/>
      </w:pPr>
    </w:lvl>
    <w:lvl w:ilvl="8" w:tplc="57362656" w:tentative="1">
      <w:start w:val="1"/>
      <w:numFmt w:val="lowerRoman"/>
      <w:lvlText w:val="%9."/>
      <w:lvlJc w:val="right"/>
      <w:pPr>
        <w:ind w:left="6480" w:hanging="180"/>
      </w:pPr>
    </w:lvl>
  </w:abstractNum>
  <w:abstractNum w:abstractNumId="20219">
    <w:multiLevelType w:val="hybridMultilevel"/>
    <w:lvl w:ilvl="0" w:tplc="72120125">
      <w:start w:val="1"/>
      <w:numFmt w:val="decimal"/>
      <w:lvlText w:val="%1."/>
      <w:lvlJc w:val="left"/>
      <w:pPr>
        <w:ind w:left="720" w:hanging="360"/>
      </w:pPr>
    </w:lvl>
    <w:lvl w:ilvl="1" w:tplc="72120125" w:tentative="1">
      <w:start w:val="1"/>
      <w:numFmt w:val="lowerLetter"/>
      <w:lvlText w:val="%2."/>
      <w:lvlJc w:val="left"/>
      <w:pPr>
        <w:ind w:left="1440" w:hanging="360"/>
      </w:pPr>
    </w:lvl>
    <w:lvl w:ilvl="2" w:tplc="72120125" w:tentative="1">
      <w:start w:val="1"/>
      <w:numFmt w:val="lowerRoman"/>
      <w:lvlText w:val="%3."/>
      <w:lvlJc w:val="right"/>
      <w:pPr>
        <w:ind w:left="2160" w:hanging="180"/>
      </w:pPr>
    </w:lvl>
    <w:lvl w:ilvl="3" w:tplc="72120125" w:tentative="1">
      <w:start w:val="1"/>
      <w:numFmt w:val="decimal"/>
      <w:lvlText w:val="%4."/>
      <w:lvlJc w:val="left"/>
      <w:pPr>
        <w:ind w:left="2880" w:hanging="360"/>
      </w:pPr>
    </w:lvl>
    <w:lvl w:ilvl="4" w:tplc="72120125" w:tentative="1">
      <w:start w:val="1"/>
      <w:numFmt w:val="lowerLetter"/>
      <w:lvlText w:val="%5."/>
      <w:lvlJc w:val="left"/>
      <w:pPr>
        <w:ind w:left="3600" w:hanging="360"/>
      </w:pPr>
    </w:lvl>
    <w:lvl w:ilvl="5" w:tplc="72120125" w:tentative="1">
      <w:start w:val="1"/>
      <w:numFmt w:val="lowerRoman"/>
      <w:lvlText w:val="%6."/>
      <w:lvlJc w:val="right"/>
      <w:pPr>
        <w:ind w:left="4320" w:hanging="180"/>
      </w:pPr>
    </w:lvl>
    <w:lvl w:ilvl="6" w:tplc="72120125" w:tentative="1">
      <w:start w:val="1"/>
      <w:numFmt w:val="decimal"/>
      <w:lvlText w:val="%7."/>
      <w:lvlJc w:val="left"/>
      <w:pPr>
        <w:ind w:left="5040" w:hanging="360"/>
      </w:pPr>
    </w:lvl>
    <w:lvl w:ilvl="7" w:tplc="72120125" w:tentative="1">
      <w:start w:val="1"/>
      <w:numFmt w:val="lowerLetter"/>
      <w:lvlText w:val="%8."/>
      <w:lvlJc w:val="left"/>
      <w:pPr>
        <w:ind w:left="5760" w:hanging="360"/>
      </w:pPr>
    </w:lvl>
    <w:lvl w:ilvl="8" w:tplc="72120125" w:tentative="1">
      <w:start w:val="1"/>
      <w:numFmt w:val="lowerRoman"/>
      <w:lvlText w:val="%9."/>
      <w:lvlJc w:val="right"/>
      <w:pPr>
        <w:ind w:left="6480" w:hanging="180"/>
      </w:pPr>
    </w:lvl>
  </w:abstractNum>
  <w:abstractNum w:abstractNumId="20218">
    <w:multiLevelType w:val="hybridMultilevel"/>
    <w:lvl w:ilvl="0" w:tplc="21906914">
      <w:start w:val="1"/>
      <w:numFmt w:val="decimal"/>
      <w:lvlText w:val="%1."/>
      <w:lvlJc w:val="left"/>
      <w:pPr>
        <w:ind w:left="720" w:hanging="360"/>
      </w:pPr>
    </w:lvl>
    <w:lvl w:ilvl="1" w:tplc="21906914" w:tentative="1">
      <w:start w:val="1"/>
      <w:numFmt w:val="lowerLetter"/>
      <w:lvlText w:val="%2."/>
      <w:lvlJc w:val="left"/>
      <w:pPr>
        <w:ind w:left="1440" w:hanging="360"/>
      </w:pPr>
    </w:lvl>
    <w:lvl w:ilvl="2" w:tplc="21906914" w:tentative="1">
      <w:start w:val="1"/>
      <w:numFmt w:val="lowerRoman"/>
      <w:lvlText w:val="%3."/>
      <w:lvlJc w:val="right"/>
      <w:pPr>
        <w:ind w:left="2160" w:hanging="180"/>
      </w:pPr>
    </w:lvl>
    <w:lvl w:ilvl="3" w:tplc="21906914" w:tentative="1">
      <w:start w:val="1"/>
      <w:numFmt w:val="decimal"/>
      <w:lvlText w:val="%4."/>
      <w:lvlJc w:val="left"/>
      <w:pPr>
        <w:ind w:left="2880" w:hanging="360"/>
      </w:pPr>
    </w:lvl>
    <w:lvl w:ilvl="4" w:tplc="21906914" w:tentative="1">
      <w:start w:val="1"/>
      <w:numFmt w:val="lowerLetter"/>
      <w:lvlText w:val="%5."/>
      <w:lvlJc w:val="left"/>
      <w:pPr>
        <w:ind w:left="3600" w:hanging="360"/>
      </w:pPr>
    </w:lvl>
    <w:lvl w:ilvl="5" w:tplc="21906914" w:tentative="1">
      <w:start w:val="1"/>
      <w:numFmt w:val="lowerRoman"/>
      <w:lvlText w:val="%6."/>
      <w:lvlJc w:val="right"/>
      <w:pPr>
        <w:ind w:left="4320" w:hanging="180"/>
      </w:pPr>
    </w:lvl>
    <w:lvl w:ilvl="6" w:tplc="21906914" w:tentative="1">
      <w:start w:val="1"/>
      <w:numFmt w:val="decimal"/>
      <w:lvlText w:val="%7."/>
      <w:lvlJc w:val="left"/>
      <w:pPr>
        <w:ind w:left="5040" w:hanging="360"/>
      </w:pPr>
    </w:lvl>
    <w:lvl w:ilvl="7" w:tplc="21906914" w:tentative="1">
      <w:start w:val="1"/>
      <w:numFmt w:val="lowerLetter"/>
      <w:lvlText w:val="%8."/>
      <w:lvlJc w:val="left"/>
      <w:pPr>
        <w:ind w:left="5760" w:hanging="360"/>
      </w:pPr>
    </w:lvl>
    <w:lvl w:ilvl="8" w:tplc="21906914" w:tentative="1">
      <w:start w:val="1"/>
      <w:numFmt w:val="lowerRoman"/>
      <w:lvlText w:val="%9."/>
      <w:lvlJc w:val="right"/>
      <w:pPr>
        <w:ind w:left="6480" w:hanging="180"/>
      </w:pPr>
    </w:lvl>
  </w:abstractNum>
  <w:abstractNum w:abstractNumId="20217">
    <w:multiLevelType w:val="hybridMultilevel"/>
    <w:lvl w:ilvl="0" w:tplc="72742049">
      <w:start w:val="1"/>
      <w:numFmt w:val="decimal"/>
      <w:lvlText w:val="%1."/>
      <w:lvlJc w:val="left"/>
      <w:pPr>
        <w:ind w:left="720" w:hanging="360"/>
      </w:pPr>
    </w:lvl>
    <w:lvl w:ilvl="1" w:tplc="72742049" w:tentative="1">
      <w:start w:val="1"/>
      <w:numFmt w:val="lowerLetter"/>
      <w:lvlText w:val="%2."/>
      <w:lvlJc w:val="left"/>
      <w:pPr>
        <w:ind w:left="1440" w:hanging="360"/>
      </w:pPr>
    </w:lvl>
    <w:lvl w:ilvl="2" w:tplc="72742049" w:tentative="1">
      <w:start w:val="1"/>
      <w:numFmt w:val="lowerRoman"/>
      <w:lvlText w:val="%3."/>
      <w:lvlJc w:val="right"/>
      <w:pPr>
        <w:ind w:left="2160" w:hanging="180"/>
      </w:pPr>
    </w:lvl>
    <w:lvl w:ilvl="3" w:tplc="72742049" w:tentative="1">
      <w:start w:val="1"/>
      <w:numFmt w:val="decimal"/>
      <w:lvlText w:val="%4."/>
      <w:lvlJc w:val="left"/>
      <w:pPr>
        <w:ind w:left="2880" w:hanging="360"/>
      </w:pPr>
    </w:lvl>
    <w:lvl w:ilvl="4" w:tplc="72742049" w:tentative="1">
      <w:start w:val="1"/>
      <w:numFmt w:val="lowerLetter"/>
      <w:lvlText w:val="%5."/>
      <w:lvlJc w:val="left"/>
      <w:pPr>
        <w:ind w:left="3600" w:hanging="360"/>
      </w:pPr>
    </w:lvl>
    <w:lvl w:ilvl="5" w:tplc="72742049" w:tentative="1">
      <w:start w:val="1"/>
      <w:numFmt w:val="lowerRoman"/>
      <w:lvlText w:val="%6."/>
      <w:lvlJc w:val="right"/>
      <w:pPr>
        <w:ind w:left="4320" w:hanging="180"/>
      </w:pPr>
    </w:lvl>
    <w:lvl w:ilvl="6" w:tplc="72742049" w:tentative="1">
      <w:start w:val="1"/>
      <w:numFmt w:val="decimal"/>
      <w:lvlText w:val="%7."/>
      <w:lvlJc w:val="left"/>
      <w:pPr>
        <w:ind w:left="5040" w:hanging="360"/>
      </w:pPr>
    </w:lvl>
    <w:lvl w:ilvl="7" w:tplc="72742049" w:tentative="1">
      <w:start w:val="1"/>
      <w:numFmt w:val="lowerLetter"/>
      <w:lvlText w:val="%8."/>
      <w:lvlJc w:val="left"/>
      <w:pPr>
        <w:ind w:left="5760" w:hanging="360"/>
      </w:pPr>
    </w:lvl>
    <w:lvl w:ilvl="8" w:tplc="72742049" w:tentative="1">
      <w:start w:val="1"/>
      <w:numFmt w:val="lowerRoman"/>
      <w:lvlText w:val="%9."/>
      <w:lvlJc w:val="right"/>
      <w:pPr>
        <w:ind w:left="6480" w:hanging="180"/>
      </w:pPr>
    </w:lvl>
  </w:abstractNum>
  <w:abstractNum w:abstractNumId="20216">
    <w:multiLevelType w:val="hybridMultilevel"/>
    <w:lvl w:ilvl="0" w:tplc="34853074">
      <w:start w:val="1"/>
      <w:numFmt w:val="decimal"/>
      <w:lvlText w:val="%1."/>
      <w:lvlJc w:val="left"/>
      <w:pPr>
        <w:ind w:left="720" w:hanging="360"/>
      </w:pPr>
    </w:lvl>
    <w:lvl w:ilvl="1" w:tplc="34853074" w:tentative="1">
      <w:start w:val="1"/>
      <w:numFmt w:val="lowerLetter"/>
      <w:lvlText w:val="%2."/>
      <w:lvlJc w:val="left"/>
      <w:pPr>
        <w:ind w:left="1440" w:hanging="360"/>
      </w:pPr>
    </w:lvl>
    <w:lvl w:ilvl="2" w:tplc="34853074" w:tentative="1">
      <w:start w:val="1"/>
      <w:numFmt w:val="lowerRoman"/>
      <w:lvlText w:val="%3."/>
      <w:lvlJc w:val="right"/>
      <w:pPr>
        <w:ind w:left="2160" w:hanging="180"/>
      </w:pPr>
    </w:lvl>
    <w:lvl w:ilvl="3" w:tplc="34853074" w:tentative="1">
      <w:start w:val="1"/>
      <w:numFmt w:val="decimal"/>
      <w:lvlText w:val="%4."/>
      <w:lvlJc w:val="left"/>
      <w:pPr>
        <w:ind w:left="2880" w:hanging="360"/>
      </w:pPr>
    </w:lvl>
    <w:lvl w:ilvl="4" w:tplc="34853074" w:tentative="1">
      <w:start w:val="1"/>
      <w:numFmt w:val="lowerLetter"/>
      <w:lvlText w:val="%5."/>
      <w:lvlJc w:val="left"/>
      <w:pPr>
        <w:ind w:left="3600" w:hanging="360"/>
      </w:pPr>
    </w:lvl>
    <w:lvl w:ilvl="5" w:tplc="34853074" w:tentative="1">
      <w:start w:val="1"/>
      <w:numFmt w:val="lowerRoman"/>
      <w:lvlText w:val="%6."/>
      <w:lvlJc w:val="right"/>
      <w:pPr>
        <w:ind w:left="4320" w:hanging="180"/>
      </w:pPr>
    </w:lvl>
    <w:lvl w:ilvl="6" w:tplc="34853074" w:tentative="1">
      <w:start w:val="1"/>
      <w:numFmt w:val="decimal"/>
      <w:lvlText w:val="%7."/>
      <w:lvlJc w:val="left"/>
      <w:pPr>
        <w:ind w:left="5040" w:hanging="360"/>
      </w:pPr>
    </w:lvl>
    <w:lvl w:ilvl="7" w:tplc="34853074" w:tentative="1">
      <w:start w:val="1"/>
      <w:numFmt w:val="lowerLetter"/>
      <w:lvlText w:val="%8."/>
      <w:lvlJc w:val="left"/>
      <w:pPr>
        <w:ind w:left="5760" w:hanging="360"/>
      </w:pPr>
    </w:lvl>
    <w:lvl w:ilvl="8" w:tplc="34853074" w:tentative="1">
      <w:start w:val="1"/>
      <w:numFmt w:val="lowerRoman"/>
      <w:lvlText w:val="%9."/>
      <w:lvlJc w:val="right"/>
      <w:pPr>
        <w:ind w:left="6480" w:hanging="180"/>
      </w:pPr>
    </w:lvl>
  </w:abstractNum>
  <w:abstractNum w:abstractNumId="20215">
    <w:multiLevelType w:val="hybridMultilevel"/>
    <w:lvl w:ilvl="0" w:tplc="91576781">
      <w:start w:val="1"/>
      <w:numFmt w:val="decimal"/>
      <w:lvlText w:val="%1."/>
      <w:lvlJc w:val="left"/>
      <w:pPr>
        <w:ind w:left="720" w:hanging="360"/>
      </w:pPr>
    </w:lvl>
    <w:lvl w:ilvl="1" w:tplc="91576781" w:tentative="1">
      <w:start w:val="1"/>
      <w:numFmt w:val="lowerLetter"/>
      <w:lvlText w:val="%2."/>
      <w:lvlJc w:val="left"/>
      <w:pPr>
        <w:ind w:left="1440" w:hanging="360"/>
      </w:pPr>
    </w:lvl>
    <w:lvl w:ilvl="2" w:tplc="91576781" w:tentative="1">
      <w:start w:val="1"/>
      <w:numFmt w:val="lowerRoman"/>
      <w:lvlText w:val="%3."/>
      <w:lvlJc w:val="right"/>
      <w:pPr>
        <w:ind w:left="2160" w:hanging="180"/>
      </w:pPr>
    </w:lvl>
    <w:lvl w:ilvl="3" w:tplc="91576781" w:tentative="1">
      <w:start w:val="1"/>
      <w:numFmt w:val="decimal"/>
      <w:lvlText w:val="%4."/>
      <w:lvlJc w:val="left"/>
      <w:pPr>
        <w:ind w:left="2880" w:hanging="360"/>
      </w:pPr>
    </w:lvl>
    <w:lvl w:ilvl="4" w:tplc="91576781" w:tentative="1">
      <w:start w:val="1"/>
      <w:numFmt w:val="lowerLetter"/>
      <w:lvlText w:val="%5."/>
      <w:lvlJc w:val="left"/>
      <w:pPr>
        <w:ind w:left="3600" w:hanging="360"/>
      </w:pPr>
    </w:lvl>
    <w:lvl w:ilvl="5" w:tplc="91576781" w:tentative="1">
      <w:start w:val="1"/>
      <w:numFmt w:val="lowerRoman"/>
      <w:lvlText w:val="%6."/>
      <w:lvlJc w:val="right"/>
      <w:pPr>
        <w:ind w:left="4320" w:hanging="180"/>
      </w:pPr>
    </w:lvl>
    <w:lvl w:ilvl="6" w:tplc="91576781" w:tentative="1">
      <w:start w:val="1"/>
      <w:numFmt w:val="decimal"/>
      <w:lvlText w:val="%7."/>
      <w:lvlJc w:val="left"/>
      <w:pPr>
        <w:ind w:left="5040" w:hanging="360"/>
      </w:pPr>
    </w:lvl>
    <w:lvl w:ilvl="7" w:tplc="91576781" w:tentative="1">
      <w:start w:val="1"/>
      <w:numFmt w:val="lowerLetter"/>
      <w:lvlText w:val="%8."/>
      <w:lvlJc w:val="left"/>
      <w:pPr>
        <w:ind w:left="5760" w:hanging="360"/>
      </w:pPr>
    </w:lvl>
    <w:lvl w:ilvl="8" w:tplc="91576781" w:tentative="1">
      <w:start w:val="1"/>
      <w:numFmt w:val="lowerRoman"/>
      <w:lvlText w:val="%9."/>
      <w:lvlJc w:val="right"/>
      <w:pPr>
        <w:ind w:left="6480" w:hanging="180"/>
      </w:pPr>
    </w:lvl>
  </w:abstractNum>
  <w:abstractNum w:abstractNumId="20214">
    <w:multiLevelType w:val="hybridMultilevel"/>
    <w:lvl w:ilvl="0" w:tplc="86842389">
      <w:start w:val="1"/>
      <w:numFmt w:val="decimal"/>
      <w:lvlText w:val="%1."/>
      <w:lvlJc w:val="left"/>
      <w:pPr>
        <w:ind w:left="720" w:hanging="360"/>
      </w:pPr>
    </w:lvl>
    <w:lvl w:ilvl="1" w:tplc="86842389" w:tentative="1">
      <w:start w:val="1"/>
      <w:numFmt w:val="lowerLetter"/>
      <w:lvlText w:val="%2."/>
      <w:lvlJc w:val="left"/>
      <w:pPr>
        <w:ind w:left="1440" w:hanging="360"/>
      </w:pPr>
    </w:lvl>
    <w:lvl w:ilvl="2" w:tplc="86842389" w:tentative="1">
      <w:start w:val="1"/>
      <w:numFmt w:val="lowerRoman"/>
      <w:lvlText w:val="%3."/>
      <w:lvlJc w:val="right"/>
      <w:pPr>
        <w:ind w:left="2160" w:hanging="180"/>
      </w:pPr>
    </w:lvl>
    <w:lvl w:ilvl="3" w:tplc="86842389" w:tentative="1">
      <w:start w:val="1"/>
      <w:numFmt w:val="decimal"/>
      <w:lvlText w:val="%4."/>
      <w:lvlJc w:val="left"/>
      <w:pPr>
        <w:ind w:left="2880" w:hanging="360"/>
      </w:pPr>
    </w:lvl>
    <w:lvl w:ilvl="4" w:tplc="86842389" w:tentative="1">
      <w:start w:val="1"/>
      <w:numFmt w:val="lowerLetter"/>
      <w:lvlText w:val="%5."/>
      <w:lvlJc w:val="left"/>
      <w:pPr>
        <w:ind w:left="3600" w:hanging="360"/>
      </w:pPr>
    </w:lvl>
    <w:lvl w:ilvl="5" w:tplc="86842389" w:tentative="1">
      <w:start w:val="1"/>
      <w:numFmt w:val="lowerRoman"/>
      <w:lvlText w:val="%6."/>
      <w:lvlJc w:val="right"/>
      <w:pPr>
        <w:ind w:left="4320" w:hanging="180"/>
      </w:pPr>
    </w:lvl>
    <w:lvl w:ilvl="6" w:tplc="86842389" w:tentative="1">
      <w:start w:val="1"/>
      <w:numFmt w:val="decimal"/>
      <w:lvlText w:val="%7."/>
      <w:lvlJc w:val="left"/>
      <w:pPr>
        <w:ind w:left="5040" w:hanging="360"/>
      </w:pPr>
    </w:lvl>
    <w:lvl w:ilvl="7" w:tplc="86842389" w:tentative="1">
      <w:start w:val="1"/>
      <w:numFmt w:val="lowerLetter"/>
      <w:lvlText w:val="%8."/>
      <w:lvlJc w:val="left"/>
      <w:pPr>
        <w:ind w:left="5760" w:hanging="360"/>
      </w:pPr>
    </w:lvl>
    <w:lvl w:ilvl="8" w:tplc="86842389" w:tentative="1">
      <w:start w:val="1"/>
      <w:numFmt w:val="lowerRoman"/>
      <w:lvlText w:val="%9."/>
      <w:lvlJc w:val="right"/>
      <w:pPr>
        <w:ind w:left="6480" w:hanging="180"/>
      </w:pPr>
    </w:lvl>
  </w:abstractNum>
  <w:abstractNum w:abstractNumId="20213">
    <w:multiLevelType w:val="hybridMultilevel"/>
    <w:lvl w:ilvl="0" w:tplc="93284585">
      <w:start w:val="1"/>
      <w:numFmt w:val="decimal"/>
      <w:lvlText w:val="%1."/>
      <w:lvlJc w:val="left"/>
      <w:pPr>
        <w:ind w:left="720" w:hanging="360"/>
      </w:pPr>
    </w:lvl>
    <w:lvl w:ilvl="1" w:tplc="93284585" w:tentative="1">
      <w:start w:val="1"/>
      <w:numFmt w:val="lowerLetter"/>
      <w:lvlText w:val="%2."/>
      <w:lvlJc w:val="left"/>
      <w:pPr>
        <w:ind w:left="1440" w:hanging="360"/>
      </w:pPr>
    </w:lvl>
    <w:lvl w:ilvl="2" w:tplc="93284585" w:tentative="1">
      <w:start w:val="1"/>
      <w:numFmt w:val="lowerRoman"/>
      <w:lvlText w:val="%3."/>
      <w:lvlJc w:val="right"/>
      <w:pPr>
        <w:ind w:left="2160" w:hanging="180"/>
      </w:pPr>
    </w:lvl>
    <w:lvl w:ilvl="3" w:tplc="93284585" w:tentative="1">
      <w:start w:val="1"/>
      <w:numFmt w:val="decimal"/>
      <w:lvlText w:val="%4."/>
      <w:lvlJc w:val="left"/>
      <w:pPr>
        <w:ind w:left="2880" w:hanging="360"/>
      </w:pPr>
    </w:lvl>
    <w:lvl w:ilvl="4" w:tplc="93284585" w:tentative="1">
      <w:start w:val="1"/>
      <w:numFmt w:val="lowerLetter"/>
      <w:lvlText w:val="%5."/>
      <w:lvlJc w:val="left"/>
      <w:pPr>
        <w:ind w:left="3600" w:hanging="360"/>
      </w:pPr>
    </w:lvl>
    <w:lvl w:ilvl="5" w:tplc="93284585" w:tentative="1">
      <w:start w:val="1"/>
      <w:numFmt w:val="lowerRoman"/>
      <w:lvlText w:val="%6."/>
      <w:lvlJc w:val="right"/>
      <w:pPr>
        <w:ind w:left="4320" w:hanging="180"/>
      </w:pPr>
    </w:lvl>
    <w:lvl w:ilvl="6" w:tplc="93284585" w:tentative="1">
      <w:start w:val="1"/>
      <w:numFmt w:val="decimal"/>
      <w:lvlText w:val="%7."/>
      <w:lvlJc w:val="left"/>
      <w:pPr>
        <w:ind w:left="5040" w:hanging="360"/>
      </w:pPr>
    </w:lvl>
    <w:lvl w:ilvl="7" w:tplc="93284585" w:tentative="1">
      <w:start w:val="1"/>
      <w:numFmt w:val="lowerLetter"/>
      <w:lvlText w:val="%8."/>
      <w:lvlJc w:val="left"/>
      <w:pPr>
        <w:ind w:left="5760" w:hanging="360"/>
      </w:pPr>
    </w:lvl>
    <w:lvl w:ilvl="8" w:tplc="93284585" w:tentative="1">
      <w:start w:val="1"/>
      <w:numFmt w:val="lowerRoman"/>
      <w:lvlText w:val="%9."/>
      <w:lvlJc w:val="right"/>
      <w:pPr>
        <w:ind w:left="6480" w:hanging="180"/>
      </w:pPr>
    </w:lvl>
  </w:abstractNum>
  <w:abstractNum w:abstractNumId="20212">
    <w:multiLevelType w:val="hybridMultilevel"/>
    <w:lvl w:ilvl="0" w:tplc="22738511">
      <w:start w:val="1"/>
      <w:numFmt w:val="decimal"/>
      <w:lvlText w:val="%1."/>
      <w:lvlJc w:val="left"/>
      <w:pPr>
        <w:ind w:left="720" w:hanging="360"/>
      </w:pPr>
    </w:lvl>
    <w:lvl w:ilvl="1" w:tplc="22738511" w:tentative="1">
      <w:start w:val="1"/>
      <w:numFmt w:val="lowerLetter"/>
      <w:lvlText w:val="%2."/>
      <w:lvlJc w:val="left"/>
      <w:pPr>
        <w:ind w:left="1440" w:hanging="360"/>
      </w:pPr>
    </w:lvl>
    <w:lvl w:ilvl="2" w:tplc="22738511" w:tentative="1">
      <w:start w:val="1"/>
      <w:numFmt w:val="lowerRoman"/>
      <w:lvlText w:val="%3."/>
      <w:lvlJc w:val="right"/>
      <w:pPr>
        <w:ind w:left="2160" w:hanging="180"/>
      </w:pPr>
    </w:lvl>
    <w:lvl w:ilvl="3" w:tplc="22738511" w:tentative="1">
      <w:start w:val="1"/>
      <w:numFmt w:val="decimal"/>
      <w:lvlText w:val="%4."/>
      <w:lvlJc w:val="left"/>
      <w:pPr>
        <w:ind w:left="2880" w:hanging="360"/>
      </w:pPr>
    </w:lvl>
    <w:lvl w:ilvl="4" w:tplc="22738511" w:tentative="1">
      <w:start w:val="1"/>
      <w:numFmt w:val="lowerLetter"/>
      <w:lvlText w:val="%5."/>
      <w:lvlJc w:val="left"/>
      <w:pPr>
        <w:ind w:left="3600" w:hanging="360"/>
      </w:pPr>
    </w:lvl>
    <w:lvl w:ilvl="5" w:tplc="22738511" w:tentative="1">
      <w:start w:val="1"/>
      <w:numFmt w:val="lowerRoman"/>
      <w:lvlText w:val="%6."/>
      <w:lvlJc w:val="right"/>
      <w:pPr>
        <w:ind w:left="4320" w:hanging="180"/>
      </w:pPr>
    </w:lvl>
    <w:lvl w:ilvl="6" w:tplc="22738511" w:tentative="1">
      <w:start w:val="1"/>
      <w:numFmt w:val="decimal"/>
      <w:lvlText w:val="%7."/>
      <w:lvlJc w:val="left"/>
      <w:pPr>
        <w:ind w:left="5040" w:hanging="360"/>
      </w:pPr>
    </w:lvl>
    <w:lvl w:ilvl="7" w:tplc="22738511" w:tentative="1">
      <w:start w:val="1"/>
      <w:numFmt w:val="lowerLetter"/>
      <w:lvlText w:val="%8."/>
      <w:lvlJc w:val="left"/>
      <w:pPr>
        <w:ind w:left="5760" w:hanging="360"/>
      </w:pPr>
    </w:lvl>
    <w:lvl w:ilvl="8" w:tplc="22738511" w:tentative="1">
      <w:start w:val="1"/>
      <w:numFmt w:val="lowerRoman"/>
      <w:lvlText w:val="%9."/>
      <w:lvlJc w:val="right"/>
      <w:pPr>
        <w:ind w:left="6480" w:hanging="180"/>
      </w:pPr>
    </w:lvl>
  </w:abstractNum>
  <w:abstractNum w:abstractNumId="20211">
    <w:multiLevelType w:val="hybridMultilevel"/>
    <w:lvl w:ilvl="0" w:tplc="27996451">
      <w:start w:val="1"/>
      <w:numFmt w:val="decimal"/>
      <w:lvlText w:val="%1."/>
      <w:lvlJc w:val="left"/>
      <w:pPr>
        <w:ind w:left="720" w:hanging="360"/>
      </w:pPr>
    </w:lvl>
    <w:lvl w:ilvl="1" w:tplc="27996451" w:tentative="1">
      <w:start w:val="1"/>
      <w:numFmt w:val="lowerLetter"/>
      <w:lvlText w:val="%2."/>
      <w:lvlJc w:val="left"/>
      <w:pPr>
        <w:ind w:left="1440" w:hanging="360"/>
      </w:pPr>
    </w:lvl>
    <w:lvl w:ilvl="2" w:tplc="27996451" w:tentative="1">
      <w:start w:val="1"/>
      <w:numFmt w:val="lowerRoman"/>
      <w:lvlText w:val="%3."/>
      <w:lvlJc w:val="right"/>
      <w:pPr>
        <w:ind w:left="2160" w:hanging="180"/>
      </w:pPr>
    </w:lvl>
    <w:lvl w:ilvl="3" w:tplc="27996451" w:tentative="1">
      <w:start w:val="1"/>
      <w:numFmt w:val="decimal"/>
      <w:lvlText w:val="%4."/>
      <w:lvlJc w:val="left"/>
      <w:pPr>
        <w:ind w:left="2880" w:hanging="360"/>
      </w:pPr>
    </w:lvl>
    <w:lvl w:ilvl="4" w:tplc="27996451" w:tentative="1">
      <w:start w:val="1"/>
      <w:numFmt w:val="lowerLetter"/>
      <w:lvlText w:val="%5."/>
      <w:lvlJc w:val="left"/>
      <w:pPr>
        <w:ind w:left="3600" w:hanging="360"/>
      </w:pPr>
    </w:lvl>
    <w:lvl w:ilvl="5" w:tplc="27996451" w:tentative="1">
      <w:start w:val="1"/>
      <w:numFmt w:val="lowerRoman"/>
      <w:lvlText w:val="%6."/>
      <w:lvlJc w:val="right"/>
      <w:pPr>
        <w:ind w:left="4320" w:hanging="180"/>
      </w:pPr>
    </w:lvl>
    <w:lvl w:ilvl="6" w:tplc="27996451" w:tentative="1">
      <w:start w:val="1"/>
      <w:numFmt w:val="decimal"/>
      <w:lvlText w:val="%7."/>
      <w:lvlJc w:val="left"/>
      <w:pPr>
        <w:ind w:left="5040" w:hanging="360"/>
      </w:pPr>
    </w:lvl>
    <w:lvl w:ilvl="7" w:tplc="27996451" w:tentative="1">
      <w:start w:val="1"/>
      <w:numFmt w:val="lowerLetter"/>
      <w:lvlText w:val="%8."/>
      <w:lvlJc w:val="left"/>
      <w:pPr>
        <w:ind w:left="5760" w:hanging="360"/>
      </w:pPr>
    </w:lvl>
    <w:lvl w:ilvl="8" w:tplc="27996451" w:tentative="1">
      <w:start w:val="1"/>
      <w:numFmt w:val="lowerRoman"/>
      <w:lvlText w:val="%9."/>
      <w:lvlJc w:val="right"/>
      <w:pPr>
        <w:ind w:left="6480" w:hanging="180"/>
      </w:pPr>
    </w:lvl>
  </w:abstractNum>
  <w:abstractNum w:abstractNumId="20210">
    <w:multiLevelType w:val="hybridMultilevel"/>
    <w:lvl w:ilvl="0" w:tplc="64080678">
      <w:start w:val="1"/>
      <w:numFmt w:val="decimal"/>
      <w:lvlText w:val="%1."/>
      <w:lvlJc w:val="left"/>
      <w:pPr>
        <w:ind w:left="720" w:hanging="360"/>
      </w:pPr>
    </w:lvl>
    <w:lvl w:ilvl="1" w:tplc="64080678" w:tentative="1">
      <w:start w:val="1"/>
      <w:numFmt w:val="lowerLetter"/>
      <w:lvlText w:val="%2."/>
      <w:lvlJc w:val="left"/>
      <w:pPr>
        <w:ind w:left="1440" w:hanging="360"/>
      </w:pPr>
    </w:lvl>
    <w:lvl w:ilvl="2" w:tplc="64080678" w:tentative="1">
      <w:start w:val="1"/>
      <w:numFmt w:val="lowerRoman"/>
      <w:lvlText w:val="%3."/>
      <w:lvlJc w:val="right"/>
      <w:pPr>
        <w:ind w:left="2160" w:hanging="180"/>
      </w:pPr>
    </w:lvl>
    <w:lvl w:ilvl="3" w:tplc="64080678" w:tentative="1">
      <w:start w:val="1"/>
      <w:numFmt w:val="decimal"/>
      <w:lvlText w:val="%4."/>
      <w:lvlJc w:val="left"/>
      <w:pPr>
        <w:ind w:left="2880" w:hanging="360"/>
      </w:pPr>
    </w:lvl>
    <w:lvl w:ilvl="4" w:tplc="64080678" w:tentative="1">
      <w:start w:val="1"/>
      <w:numFmt w:val="lowerLetter"/>
      <w:lvlText w:val="%5."/>
      <w:lvlJc w:val="left"/>
      <w:pPr>
        <w:ind w:left="3600" w:hanging="360"/>
      </w:pPr>
    </w:lvl>
    <w:lvl w:ilvl="5" w:tplc="64080678" w:tentative="1">
      <w:start w:val="1"/>
      <w:numFmt w:val="lowerRoman"/>
      <w:lvlText w:val="%6."/>
      <w:lvlJc w:val="right"/>
      <w:pPr>
        <w:ind w:left="4320" w:hanging="180"/>
      </w:pPr>
    </w:lvl>
    <w:lvl w:ilvl="6" w:tplc="64080678" w:tentative="1">
      <w:start w:val="1"/>
      <w:numFmt w:val="decimal"/>
      <w:lvlText w:val="%7."/>
      <w:lvlJc w:val="left"/>
      <w:pPr>
        <w:ind w:left="5040" w:hanging="360"/>
      </w:pPr>
    </w:lvl>
    <w:lvl w:ilvl="7" w:tplc="64080678" w:tentative="1">
      <w:start w:val="1"/>
      <w:numFmt w:val="lowerLetter"/>
      <w:lvlText w:val="%8."/>
      <w:lvlJc w:val="left"/>
      <w:pPr>
        <w:ind w:left="5760" w:hanging="360"/>
      </w:pPr>
    </w:lvl>
    <w:lvl w:ilvl="8" w:tplc="64080678" w:tentative="1">
      <w:start w:val="1"/>
      <w:numFmt w:val="lowerRoman"/>
      <w:lvlText w:val="%9."/>
      <w:lvlJc w:val="right"/>
      <w:pPr>
        <w:ind w:left="6480" w:hanging="180"/>
      </w:pPr>
    </w:lvl>
  </w:abstractNum>
  <w:abstractNum w:abstractNumId="20209">
    <w:multiLevelType w:val="hybridMultilevel"/>
    <w:lvl w:ilvl="0" w:tplc="42342451">
      <w:start w:val="1"/>
      <w:numFmt w:val="decimal"/>
      <w:lvlText w:val="%1."/>
      <w:lvlJc w:val="left"/>
      <w:pPr>
        <w:ind w:left="720" w:hanging="360"/>
      </w:pPr>
    </w:lvl>
    <w:lvl w:ilvl="1" w:tplc="42342451" w:tentative="1">
      <w:start w:val="1"/>
      <w:numFmt w:val="lowerLetter"/>
      <w:lvlText w:val="%2."/>
      <w:lvlJc w:val="left"/>
      <w:pPr>
        <w:ind w:left="1440" w:hanging="360"/>
      </w:pPr>
    </w:lvl>
    <w:lvl w:ilvl="2" w:tplc="42342451" w:tentative="1">
      <w:start w:val="1"/>
      <w:numFmt w:val="lowerRoman"/>
      <w:lvlText w:val="%3."/>
      <w:lvlJc w:val="right"/>
      <w:pPr>
        <w:ind w:left="2160" w:hanging="180"/>
      </w:pPr>
    </w:lvl>
    <w:lvl w:ilvl="3" w:tplc="42342451" w:tentative="1">
      <w:start w:val="1"/>
      <w:numFmt w:val="decimal"/>
      <w:lvlText w:val="%4."/>
      <w:lvlJc w:val="left"/>
      <w:pPr>
        <w:ind w:left="2880" w:hanging="360"/>
      </w:pPr>
    </w:lvl>
    <w:lvl w:ilvl="4" w:tplc="42342451" w:tentative="1">
      <w:start w:val="1"/>
      <w:numFmt w:val="lowerLetter"/>
      <w:lvlText w:val="%5."/>
      <w:lvlJc w:val="left"/>
      <w:pPr>
        <w:ind w:left="3600" w:hanging="360"/>
      </w:pPr>
    </w:lvl>
    <w:lvl w:ilvl="5" w:tplc="42342451" w:tentative="1">
      <w:start w:val="1"/>
      <w:numFmt w:val="lowerRoman"/>
      <w:lvlText w:val="%6."/>
      <w:lvlJc w:val="right"/>
      <w:pPr>
        <w:ind w:left="4320" w:hanging="180"/>
      </w:pPr>
    </w:lvl>
    <w:lvl w:ilvl="6" w:tplc="42342451" w:tentative="1">
      <w:start w:val="1"/>
      <w:numFmt w:val="decimal"/>
      <w:lvlText w:val="%7."/>
      <w:lvlJc w:val="left"/>
      <w:pPr>
        <w:ind w:left="5040" w:hanging="360"/>
      </w:pPr>
    </w:lvl>
    <w:lvl w:ilvl="7" w:tplc="42342451" w:tentative="1">
      <w:start w:val="1"/>
      <w:numFmt w:val="lowerLetter"/>
      <w:lvlText w:val="%8."/>
      <w:lvlJc w:val="left"/>
      <w:pPr>
        <w:ind w:left="5760" w:hanging="360"/>
      </w:pPr>
    </w:lvl>
    <w:lvl w:ilvl="8" w:tplc="42342451" w:tentative="1">
      <w:start w:val="1"/>
      <w:numFmt w:val="lowerRoman"/>
      <w:lvlText w:val="%9."/>
      <w:lvlJc w:val="right"/>
      <w:pPr>
        <w:ind w:left="6480" w:hanging="180"/>
      </w:pPr>
    </w:lvl>
  </w:abstractNum>
  <w:abstractNum w:abstractNumId="20208">
    <w:multiLevelType w:val="hybridMultilevel"/>
    <w:lvl w:ilvl="0" w:tplc="97201722">
      <w:start w:val="1"/>
      <w:numFmt w:val="decimal"/>
      <w:lvlText w:val="%1."/>
      <w:lvlJc w:val="left"/>
      <w:pPr>
        <w:ind w:left="720" w:hanging="360"/>
      </w:pPr>
    </w:lvl>
    <w:lvl w:ilvl="1" w:tplc="97201722" w:tentative="1">
      <w:start w:val="1"/>
      <w:numFmt w:val="lowerLetter"/>
      <w:lvlText w:val="%2."/>
      <w:lvlJc w:val="left"/>
      <w:pPr>
        <w:ind w:left="1440" w:hanging="360"/>
      </w:pPr>
    </w:lvl>
    <w:lvl w:ilvl="2" w:tplc="97201722" w:tentative="1">
      <w:start w:val="1"/>
      <w:numFmt w:val="lowerRoman"/>
      <w:lvlText w:val="%3."/>
      <w:lvlJc w:val="right"/>
      <w:pPr>
        <w:ind w:left="2160" w:hanging="180"/>
      </w:pPr>
    </w:lvl>
    <w:lvl w:ilvl="3" w:tplc="97201722" w:tentative="1">
      <w:start w:val="1"/>
      <w:numFmt w:val="decimal"/>
      <w:lvlText w:val="%4."/>
      <w:lvlJc w:val="left"/>
      <w:pPr>
        <w:ind w:left="2880" w:hanging="360"/>
      </w:pPr>
    </w:lvl>
    <w:lvl w:ilvl="4" w:tplc="97201722" w:tentative="1">
      <w:start w:val="1"/>
      <w:numFmt w:val="lowerLetter"/>
      <w:lvlText w:val="%5."/>
      <w:lvlJc w:val="left"/>
      <w:pPr>
        <w:ind w:left="3600" w:hanging="360"/>
      </w:pPr>
    </w:lvl>
    <w:lvl w:ilvl="5" w:tplc="97201722" w:tentative="1">
      <w:start w:val="1"/>
      <w:numFmt w:val="lowerRoman"/>
      <w:lvlText w:val="%6."/>
      <w:lvlJc w:val="right"/>
      <w:pPr>
        <w:ind w:left="4320" w:hanging="180"/>
      </w:pPr>
    </w:lvl>
    <w:lvl w:ilvl="6" w:tplc="97201722" w:tentative="1">
      <w:start w:val="1"/>
      <w:numFmt w:val="decimal"/>
      <w:lvlText w:val="%7."/>
      <w:lvlJc w:val="left"/>
      <w:pPr>
        <w:ind w:left="5040" w:hanging="360"/>
      </w:pPr>
    </w:lvl>
    <w:lvl w:ilvl="7" w:tplc="97201722" w:tentative="1">
      <w:start w:val="1"/>
      <w:numFmt w:val="lowerLetter"/>
      <w:lvlText w:val="%8."/>
      <w:lvlJc w:val="left"/>
      <w:pPr>
        <w:ind w:left="5760" w:hanging="360"/>
      </w:pPr>
    </w:lvl>
    <w:lvl w:ilvl="8" w:tplc="97201722" w:tentative="1">
      <w:start w:val="1"/>
      <w:numFmt w:val="lowerRoman"/>
      <w:lvlText w:val="%9."/>
      <w:lvlJc w:val="right"/>
      <w:pPr>
        <w:ind w:left="6480" w:hanging="180"/>
      </w:pPr>
    </w:lvl>
  </w:abstractNum>
  <w:abstractNum w:abstractNumId="20207">
    <w:multiLevelType w:val="hybridMultilevel"/>
    <w:lvl w:ilvl="0" w:tplc="60558556">
      <w:start w:val="1"/>
      <w:numFmt w:val="decimal"/>
      <w:lvlText w:val="%1."/>
      <w:lvlJc w:val="left"/>
      <w:pPr>
        <w:ind w:left="720" w:hanging="360"/>
      </w:pPr>
    </w:lvl>
    <w:lvl w:ilvl="1" w:tplc="60558556" w:tentative="1">
      <w:start w:val="1"/>
      <w:numFmt w:val="lowerLetter"/>
      <w:lvlText w:val="%2."/>
      <w:lvlJc w:val="left"/>
      <w:pPr>
        <w:ind w:left="1440" w:hanging="360"/>
      </w:pPr>
    </w:lvl>
    <w:lvl w:ilvl="2" w:tplc="60558556" w:tentative="1">
      <w:start w:val="1"/>
      <w:numFmt w:val="lowerRoman"/>
      <w:lvlText w:val="%3."/>
      <w:lvlJc w:val="right"/>
      <w:pPr>
        <w:ind w:left="2160" w:hanging="180"/>
      </w:pPr>
    </w:lvl>
    <w:lvl w:ilvl="3" w:tplc="60558556" w:tentative="1">
      <w:start w:val="1"/>
      <w:numFmt w:val="decimal"/>
      <w:lvlText w:val="%4."/>
      <w:lvlJc w:val="left"/>
      <w:pPr>
        <w:ind w:left="2880" w:hanging="360"/>
      </w:pPr>
    </w:lvl>
    <w:lvl w:ilvl="4" w:tplc="60558556" w:tentative="1">
      <w:start w:val="1"/>
      <w:numFmt w:val="lowerLetter"/>
      <w:lvlText w:val="%5."/>
      <w:lvlJc w:val="left"/>
      <w:pPr>
        <w:ind w:left="3600" w:hanging="360"/>
      </w:pPr>
    </w:lvl>
    <w:lvl w:ilvl="5" w:tplc="60558556" w:tentative="1">
      <w:start w:val="1"/>
      <w:numFmt w:val="lowerRoman"/>
      <w:lvlText w:val="%6."/>
      <w:lvlJc w:val="right"/>
      <w:pPr>
        <w:ind w:left="4320" w:hanging="180"/>
      </w:pPr>
    </w:lvl>
    <w:lvl w:ilvl="6" w:tplc="60558556" w:tentative="1">
      <w:start w:val="1"/>
      <w:numFmt w:val="decimal"/>
      <w:lvlText w:val="%7."/>
      <w:lvlJc w:val="left"/>
      <w:pPr>
        <w:ind w:left="5040" w:hanging="360"/>
      </w:pPr>
    </w:lvl>
    <w:lvl w:ilvl="7" w:tplc="60558556" w:tentative="1">
      <w:start w:val="1"/>
      <w:numFmt w:val="lowerLetter"/>
      <w:lvlText w:val="%8."/>
      <w:lvlJc w:val="left"/>
      <w:pPr>
        <w:ind w:left="5760" w:hanging="360"/>
      </w:pPr>
    </w:lvl>
    <w:lvl w:ilvl="8" w:tplc="60558556" w:tentative="1">
      <w:start w:val="1"/>
      <w:numFmt w:val="lowerRoman"/>
      <w:lvlText w:val="%9."/>
      <w:lvlJc w:val="right"/>
      <w:pPr>
        <w:ind w:left="6480" w:hanging="180"/>
      </w:pPr>
    </w:lvl>
  </w:abstractNum>
  <w:abstractNum w:abstractNumId="20206">
    <w:multiLevelType w:val="hybridMultilevel"/>
    <w:lvl w:ilvl="0" w:tplc="90216730">
      <w:start w:val="1"/>
      <w:numFmt w:val="decimal"/>
      <w:lvlText w:val="%1."/>
      <w:lvlJc w:val="left"/>
      <w:pPr>
        <w:ind w:left="720" w:hanging="360"/>
      </w:pPr>
    </w:lvl>
    <w:lvl w:ilvl="1" w:tplc="90216730" w:tentative="1">
      <w:start w:val="1"/>
      <w:numFmt w:val="lowerLetter"/>
      <w:lvlText w:val="%2."/>
      <w:lvlJc w:val="left"/>
      <w:pPr>
        <w:ind w:left="1440" w:hanging="360"/>
      </w:pPr>
    </w:lvl>
    <w:lvl w:ilvl="2" w:tplc="90216730" w:tentative="1">
      <w:start w:val="1"/>
      <w:numFmt w:val="lowerRoman"/>
      <w:lvlText w:val="%3."/>
      <w:lvlJc w:val="right"/>
      <w:pPr>
        <w:ind w:left="2160" w:hanging="180"/>
      </w:pPr>
    </w:lvl>
    <w:lvl w:ilvl="3" w:tplc="90216730" w:tentative="1">
      <w:start w:val="1"/>
      <w:numFmt w:val="decimal"/>
      <w:lvlText w:val="%4."/>
      <w:lvlJc w:val="left"/>
      <w:pPr>
        <w:ind w:left="2880" w:hanging="360"/>
      </w:pPr>
    </w:lvl>
    <w:lvl w:ilvl="4" w:tplc="90216730" w:tentative="1">
      <w:start w:val="1"/>
      <w:numFmt w:val="lowerLetter"/>
      <w:lvlText w:val="%5."/>
      <w:lvlJc w:val="left"/>
      <w:pPr>
        <w:ind w:left="3600" w:hanging="360"/>
      </w:pPr>
    </w:lvl>
    <w:lvl w:ilvl="5" w:tplc="90216730" w:tentative="1">
      <w:start w:val="1"/>
      <w:numFmt w:val="lowerRoman"/>
      <w:lvlText w:val="%6."/>
      <w:lvlJc w:val="right"/>
      <w:pPr>
        <w:ind w:left="4320" w:hanging="180"/>
      </w:pPr>
    </w:lvl>
    <w:lvl w:ilvl="6" w:tplc="90216730" w:tentative="1">
      <w:start w:val="1"/>
      <w:numFmt w:val="decimal"/>
      <w:lvlText w:val="%7."/>
      <w:lvlJc w:val="left"/>
      <w:pPr>
        <w:ind w:left="5040" w:hanging="360"/>
      </w:pPr>
    </w:lvl>
    <w:lvl w:ilvl="7" w:tplc="90216730" w:tentative="1">
      <w:start w:val="1"/>
      <w:numFmt w:val="lowerLetter"/>
      <w:lvlText w:val="%8."/>
      <w:lvlJc w:val="left"/>
      <w:pPr>
        <w:ind w:left="5760" w:hanging="360"/>
      </w:pPr>
    </w:lvl>
    <w:lvl w:ilvl="8" w:tplc="90216730" w:tentative="1">
      <w:start w:val="1"/>
      <w:numFmt w:val="lowerRoman"/>
      <w:lvlText w:val="%9."/>
      <w:lvlJc w:val="right"/>
      <w:pPr>
        <w:ind w:left="6480" w:hanging="180"/>
      </w:pPr>
    </w:lvl>
  </w:abstractNum>
  <w:abstractNum w:abstractNumId="20205">
    <w:multiLevelType w:val="hybridMultilevel"/>
    <w:lvl w:ilvl="0" w:tplc="31505359">
      <w:start w:val="1"/>
      <w:numFmt w:val="decimal"/>
      <w:lvlText w:val="%1."/>
      <w:lvlJc w:val="left"/>
      <w:pPr>
        <w:ind w:left="720" w:hanging="360"/>
      </w:pPr>
    </w:lvl>
    <w:lvl w:ilvl="1" w:tplc="31505359" w:tentative="1">
      <w:start w:val="1"/>
      <w:numFmt w:val="lowerLetter"/>
      <w:lvlText w:val="%2."/>
      <w:lvlJc w:val="left"/>
      <w:pPr>
        <w:ind w:left="1440" w:hanging="360"/>
      </w:pPr>
    </w:lvl>
    <w:lvl w:ilvl="2" w:tplc="31505359" w:tentative="1">
      <w:start w:val="1"/>
      <w:numFmt w:val="lowerRoman"/>
      <w:lvlText w:val="%3."/>
      <w:lvlJc w:val="right"/>
      <w:pPr>
        <w:ind w:left="2160" w:hanging="180"/>
      </w:pPr>
    </w:lvl>
    <w:lvl w:ilvl="3" w:tplc="31505359" w:tentative="1">
      <w:start w:val="1"/>
      <w:numFmt w:val="decimal"/>
      <w:lvlText w:val="%4."/>
      <w:lvlJc w:val="left"/>
      <w:pPr>
        <w:ind w:left="2880" w:hanging="360"/>
      </w:pPr>
    </w:lvl>
    <w:lvl w:ilvl="4" w:tplc="31505359" w:tentative="1">
      <w:start w:val="1"/>
      <w:numFmt w:val="lowerLetter"/>
      <w:lvlText w:val="%5."/>
      <w:lvlJc w:val="left"/>
      <w:pPr>
        <w:ind w:left="3600" w:hanging="360"/>
      </w:pPr>
    </w:lvl>
    <w:lvl w:ilvl="5" w:tplc="31505359" w:tentative="1">
      <w:start w:val="1"/>
      <w:numFmt w:val="lowerRoman"/>
      <w:lvlText w:val="%6."/>
      <w:lvlJc w:val="right"/>
      <w:pPr>
        <w:ind w:left="4320" w:hanging="180"/>
      </w:pPr>
    </w:lvl>
    <w:lvl w:ilvl="6" w:tplc="31505359" w:tentative="1">
      <w:start w:val="1"/>
      <w:numFmt w:val="decimal"/>
      <w:lvlText w:val="%7."/>
      <w:lvlJc w:val="left"/>
      <w:pPr>
        <w:ind w:left="5040" w:hanging="360"/>
      </w:pPr>
    </w:lvl>
    <w:lvl w:ilvl="7" w:tplc="31505359" w:tentative="1">
      <w:start w:val="1"/>
      <w:numFmt w:val="lowerLetter"/>
      <w:lvlText w:val="%8."/>
      <w:lvlJc w:val="left"/>
      <w:pPr>
        <w:ind w:left="5760" w:hanging="360"/>
      </w:pPr>
    </w:lvl>
    <w:lvl w:ilvl="8" w:tplc="31505359" w:tentative="1">
      <w:start w:val="1"/>
      <w:numFmt w:val="lowerRoman"/>
      <w:lvlText w:val="%9."/>
      <w:lvlJc w:val="right"/>
      <w:pPr>
        <w:ind w:left="6480" w:hanging="180"/>
      </w:pPr>
    </w:lvl>
  </w:abstractNum>
  <w:abstractNum w:abstractNumId="20204">
    <w:multiLevelType w:val="hybridMultilevel"/>
    <w:lvl w:ilvl="0" w:tplc="16734205">
      <w:start w:val="1"/>
      <w:numFmt w:val="decimal"/>
      <w:lvlText w:val="%1."/>
      <w:lvlJc w:val="left"/>
      <w:pPr>
        <w:ind w:left="720" w:hanging="360"/>
      </w:pPr>
    </w:lvl>
    <w:lvl w:ilvl="1" w:tplc="16734205" w:tentative="1">
      <w:start w:val="1"/>
      <w:numFmt w:val="lowerLetter"/>
      <w:lvlText w:val="%2."/>
      <w:lvlJc w:val="left"/>
      <w:pPr>
        <w:ind w:left="1440" w:hanging="360"/>
      </w:pPr>
    </w:lvl>
    <w:lvl w:ilvl="2" w:tplc="16734205" w:tentative="1">
      <w:start w:val="1"/>
      <w:numFmt w:val="lowerRoman"/>
      <w:lvlText w:val="%3."/>
      <w:lvlJc w:val="right"/>
      <w:pPr>
        <w:ind w:left="2160" w:hanging="180"/>
      </w:pPr>
    </w:lvl>
    <w:lvl w:ilvl="3" w:tplc="16734205" w:tentative="1">
      <w:start w:val="1"/>
      <w:numFmt w:val="decimal"/>
      <w:lvlText w:val="%4."/>
      <w:lvlJc w:val="left"/>
      <w:pPr>
        <w:ind w:left="2880" w:hanging="360"/>
      </w:pPr>
    </w:lvl>
    <w:lvl w:ilvl="4" w:tplc="16734205" w:tentative="1">
      <w:start w:val="1"/>
      <w:numFmt w:val="lowerLetter"/>
      <w:lvlText w:val="%5."/>
      <w:lvlJc w:val="left"/>
      <w:pPr>
        <w:ind w:left="3600" w:hanging="360"/>
      </w:pPr>
    </w:lvl>
    <w:lvl w:ilvl="5" w:tplc="16734205" w:tentative="1">
      <w:start w:val="1"/>
      <w:numFmt w:val="lowerRoman"/>
      <w:lvlText w:val="%6."/>
      <w:lvlJc w:val="right"/>
      <w:pPr>
        <w:ind w:left="4320" w:hanging="180"/>
      </w:pPr>
    </w:lvl>
    <w:lvl w:ilvl="6" w:tplc="16734205" w:tentative="1">
      <w:start w:val="1"/>
      <w:numFmt w:val="decimal"/>
      <w:lvlText w:val="%7."/>
      <w:lvlJc w:val="left"/>
      <w:pPr>
        <w:ind w:left="5040" w:hanging="360"/>
      </w:pPr>
    </w:lvl>
    <w:lvl w:ilvl="7" w:tplc="16734205" w:tentative="1">
      <w:start w:val="1"/>
      <w:numFmt w:val="lowerLetter"/>
      <w:lvlText w:val="%8."/>
      <w:lvlJc w:val="left"/>
      <w:pPr>
        <w:ind w:left="5760" w:hanging="360"/>
      </w:pPr>
    </w:lvl>
    <w:lvl w:ilvl="8" w:tplc="16734205" w:tentative="1">
      <w:start w:val="1"/>
      <w:numFmt w:val="lowerRoman"/>
      <w:lvlText w:val="%9."/>
      <w:lvlJc w:val="right"/>
      <w:pPr>
        <w:ind w:left="6480" w:hanging="180"/>
      </w:pPr>
    </w:lvl>
  </w:abstractNum>
  <w:abstractNum w:abstractNumId="20203">
    <w:multiLevelType w:val="hybridMultilevel"/>
    <w:lvl w:ilvl="0" w:tplc="69632786">
      <w:start w:val="1"/>
      <w:numFmt w:val="decimal"/>
      <w:lvlText w:val="%1."/>
      <w:lvlJc w:val="left"/>
      <w:pPr>
        <w:ind w:left="720" w:hanging="360"/>
      </w:pPr>
    </w:lvl>
    <w:lvl w:ilvl="1" w:tplc="69632786" w:tentative="1">
      <w:start w:val="1"/>
      <w:numFmt w:val="lowerLetter"/>
      <w:lvlText w:val="%2."/>
      <w:lvlJc w:val="left"/>
      <w:pPr>
        <w:ind w:left="1440" w:hanging="360"/>
      </w:pPr>
    </w:lvl>
    <w:lvl w:ilvl="2" w:tplc="69632786" w:tentative="1">
      <w:start w:val="1"/>
      <w:numFmt w:val="lowerRoman"/>
      <w:lvlText w:val="%3."/>
      <w:lvlJc w:val="right"/>
      <w:pPr>
        <w:ind w:left="2160" w:hanging="180"/>
      </w:pPr>
    </w:lvl>
    <w:lvl w:ilvl="3" w:tplc="69632786" w:tentative="1">
      <w:start w:val="1"/>
      <w:numFmt w:val="decimal"/>
      <w:lvlText w:val="%4."/>
      <w:lvlJc w:val="left"/>
      <w:pPr>
        <w:ind w:left="2880" w:hanging="360"/>
      </w:pPr>
    </w:lvl>
    <w:lvl w:ilvl="4" w:tplc="69632786" w:tentative="1">
      <w:start w:val="1"/>
      <w:numFmt w:val="lowerLetter"/>
      <w:lvlText w:val="%5."/>
      <w:lvlJc w:val="left"/>
      <w:pPr>
        <w:ind w:left="3600" w:hanging="360"/>
      </w:pPr>
    </w:lvl>
    <w:lvl w:ilvl="5" w:tplc="69632786" w:tentative="1">
      <w:start w:val="1"/>
      <w:numFmt w:val="lowerRoman"/>
      <w:lvlText w:val="%6."/>
      <w:lvlJc w:val="right"/>
      <w:pPr>
        <w:ind w:left="4320" w:hanging="180"/>
      </w:pPr>
    </w:lvl>
    <w:lvl w:ilvl="6" w:tplc="69632786" w:tentative="1">
      <w:start w:val="1"/>
      <w:numFmt w:val="decimal"/>
      <w:lvlText w:val="%7."/>
      <w:lvlJc w:val="left"/>
      <w:pPr>
        <w:ind w:left="5040" w:hanging="360"/>
      </w:pPr>
    </w:lvl>
    <w:lvl w:ilvl="7" w:tplc="69632786" w:tentative="1">
      <w:start w:val="1"/>
      <w:numFmt w:val="lowerLetter"/>
      <w:lvlText w:val="%8."/>
      <w:lvlJc w:val="left"/>
      <w:pPr>
        <w:ind w:left="5760" w:hanging="360"/>
      </w:pPr>
    </w:lvl>
    <w:lvl w:ilvl="8" w:tplc="69632786" w:tentative="1">
      <w:start w:val="1"/>
      <w:numFmt w:val="lowerRoman"/>
      <w:lvlText w:val="%9."/>
      <w:lvlJc w:val="right"/>
      <w:pPr>
        <w:ind w:left="6480" w:hanging="180"/>
      </w:pPr>
    </w:lvl>
  </w:abstractNum>
  <w:abstractNum w:abstractNumId="20202">
    <w:multiLevelType w:val="hybridMultilevel"/>
    <w:lvl w:ilvl="0" w:tplc="52510098">
      <w:start w:val="1"/>
      <w:numFmt w:val="decimal"/>
      <w:lvlText w:val="%1."/>
      <w:lvlJc w:val="left"/>
      <w:pPr>
        <w:ind w:left="720" w:hanging="360"/>
      </w:pPr>
    </w:lvl>
    <w:lvl w:ilvl="1" w:tplc="52510098" w:tentative="1">
      <w:start w:val="1"/>
      <w:numFmt w:val="lowerLetter"/>
      <w:lvlText w:val="%2."/>
      <w:lvlJc w:val="left"/>
      <w:pPr>
        <w:ind w:left="1440" w:hanging="360"/>
      </w:pPr>
    </w:lvl>
    <w:lvl w:ilvl="2" w:tplc="52510098" w:tentative="1">
      <w:start w:val="1"/>
      <w:numFmt w:val="lowerRoman"/>
      <w:lvlText w:val="%3."/>
      <w:lvlJc w:val="right"/>
      <w:pPr>
        <w:ind w:left="2160" w:hanging="180"/>
      </w:pPr>
    </w:lvl>
    <w:lvl w:ilvl="3" w:tplc="52510098" w:tentative="1">
      <w:start w:val="1"/>
      <w:numFmt w:val="decimal"/>
      <w:lvlText w:val="%4."/>
      <w:lvlJc w:val="left"/>
      <w:pPr>
        <w:ind w:left="2880" w:hanging="360"/>
      </w:pPr>
    </w:lvl>
    <w:lvl w:ilvl="4" w:tplc="52510098" w:tentative="1">
      <w:start w:val="1"/>
      <w:numFmt w:val="lowerLetter"/>
      <w:lvlText w:val="%5."/>
      <w:lvlJc w:val="left"/>
      <w:pPr>
        <w:ind w:left="3600" w:hanging="360"/>
      </w:pPr>
    </w:lvl>
    <w:lvl w:ilvl="5" w:tplc="52510098" w:tentative="1">
      <w:start w:val="1"/>
      <w:numFmt w:val="lowerRoman"/>
      <w:lvlText w:val="%6."/>
      <w:lvlJc w:val="right"/>
      <w:pPr>
        <w:ind w:left="4320" w:hanging="180"/>
      </w:pPr>
    </w:lvl>
    <w:lvl w:ilvl="6" w:tplc="52510098" w:tentative="1">
      <w:start w:val="1"/>
      <w:numFmt w:val="decimal"/>
      <w:lvlText w:val="%7."/>
      <w:lvlJc w:val="left"/>
      <w:pPr>
        <w:ind w:left="5040" w:hanging="360"/>
      </w:pPr>
    </w:lvl>
    <w:lvl w:ilvl="7" w:tplc="52510098" w:tentative="1">
      <w:start w:val="1"/>
      <w:numFmt w:val="lowerLetter"/>
      <w:lvlText w:val="%8."/>
      <w:lvlJc w:val="left"/>
      <w:pPr>
        <w:ind w:left="5760" w:hanging="360"/>
      </w:pPr>
    </w:lvl>
    <w:lvl w:ilvl="8" w:tplc="52510098" w:tentative="1">
      <w:start w:val="1"/>
      <w:numFmt w:val="lowerRoman"/>
      <w:lvlText w:val="%9."/>
      <w:lvlJc w:val="right"/>
      <w:pPr>
        <w:ind w:left="6480" w:hanging="180"/>
      </w:pPr>
    </w:lvl>
  </w:abstractNum>
  <w:abstractNum w:abstractNumId="20201">
    <w:multiLevelType w:val="hybridMultilevel"/>
    <w:lvl w:ilvl="0" w:tplc="46825075">
      <w:start w:val="1"/>
      <w:numFmt w:val="decimal"/>
      <w:lvlText w:val="%1."/>
      <w:lvlJc w:val="left"/>
      <w:pPr>
        <w:ind w:left="720" w:hanging="360"/>
      </w:pPr>
    </w:lvl>
    <w:lvl w:ilvl="1" w:tplc="46825075" w:tentative="1">
      <w:start w:val="1"/>
      <w:numFmt w:val="lowerLetter"/>
      <w:lvlText w:val="%2."/>
      <w:lvlJc w:val="left"/>
      <w:pPr>
        <w:ind w:left="1440" w:hanging="360"/>
      </w:pPr>
    </w:lvl>
    <w:lvl w:ilvl="2" w:tplc="46825075" w:tentative="1">
      <w:start w:val="1"/>
      <w:numFmt w:val="lowerRoman"/>
      <w:lvlText w:val="%3."/>
      <w:lvlJc w:val="right"/>
      <w:pPr>
        <w:ind w:left="2160" w:hanging="180"/>
      </w:pPr>
    </w:lvl>
    <w:lvl w:ilvl="3" w:tplc="46825075" w:tentative="1">
      <w:start w:val="1"/>
      <w:numFmt w:val="decimal"/>
      <w:lvlText w:val="%4."/>
      <w:lvlJc w:val="left"/>
      <w:pPr>
        <w:ind w:left="2880" w:hanging="360"/>
      </w:pPr>
    </w:lvl>
    <w:lvl w:ilvl="4" w:tplc="46825075" w:tentative="1">
      <w:start w:val="1"/>
      <w:numFmt w:val="lowerLetter"/>
      <w:lvlText w:val="%5."/>
      <w:lvlJc w:val="left"/>
      <w:pPr>
        <w:ind w:left="3600" w:hanging="360"/>
      </w:pPr>
    </w:lvl>
    <w:lvl w:ilvl="5" w:tplc="46825075" w:tentative="1">
      <w:start w:val="1"/>
      <w:numFmt w:val="lowerRoman"/>
      <w:lvlText w:val="%6."/>
      <w:lvlJc w:val="right"/>
      <w:pPr>
        <w:ind w:left="4320" w:hanging="180"/>
      </w:pPr>
    </w:lvl>
    <w:lvl w:ilvl="6" w:tplc="46825075" w:tentative="1">
      <w:start w:val="1"/>
      <w:numFmt w:val="decimal"/>
      <w:lvlText w:val="%7."/>
      <w:lvlJc w:val="left"/>
      <w:pPr>
        <w:ind w:left="5040" w:hanging="360"/>
      </w:pPr>
    </w:lvl>
    <w:lvl w:ilvl="7" w:tplc="46825075" w:tentative="1">
      <w:start w:val="1"/>
      <w:numFmt w:val="lowerLetter"/>
      <w:lvlText w:val="%8."/>
      <w:lvlJc w:val="left"/>
      <w:pPr>
        <w:ind w:left="5760" w:hanging="360"/>
      </w:pPr>
    </w:lvl>
    <w:lvl w:ilvl="8" w:tplc="46825075" w:tentative="1">
      <w:start w:val="1"/>
      <w:numFmt w:val="lowerRoman"/>
      <w:lvlText w:val="%9."/>
      <w:lvlJc w:val="right"/>
      <w:pPr>
        <w:ind w:left="6480" w:hanging="180"/>
      </w:pPr>
    </w:lvl>
  </w:abstractNum>
  <w:abstractNum w:abstractNumId="20200">
    <w:multiLevelType w:val="hybridMultilevel"/>
    <w:lvl w:ilvl="0" w:tplc="65145625">
      <w:start w:val="1"/>
      <w:numFmt w:val="decimal"/>
      <w:lvlText w:val="%1."/>
      <w:lvlJc w:val="left"/>
      <w:pPr>
        <w:ind w:left="720" w:hanging="360"/>
      </w:pPr>
    </w:lvl>
    <w:lvl w:ilvl="1" w:tplc="65145625" w:tentative="1">
      <w:start w:val="1"/>
      <w:numFmt w:val="lowerLetter"/>
      <w:lvlText w:val="%2."/>
      <w:lvlJc w:val="left"/>
      <w:pPr>
        <w:ind w:left="1440" w:hanging="360"/>
      </w:pPr>
    </w:lvl>
    <w:lvl w:ilvl="2" w:tplc="65145625" w:tentative="1">
      <w:start w:val="1"/>
      <w:numFmt w:val="lowerRoman"/>
      <w:lvlText w:val="%3."/>
      <w:lvlJc w:val="right"/>
      <w:pPr>
        <w:ind w:left="2160" w:hanging="180"/>
      </w:pPr>
    </w:lvl>
    <w:lvl w:ilvl="3" w:tplc="65145625" w:tentative="1">
      <w:start w:val="1"/>
      <w:numFmt w:val="decimal"/>
      <w:lvlText w:val="%4."/>
      <w:lvlJc w:val="left"/>
      <w:pPr>
        <w:ind w:left="2880" w:hanging="360"/>
      </w:pPr>
    </w:lvl>
    <w:lvl w:ilvl="4" w:tplc="65145625" w:tentative="1">
      <w:start w:val="1"/>
      <w:numFmt w:val="lowerLetter"/>
      <w:lvlText w:val="%5."/>
      <w:lvlJc w:val="left"/>
      <w:pPr>
        <w:ind w:left="3600" w:hanging="360"/>
      </w:pPr>
    </w:lvl>
    <w:lvl w:ilvl="5" w:tplc="65145625" w:tentative="1">
      <w:start w:val="1"/>
      <w:numFmt w:val="lowerRoman"/>
      <w:lvlText w:val="%6."/>
      <w:lvlJc w:val="right"/>
      <w:pPr>
        <w:ind w:left="4320" w:hanging="180"/>
      </w:pPr>
    </w:lvl>
    <w:lvl w:ilvl="6" w:tplc="65145625" w:tentative="1">
      <w:start w:val="1"/>
      <w:numFmt w:val="decimal"/>
      <w:lvlText w:val="%7."/>
      <w:lvlJc w:val="left"/>
      <w:pPr>
        <w:ind w:left="5040" w:hanging="360"/>
      </w:pPr>
    </w:lvl>
    <w:lvl w:ilvl="7" w:tplc="65145625" w:tentative="1">
      <w:start w:val="1"/>
      <w:numFmt w:val="lowerLetter"/>
      <w:lvlText w:val="%8."/>
      <w:lvlJc w:val="left"/>
      <w:pPr>
        <w:ind w:left="5760" w:hanging="360"/>
      </w:pPr>
    </w:lvl>
    <w:lvl w:ilvl="8" w:tplc="65145625" w:tentative="1">
      <w:start w:val="1"/>
      <w:numFmt w:val="lowerRoman"/>
      <w:lvlText w:val="%9."/>
      <w:lvlJc w:val="right"/>
      <w:pPr>
        <w:ind w:left="6480" w:hanging="180"/>
      </w:pPr>
    </w:lvl>
  </w:abstractNum>
  <w:abstractNum w:abstractNumId="20199">
    <w:multiLevelType w:val="hybridMultilevel"/>
    <w:lvl w:ilvl="0" w:tplc="11878024">
      <w:start w:val="1"/>
      <w:numFmt w:val="decimal"/>
      <w:lvlText w:val="%1."/>
      <w:lvlJc w:val="left"/>
      <w:pPr>
        <w:ind w:left="720" w:hanging="360"/>
      </w:pPr>
    </w:lvl>
    <w:lvl w:ilvl="1" w:tplc="11878024" w:tentative="1">
      <w:start w:val="1"/>
      <w:numFmt w:val="lowerLetter"/>
      <w:lvlText w:val="%2."/>
      <w:lvlJc w:val="left"/>
      <w:pPr>
        <w:ind w:left="1440" w:hanging="360"/>
      </w:pPr>
    </w:lvl>
    <w:lvl w:ilvl="2" w:tplc="11878024" w:tentative="1">
      <w:start w:val="1"/>
      <w:numFmt w:val="lowerRoman"/>
      <w:lvlText w:val="%3."/>
      <w:lvlJc w:val="right"/>
      <w:pPr>
        <w:ind w:left="2160" w:hanging="180"/>
      </w:pPr>
    </w:lvl>
    <w:lvl w:ilvl="3" w:tplc="11878024" w:tentative="1">
      <w:start w:val="1"/>
      <w:numFmt w:val="decimal"/>
      <w:lvlText w:val="%4."/>
      <w:lvlJc w:val="left"/>
      <w:pPr>
        <w:ind w:left="2880" w:hanging="360"/>
      </w:pPr>
    </w:lvl>
    <w:lvl w:ilvl="4" w:tplc="11878024" w:tentative="1">
      <w:start w:val="1"/>
      <w:numFmt w:val="lowerLetter"/>
      <w:lvlText w:val="%5."/>
      <w:lvlJc w:val="left"/>
      <w:pPr>
        <w:ind w:left="3600" w:hanging="360"/>
      </w:pPr>
    </w:lvl>
    <w:lvl w:ilvl="5" w:tplc="11878024" w:tentative="1">
      <w:start w:val="1"/>
      <w:numFmt w:val="lowerRoman"/>
      <w:lvlText w:val="%6."/>
      <w:lvlJc w:val="right"/>
      <w:pPr>
        <w:ind w:left="4320" w:hanging="180"/>
      </w:pPr>
    </w:lvl>
    <w:lvl w:ilvl="6" w:tplc="11878024" w:tentative="1">
      <w:start w:val="1"/>
      <w:numFmt w:val="decimal"/>
      <w:lvlText w:val="%7."/>
      <w:lvlJc w:val="left"/>
      <w:pPr>
        <w:ind w:left="5040" w:hanging="360"/>
      </w:pPr>
    </w:lvl>
    <w:lvl w:ilvl="7" w:tplc="11878024" w:tentative="1">
      <w:start w:val="1"/>
      <w:numFmt w:val="lowerLetter"/>
      <w:lvlText w:val="%8."/>
      <w:lvlJc w:val="left"/>
      <w:pPr>
        <w:ind w:left="5760" w:hanging="360"/>
      </w:pPr>
    </w:lvl>
    <w:lvl w:ilvl="8" w:tplc="11878024" w:tentative="1">
      <w:start w:val="1"/>
      <w:numFmt w:val="lowerRoman"/>
      <w:lvlText w:val="%9."/>
      <w:lvlJc w:val="right"/>
      <w:pPr>
        <w:ind w:left="6480" w:hanging="180"/>
      </w:pPr>
    </w:lvl>
  </w:abstractNum>
  <w:abstractNum w:abstractNumId="20198">
    <w:multiLevelType w:val="hybridMultilevel"/>
    <w:lvl w:ilvl="0" w:tplc="74281561">
      <w:start w:val="1"/>
      <w:numFmt w:val="decimal"/>
      <w:lvlText w:val="%1."/>
      <w:lvlJc w:val="left"/>
      <w:pPr>
        <w:ind w:left="720" w:hanging="360"/>
      </w:pPr>
    </w:lvl>
    <w:lvl w:ilvl="1" w:tplc="74281561" w:tentative="1">
      <w:start w:val="1"/>
      <w:numFmt w:val="lowerLetter"/>
      <w:lvlText w:val="%2."/>
      <w:lvlJc w:val="left"/>
      <w:pPr>
        <w:ind w:left="1440" w:hanging="360"/>
      </w:pPr>
    </w:lvl>
    <w:lvl w:ilvl="2" w:tplc="74281561" w:tentative="1">
      <w:start w:val="1"/>
      <w:numFmt w:val="lowerRoman"/>
      <w:lvlText w:val="%3."/>
      <w:lvlJc w:val="right"/>
      <w:pPr>
        <w:ind w:left="2160" w:hanging="180"/>
      </w:pPr>
    </w:lvl>
    <w:lvl w:ilvl="3" w:tplc="74281561" w:tentative="1">
      <w:start w:val="1"/>
      <w:numFmt w:val="decimal"/>
      <w:lvlText w:val="%4."/>
      <w:lvlJc w:val="left"/>
      <w:pPr>
        <w:ind w:left="2880" w:hanging="360"/>
      </w:pPr>
    </w:lvl>
    <w:lvl w:ilvl="4" w:tplc="74281561" w:tentative="1">
      <w:start w:val="1"/>
      <w:numFmt w:val="lowerLetter"/>
      <w:lvlText w:val="%5."/>
      <w:lvlJc w:val="left"/>
      <w:pPr>
        <w:ind w:left="3600" w:hanging="360"/>
      </w:pPr>
    </w:lvl>
    <w:lvl w:ilvl="5" w:tplc="74281561" w:tentative="1">
      <w:start w:val="1"/>
      <w:numFmt w:val="lowerRoman"/>
      <w:lvlText w:val="%6."/>
      <w:lvlJc w:val="right"/>
      <w:pPr>
        <w:ind w:left="4320" w:hanging="180"/>
      </w:pPr>
    </w:lvl>
    <w:lvl w:ilvl="6" w:tplc="74281561" w:tentative="1">
      <w:start w:val="1"/>
      <w:numFmt w:val="decimal"/>
      <w:lvlText w:val="%7."/>
      <w:lvlJc w:val="left"/>
      <w:pPr>
        <w:ind w:left="5040" w:hanging="360"/>
      </w:pPr>
    </w:lvl>
    <w:lvl w:ilvl="7" w:tplc="74281561" w:tentative="1">
      <w:start w:val="1"/>
      <w:numFmt w:val="lowerLetter"/>
      <w:lvlText w:val="%8."/>
      <w:lvlJc w:val="left"/>
      <w:pPr>
        <w:ind w:left="5760" w:hanging="360"/>
      </w:pPr>
    </w:lvl>
    <w:lvl w:ilvl="8" w:tplc="74281561" w:tentative="1">
      <w:start w:val="1"/>
      <w:numFmt w:val="lowerRoman"/>
      <w:lvlText w:val="%9."/>
      <w:lvlJc w:val="right"/>
      <w:pPr>
        <w:ind w:left="6480" w:hanging="180"/>
      </w:pPr>
    </w:lvl>
  </w:abstractNum>
  <w:abstractNum w:abstractNumId="20197">
    <w:multiLevelType w:val="hybridMultilevel"/>
    <w:lvl w:ilvl="0" w:tplc="26495756">
      <w:start w:val="1"/>
      <w:numFmt w:val="decimal"/>
      <w:lvlText w:val="%1."/>
      <w:lvlJc w:val="left"/>
      <w:pPr>
        <w:ind w:left="720" w:hanging="360"/>
      </w:pPr>
    </w:lvl>
    <w:lvl w:ilvl="1" w:tplc="26495756" w:tentative="1">
      <w:start w:val="1"/>
      <w:numFmt w:val="lowerLetter"/>
      <w:lvlText w:val="%2."/>
      <w:lvlJc w:val="left"/>
      <w:pPr>
        <w:ind w:left="1440" w:hanging="360"/>
      </w:pPr>
    </w:lvl>
    <w:lvl w:ilvl="2" w:tplc="26495756" w:tentative="1">
      <w:start w:val="1"/>
      <w:numFmt w:val="lowerRoman"/>
      <w:lvlText w:val="%3."/>
      <w:lvlJc w:val="right"/>
      <w:pPr>
        <w:ind w:left="2160" w:hanging="180"/>
      </w:pPr>
    </w:lvl>
    <w:lvl w:ilvl="3" w:tplc="26495756" w:tentative="1">
      <w:start w:val="1"/>
      <w:numFmt w:val="decimal"/>
      <w:lvlText w:val="%4."/>
      <w:lvlJc w:val="left"/>
      <w:pPr>
        <w:ind w:left="2880" w:hanging="360"/>
      </w:pPr>
    </w:lvl>
    <w:lvl w:ilvl="4" w:tplc="26495756" w:tentative="1">
      <w:start w:val="1"/>
      <w:numFmt w:val="lowerLetter"/>
      <w:lvlText w:val="%5."/>
      <w:lvlJc w:val="left"/>
      <w:pPr>
        <w:ind w:left="3600" w:hanging="360"/>
      </w:pPr>
    </w:lvl>
    <w:lvl w:ilvl="5" w:tplc="26495756" w:tentative="1">
      <w:start w:val="1"/>
      <w:numFmt w:val="lowerRoman"/>
      <w:lvlText w:val="%6."/>
      <w:lvlJc w:val="right"/>
      <w:pPr>
        <w:ind w:left="4320" w:hanging="180"/>
      </w:pPr>
    </w:lvl>
    <w:lvl w:ilvl="6" w:tplc="26495756" w:tentative="1">
      <w:start w:val="1"/>
      <w:numFmt w:val="decimal"/>
      <w:lvlText w:val="%7."/>
      <w:lvlJc w:val="left"/>
      <w:pPr>
        <w:ind w:left="5040" w:hanging="360"/>
      </w:pPr>
    </w:lvl>
    <w:lvl w:ilvl="7" w:tplc="26495756" w:tentative="1">
      <w:start w:val="1"/>
      <w:numFmt w:val="lowerLetter"/>
      <w:lvlText w:val="%8."/>
      <w:lvlJc w:val="left"/>
      <w:pPr>
        <w:ind w:left="5760" w:hanging="360"/>
      </w:pPr>
    </w:lvl>
    <w:lvl w:ilvl="8" w:tplc="26495756" w:tentative="1">
      <w:start w:val="1"/>
      <w:numFmt w:val="lowerRoman"/>
      <w:lvlText w:val="%9."/>
      <w:lvlJc w:val="right"/>
      <w:pPr>
        <w:ind w:left="6480" w:hanging="180"/>
      </w:pPr>
    </w:lvl>
  </w:abstractNum>
  <w:abstractNum w:abstractNumId="20196">
    <w:multiLevelType w:val="hybridMultilevel"/>
    <w:lvl w:ilvl="0" w:tplc="99858205">
      <w:start w:val="1"/>
      <w:numFmt w:val="decimal"/>
      <w:lvlText w:val="%1."/>
      <w:lvlJc w:val="left"/>
      <w:pPr>
        <w:ind w:left="720" w:hanging="360"/>
      </w:pPr>
    </w:lvl>
    <w:lvl w:ilvl="1" w:tplc="99858205" w:tentative="1">
      <w:start w:val="1"/>
      <w:numFmt w:val="lowerLetter"/>
      <w:lvlText w:val="%2."/>
      <w:lvlJc w:val="left"/>
      <w:pPr>
        <w:ind w:left="1440" w:hanging="360"/>
      </w:pPr>
    </w:lvl>
    <w:lvl w:ilvl="2" w:tplc="99858205" w:tentative="1">
      <w:start w:val="1"/>
      <w:numFmt w:val="lowerRoman"/>
      <w:lvlText w:val="%3."/>
      <w:lvlJc w:val="right"/>
      <w:pPr>
        <w:ind w:left="2160" w:hanging="180"/>
      </w:pPr>
    </w:lvl>
    <w:lvl w:ilvl="3" w:tplc="99858205" w:tentative="1">
      <w:start w:val="1"/>
      <w:numFmt w:val="decimal"/>
      <w:lvlText w:val="%4."/>
      <w:lvlJc w:val="left"/>
      <w:pPr>
        <w:ind w:left="2880" w:hanging="360"/>
      </w:pPr>
    </w:lvl>
    <w:lvl w:ilvl="4" w:tplc="99858205" w:tentative="1">
      <w:start w:val="1"/>
      <w:numFmt w:val="lowerLetter"/>
      <w:lvlText w:val="%5."/>
      <w:lvlJc w:val="left"/>
      <w:pPr>
        <w:ind w:left="3600" w:hanging="360"/>
      </w:pPr>
    </w:lvl>
    <w:lvl w:ilvl="5" w:tplc="99858205" w:tentative="1">
      <w:start w:val="1"/>
      <w:numFmt w:val="lowerRoman"/>
      <w:lvlText w:val="%6."/>
      <w:lvlJc w:val="right"/>
      <w:pPr>
        <w:ind w:left="4320" w:hanging="180"/>
      </w:pPr>
    </w:lvl>
    <w:lvl w:ilvl="6" w:tplc="99858205" w:tentative="1">
      <w:start w:val="1"/>
      <w:numFmt w:val="decimal"/>
      <w:lvlText w:val="%7."/>
      <w:lvlJc w:val="left"/>
      <w:pPr>
        <w:ind w:left="5040" w:hanging="360"/>
      </w:pPr>
    </w:lvl>
    <w:lvl w:ilvl="7" w:tplc="99858205" w:tentative="1">
      <w:start w:val="1"/>
      <w:numFmt w:val="lowerLetter"/>
      <w:lvlText w:val="%8."/>
      <w:lvlJc w:val="left"/>
      <w:pPr>
        <w:ind w:left="5760" w:hanging="360"/>
      </w:pPr>
    </w:lvl>
    <w:lvl w:ilvl="8" w:tplc="99858205" w:tentative="1">
      <w:start w:val="1"/>
      <w:numFmt w:val="lowerRoman"/>
      <w:lvlText w:val="%9."/>
      <w:lvlJc w:val="right"/>
      <w:pPr>
        <w:ind w:left="6480" w:hanging="180"/>
      </w:pPr>
    </w:lvl>
  </w:abstractNum>
  <w:abstractNum w:abstractNumId="20195">
    <w:multiLevelType w:val="hybridMultilevel"/>
    <w:lvl w:ilvl="0" w:tplc="5737380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0195">
    <w:abstractNumId w:val="20195"/>
  </w:num>
  <w:num w:numId="20196">
    <w:abstractNumId w:val="20196"/>
  </w:num>
  <w:num w:numId="20197">
    <w:abstractNumId w:val="20197"/>
  </w:num>
  <w:num w:numId="20198">
    <w:abstractNumId w:val="20198"/>
  </w:num>
  <w:num w:numId="20199">
    <w:abstractNumId w:val="20199"/>
  </w:num>
  <w:num w:numId="20200">
    <w:abstractNumId w:val="20200"/>
  </w:num>
  <w:num w:numId="20201">
    <w:abstractNumId w:val="20201"/>
  </w:num>
  <w:num w:numId="20202">
    <w:abstractNumId w:val="20202"/>
  </w:num>
  <w:num w:numId="20203">
    <w:abstractNumId w:val="20203"/>
  </w:num>
  <w:num w:numId="20204">
    <w:abstractNumId w:val="20204"/>
  </w:num>
  <w:num w:numId="20205">
    <w:abstractNumId w:val="20205"/>
  </w:num>
  <w:num w:numId="20206">
    <w:abstractNumId w:val="20206"/>
  </w:num>
  <w:num w:numId="20207">
    <w:abstractNumId w:val="20207"/>
  </w:num>
  <w:num w:numId="20208">
    <w:abstractNumId w:val="20208"/>
  </w:num>
  <w:num w:numId="20209">
    <w:abstractNumId w:val="20209"/>
  </w:num>
  <w:num w:numId="20210">
    <w:abstractNumId w:val="20210"/>
  </w:num>
  <w:num w:numId="20211">
    <w:abstractNumId w:val="20211"/>
  </w:num>
  <w:num w:numId="20212">
    <w:abstractNumId w:val="20212"/>
  </w:num>
  <w:num w:numId="20213">
    <w:abstractNumId w:val="20213"/>
  </w:num>
  <w:num w:numId="20214">
    <w:abstractNumId w:val="20214"/>
  </w:num>
  <w:num w:numId="20215">
    <w:abstractNumId w:val="20215"/>
  </w:num>
  <w:num w:numId="20216">
    <w:abstractNumId w:val="20216"/>
  </w:num>
  <w:num w:numId="20217">
    <w:abstractNumId w:val="20217"/>
  </w:num>
  <w:num w:numId="20218">
    <w:abstractNumId w:val="20218"/>
  </w:num>
  <w:num w:numId="20219">
    <w:abstractNumId w:val="20219"/>
  </w:num>
  <w:num w:numId="20220">
    <w:abstractNumId w:val="20220"/>
  </w:num>
  <w:num w:numId="20221">
    <w:abstractNumId w:val="20221"/>
  </w:num>
  <w:num w:numId="20222">
    <w:abstractNumId w:val="20222"/>
  </w:num>
  <w:num w:numId="20223">
    <w:abstractNumId w:val="20223"/>
  </w:num>
  <w:num w:numId="20224">
    <w:abstractNumId w:val="20224"/>
  </w:num>
  <w:num w:numId="20225">
    <w:abstractNumId w:val="20225"/>
  </w:num>
  <w:num w:numId="20226">
    <w:abstractNumId w:val="20226"/>
  </w:num>
  <w:num w:numId="20227">
    <w:abstractNumId w:val="20227"/>
  </w:num>
  <w:num w:numId="20228">
    <w:abstractNumId w:val="20228"/>
  </w:num>
  <w:num w:numId="20229">
    <w:abstractNumId w:val="20229"/>
  </w:num>
  <w:num w:numId="20230">
    <w:abstractNumId w:val="20230"/>
  </w:num>
  <w:num w:numId="20231">
    <w:abstractNumId w:val="20231"/>
  </w:num>
  <w:num w:numId="20232">
    <w:abstractNumId w:val="20232"/>
  </w:num>
  <w:num w:numId="20233">
    <w:abstractNumId w:val="20233"/>
  </w:num>
  <w:num w:numId="20234">
    <w:abstractNumId w:val="20234"/>
  </w:num>
  <w:num w:numId="20235">
    <w:abstractNumId w:val="20235"/>
  </w:num>
  <w:num w:numId="20236">
    <w:abstractNumId w:val="20236"/>
  </w:num>
  <w:num w:numId="20237">
    <w:abstractNumId w:val="20237"/>
  </w:num>
  <w:num w:numId="20238">
    <w:abstractNumId w:val="20238"/>
  </w:num>
  <w:num w:numId="20239">
    <w:abstractNumId w:val="20239"/>
  </w:num>
  <w:num w:numId="20240">
    <w:abstractNumId w:val="20240"/>
  </w:num>
  <w:num w:numId="20241">
    <w:abstractNumId w:val="20241"/>
  </w:num>
  <w:num w:numId="20242">
    <w:abstractNumId w:val="20242"/>
  </w:num>
  <w:num w:numId="20243">
    <w:abstractNumId w:val="20243"/>
  </w:num>
  <w:num w:numId="20244">
    <w:abstractNumId w:val="20244"/>
  </w:num>
  <w:num w:numId="20245">
    <w:abstractNumId w:val="20245"/>
  </w:num>
  <w:num w:numId="20246">
    <w:abstractNumId w:val="20246"/>
  </w:num>
  <w:num w:numId="20247">
    <w:abstractNumId w:val="20247"/>
  </w:num>
  <w:num w:numId="20248">
    <w:abstractNumId w:val="20248"/>
  </w:num>
  <w:num w:numId="20249">
    <w:abstractNumId w:val="20249"/>
  </w:num>
  <w:num w:numId="20250">
    <w:abstractNumId w:val="20250"/>
  </w:num>
  <w:num w:numId="20251">
    <w:abstractNumId w:val="20251"/>
  </w:num>
  <w:num w:numId="20252">
    <w:abstractNumId w:val="20252"/>
  </w:num>
  <w:num w:numId="20253">
    <w:abstractNumId w:val="20253"/>
  </w:num>
  <w:num w:numId="20254">
    <w:abstractNumId w:val="20254"/>
  </w:num>
  <w:num w:numId="20255">
    <w:abstractNumId w:val="20255"/>
  </w:num>
  <w:num w:numId="20256">
    <w:abstractNumId w:val="20256"/>
  </w:num>
  <w:num w:numId="20257">
    <w:abstractNumId w:val="20257"/>
  </w:num>
  <w:num w:numId="20258">
    <w:abstractNumId w:val="20258"/>
  </w:num>
  <w:num w:numId="20259">
    <w:abstractNumId w:val="20259"/>
  </w:num>
  <w:num w:numId="20260">
    <w:abstractNumId w:val="20260"/>
  </w:num>
  <w:num w:numId="20261">
    <w:abstractNumId w:val="20261"/>
  </w:num>
  <w:num w:numId="20262">
    <w:abstractNumId w:val="20262"/>
  </w:num>
  <w:num w:numId="20263">
    <w:abstractNumId w:val="20263"/>
  </w:num>
  <w:num w:numId="20264">
    <w:abstractNumId w:val="20264"/>
  </w:num>
  <w:num w:numId="20265">
    <w:abstractNumId w:val="20265"/>
  </w:num>
  <w:num w:numId="20266">
    <w:abstractNumId w:val="20266"/>
  </w:num>
  <w:num w:numId="20267">
    <w:abstractNumId w:val="20267"/>
  </w:num>
  <w:num w:numId="20268">
    <w:abstractNumId w:val="202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30564803" Type="http://schemas.openxmlformats.org/officeDocument/2006/relationships/comments" Target="comments.xml"/><Relationship Id="rId677293894" Type="http://schemas.microsoft.com/office/2011/relationships/commentsExtended" Target="commentsExtended.xml"/><Relationship Id="rId56926379" Type="http://schemas.openxmlformats.org/officeDocument/2006/relationships/image" Target="media/imgrId56926379.jpg"/><Relationship Id="rId21416779f67a17b11" Type="http://schemas.openxmlformats.org/officeDocument/2006/relationships/hyperlink" Target="https://iservice.lombardini.it/jsp/Template2/manuale.jsp?id=198&amp;parent=1000" TargetMode="External"/><Relationship Id="rId57346779f67a182b1" Type="http://schemas.openxmlformats.org/officeDocument/2006/relationships/hyperlink" Target="https://iservice.lombardini.it/jsp/Template2/manuale.jsp?id=103&amp;parent=1000&amp;txts=2.9.8" TargetMode="External"/><Relationship Id="rId52476779f67a187f6" Type="http://schemas.openxmlformats.org/officeDocument/2006/relationships/hyperlink" Target="https://iservice.lombardini.it/jsp/Template2/manuale.jsp?id=112&amp;parent=1000&amp;txts=2.9.8" TargetMode="External"/><Relationship Id="rId66026779f67a1961b" Type="http://schemas.openxmlformats.org/officeDocument/2006/relationships/hyperlink" Target="https://iservice.lombardini.it/jsp/Template2/manuale.jsp?id=822&amp;parent=1000" TargetMode="External"/><Relationship Id="rId19226779f67a3863b" Type="http://schemas.openxmlformats.org/officeDocument/2006/relationships/hyperlink" Target="https://iservice.lombardini.it/jsp/Template2/manuale.jsp?id=103&amp;parent=1000&amp;txts=2.9.8" TargetMode="External"/><Relationship Id="rId54866779f67a505dd" Type="http://schemas.openxmlformats.org/officeDocument/2006/relationships/hyperlink" Target="https://iservice.lombardini.it/jsp/Template2/manuale.jsp?id=199&amp;parent=1000" TargetMode="External"/><Relationship Id="rId89316779f67a5cf95" Type="http://schemas.openxmlformats.org/officeDocument/2006/relationships/hyperlink" Target="https://iservice.lombardini.it/jsp/Template2/manuale.jsp?id=103&amp;parent=1000&amp;txts=2.9.8" TargetMode="External"/><Relationship Id="rId55136779f67a86d63" Type="http://schemas.openxmlformats.org/officeDocument/2006/relationships/hyperlink" Target="https://iservice.lombardini.it/jsp/Template2/manuale.jsp?id=103&amp;parent=1000" TargetMode="External"/><Relationship Id="rId48426779f67a9f439" Type="http://schemas.openxmlformats.org/officeDocument/2006/relationships/hyperlink" Target="https://www.youtube.com/embed/QQZtx2i75AY?rel=0" TargetMode="External"/><Relationship Id="rId43006779f67b24984" Type="http://schemas.openxmlformats.org/officeDocument/2006/relationships/hyperlink" Target="https://www.youtube.com/embed/ArOgFV739EU?rel=0" TargetMode="External"/><Relationship Id="rId74486779f67b398d8" Type="http://schemas.openxmlformats.org/officeDocument/2006/relationships/hyperlink" Target="https://iservice.lombardini.it/jsp/Template2/manuale.jsp?id=199&amp;parent=1000" TargetMode="External"/><Relationship Id="rId16436779f67b417c6" Type="http://schemas.openxmlformats.org/officeDocument/2006/relationships/hyperlink" Target="https://iservice.lombardini.it/jsp/Template2/manuale.jsp?id=198&amp;parent=1000" TargetMode="External"/><Relationship Id="rId35806779f67b42330" Type="http://schemas.openxmlformats.org/officeDocument/2006/relationships/hyperlink" Target="https://iservice.lombardini.it/jsp/Template2/manuale.jsp?id=822&amp;parent=1000" TargetMode="External"/><Relationship Id="rId86896779f67b428ab" Type="http://schemas.openxmlformats.org/officeDocument/2006/relationships/hyperlink" Target="https://iservice.lombardini.it/jsp/Template2/manuale.jsp?id=103&amp;parent=1000&amp;txts=2.9.8" TargetMode="External"/><Relationship Id="rId58116779f67b8f269" Type="http://schemas.openxmlformats.org/officeDocument/2006/relationships/hyperlink" Target="https://iservice.lombardini.it/jsp/Template2/manuale.jsp?id=136&amp;parent=1000" TargetMode="External"/><Relationship Id="rId86986779f67b8f55d" Type="http://schemas.openxmlformats.org/officeDocument/2006/relationships/hyperlink" Target="https://iservice.lombardini.it/jsp/Template2/manuale.jsp?id=822&amp;parent=1000" TargetMode="External"/><Relationship Id="rId50366779f67b8f8b3" Type="http://schemas.openxmlformats.org/officeDocument/2006/relationships/hyperlink" Target="https://iservice.lombardini.it/jsp/Template2/manuale.jsp?id=140&amp;parent=1000" TargetMode="External"/><Relationship Id="rId37956779f67b8ff1b" Type="http://schemas.openxmlformats.org/officeDocument/2006/relationships/hyperlink" Target="https://iservice.lombardini.it/jsp/Template2/manuale.jsp?id=822&amp;parent=1000" TargetMode="External"/><Relationship Id="rId16676779f67ba707d" Type="http://schemas.openxmlformats.org/officeDocument/2006/relationships/hyperlink" Target="https://iservice.lombardini.it/jsp/Template2/manuale.jsp?id=822&amp;parent=1000" TargetMode="External"/><Relationship Id="rId34966779f67bb837f" Type="http://schemas.openxmlformats.org/officeDocument/2006/relationships/hyperlink" Target="https://iservice.lombardini.it/jsp/Template2/manuale.jsp?id=112&amp;parent=1000&amp;txts=2.9.8" TargetMode="External"/><Relationship Id="rId93706779f67bb88eb" Type="http://schemas.openxmlformats.org/officeDocument/2006/relationships/hyperlink" Target="https://iservice.lombardini.it/jsp/Template2/manuale.jsp?id=103&amp;parent=1000" TargetMode="External"/><Relationship Id="rId99256779f67bbac0f" Type="http://schemas.openxmlformats.org/officeDocument/2006/relationships/hyperlink" Target="https://iservice.lombardini.it/jsp/Template2/manuale.jsp?id=822&amp;parent=1000" TargetMode="External"/><Relationship Id="rId41726779f67bbbd98" Type="http://schemas.openxmlformats.org/officeDocument/2006/relationships/hyperlink" Target="https://iservice.lombardini.it/jsp/Template2/manuale.jsp?id=822&amp;parent=1000" TargetMode="External"/><Relationship Id="rId97736779f67bd22b5" Type="http://schemas.openxmlformats.org/officeDocument/2006/relationships/hyperlink" Target="https://www.youtube.com/embed/UaZgKyWrP48?rel=0" TargetMode="External"/><Relationship Id="rId93516779f67bd88bc" Type="http://schemas.openxmlformats.org/officeDocument/2006/relationships/hyperlink" Target="https://iservice.lombardini.it/jsp/Template2/manuale.jsp?id=112&amp;parent=1000&amp;txts=2.9.8" TargetMode="External"/><Relationship Id="rId61146779f67bd9265" Type="http://schemas.openxmlformats.org/officeDocument/2006/relationships/hyperlink" Target="https://iservice.lombardini.it/jsp/Template2/manuale.jsp?id=822&amp;parent=1000" TargetMode="External"/><Relationship Id="rId36956779f67c5fd69" Type="http://schemas.openxmlformats.org/officeDocument/2006/relationships/hyperlink" Target="https://iservice.lombardini.it/jsp/Template2/manuale.jsp?id=822&amp;parent=1000" TargetMode="External"/><Relationship Id="rId25876779f67c7018d" Type="http://schemas.openxmlformats.org/officeDocument/2006/relationships/hyperlink" Target="https://iservice.lombardini.it/jsp/Template2/manuale.jsp?id=822&amp;parent=1000" TargetMode="External"/><Relationship Id="rId68656779f67c70d20" Type="http://schemas.openxmlformats.org/officeDocument/2006/relationships/hyperlink" Target="https://iservice.lombardini.it/jsp/Template2/manuale.jsp?id=822&amp;parent=1000" TargetMode="External"/><Relationship Id="rId86846779f67c7d527" Type="http://schemas.openxmlformats.org/officeDocument/2006/relationships/hyperlink" Target="https://www.youtube.com/embed/o3h6Say9sc4?rel=0" TargetMode="External"/><Relationship Id="rId64076779f67c84a58" Type="http://schemas.openxmlformats.org/officeDocument/2006/relationships/hyperlink" Target="https://iservice.lombardini.it/jsp/Template2/manuale.jsp?id=198&amp;parent=1000" TargetMode="External"/><Relationship Id="rId92696779f67c84fb2" Type="http://schemas.openxmlformats.org/officeDocument/2006/relationships/hyperlink" Target="https://iservice.lombardini.it/jsp/Template2/manuale.jsp?id=120&amp;parent=1000" TargetMode="External"/><Relationship Id="rId53076779f67cea983" Type="http://schemas.openxmlformats.org/officeDocument/2006/relationships/hyperlink" Target="https://iservice.lombardini.it/jsp/Template2/manuale.jsp?id=822&amp;parent=1000" TargetMode="External"/><Relationship Id="rId11936779f67d011aa" Type="http://schemas.openxmlformats.org/officeDocument/2006/relationships/hyperlink" Target="https://www.youtube.com/embed/xGWUnc-V1YY?rel=0" TargetMode="External"/><Relationship Id="rId49906779f67d028b3" Type="http://schemas.openxmlformats.org/officeDocument/2006/relationships/hyperlink" Target="https://iservice.lombardini.it/jsp/Template2/manuale.jsp?id=822&amp;parent=1000" TargetMode="External"/><Relationship Id="rId48506779f67d1f5d6" Type="http://schemas.openxmlformats.org/officeDocument/2006/relationships/hyperlink" Target="https://iservice.lombardini.it/jsp/Template2/manuale.jsp?id=822&amp;parent=1000" TargetMode="External"/><Relationship Id="rId90566779f67d1fc3a" Type="http://schemas.openxmlformats.org/officeDocument/2006/relationships/hyperlink" Target="https://iservice.lombardini.it/jsp/Template2/manuale.jsp?id=175&amp;parent=1000" TargetMode="External"/><Relationship Id="rId82956779f67d29f96" Type="http://schemas.openxmlformats.org/officeDocument/2006/relationships/hyperlink" Target="https://www.youtube.com/embed/XSTfzyJa-9Q?rel=0" TargetMode="External"/><Relationship Id="rId48066779f67d31174" Type="http://schemas.openxmlformats.org/officeDocument/2006/relationships/hyperlink" Target="https://iservice.lombardini.it/jsp/Template2/manuale.jsp?id=198&amp;parent=1000" TargetMode="External"/><Relationship Id="rId31286779f67d31671" Type="http://schemas.openxmlformats.org/officeDocument/2006/relationships/hyperlink" Target="https://iservice.lombardini.it/jsp/Template2/manuale.jsp?id=120&amp;parent=1000" TargetMode="External"/><Relationship Id="rId45746779f67d3dd4b" Type="http://schemas.openxmlformats.org/officeDocument/2006/relationships/hyperlink" Target="https://www.youtube.com/embed/lZlk78GFzsg?rel=0" TargetMode="External"/><Relationship Id="rId86576779f67d52776" Type="http://schemas.openxmlformats.org/officeDocument/2006/relationships/hyperlink" Target="https://iservice.lombardini.it/jsp/Template2/manuale.jsp?id=175&amp;parent=1000" TargetMode="External"/><Relationship Id="rId84966779f67d63124" Type="http://schemas.openxmlformats.org/officeDocument/2006/relationships/hyperlink" Target="https://www.youtube.com/embed/KGHm0dnsQdc?rel=0" TargetMode="External"/><Relationship Id="rId60246779f67d6417b" Type="http://schemas.openxmlformats.org/officeDocument/2006/relationships/hyperlink" Target="https://iservice.lombardini.it/jsp/Template2/manuale.jsp?id=120&amp;parent=1000" TargetMode="External"/><Relationship Id="rId15406779f67d6ce67" Type="http://schemas.openxmlformats.org/officeDocument/2006/relationships/hyperlink" Target="https://iservice.lombardini.it/jsp/Template2/manuale.jsp?id=283&amp;parent=1136" TargetMode="External"/><Relationship Id="rId79926779f67d6d2b2" Type="http://schemas.openxmlformats.org/officeDocument/2006/relationships/hyperlink" Target="https://iservice.lombardini.it/jsp/Template2/manuale.jsp?id=178&amp;parent=1000" TargetMode="External"/><Relationship Id="rId27386779f67d95020" Type="http://schemas.openxmlformats.org/officeDocument/2006/relationships/hyperlink" Target="https://www.youtube.com/embed/_QESHZf50PU?rel=0" TargetMode="External"/><Relationship Id="rId54836779f67d9ffbe" Type="http://schemas.openxmlformats.org/officeDocument/2006/relationships/hyperlink" Target="https://iservice.lombardini.it/jsp/Template2/manuale.jsp?id=178&amp;parent=1000" TargetMode="External"/><Relationship Id="rId55076779f67dcf8f7" Type="http://schemas.openxmlformats.org/officeDocument/2006/relationships/hyperlink" Target="https://www.youtube.com/embed/GbvNS15R9SQ?rel=0" TargetMode="External"/><Relationship Id="rId52156779f67ddaa86" Type="http://schemas.openxmlformats.org/officeDocument/2006/relationships/hyperlink" Target="https://iservice.lombardini.it/jsp/Template2/manuale.jsp?id=198&amp;parent=1000" TargetMode="External"/><Relationship Id="rId19806779f67ddb673" Type="http://schemas.openxmlformats.org/officeDocument/2006/relationships/hyperlink" Target="https://iservice.lombardini.it/jsp/Template2/manuale.jsp?id=127&amp;parent=1000" TargetMode="External"/><Relationship Id="rId88726779f67de5f4d" Type="http://schemas.openxmlformats.org/officeDocument/2006/relationships/hyperlink" Target="https://iservice.lombardini.it/jsp/Template2/manuale.jsp?id=822&amp;parent=1000" TargetMode="External"/><Relationship Id="rId36146779f67e23d21" Type="http://schemas.openxmlformats.org/officeDocument/2006/relationships/hyperlink" Target="https://iservice.lombardini.it/jsp/Template2/manuale.jsp?id=129&amp;parent=1000" TargetMode="External"/><Relationship Id="rId81066779f67e24202" Type="http://schemas.openxmlformats.org/officeDocument/2006/relationships/hyperlink" Target="https://iservice.lombardini.it/jsp/Template2/manuale.jsp?id=127&amp;parent=1000" TargetMode="External"/><Relationship Id="rId74516779f67e36e79" Type="http://schemas.openxmlformats.org/officeDocument/2006/relationships/hyperlink" Target="https://iservice.lombardini.it/jsp/Template2/manuale.jsp?id=198&amp;parent=1000" TargetMode="External"/><Relationship Id="rId10816779f67e37bef" Type="http://schemas.openxmlformats.org/officeDocument/2006/relationships/hyperlink" Target="https://iservice.lombardini.it/jsp/Template2/manuale.jsp?id=127&amp;parent=1000" TargetMode="External"/><Relationship Id="rId33016779f67e3859c" Type="http://schemas.openxmlformats.org/officeDocument/2006/relationships/hyperlink" Target="https://iservice.lombardini.it/jsp/Template2/manuale.jsp?id=128&amp;parent=1000" TargetMode="External"/><Relationship Id="rId24056779f67e4e290" Type="http://schemas.openxmlformats.org/officeDocument/2006/relationships/hyperlink" Target="https://iservice.lombardini.it/jsp/Template2/manuale.jsp?id=121&amp;parent=1000" TargetMode="External"/><Relationship Id="rId72746779f67e4ee45" Type="http://schemas.openxmlformats.org/officeDocument/2006/relationships/hyperlink" Target="https://iservice.lombardini.it/jsp/Template2/manuale.jsp?id=822&amp;parent=1000" TargetMode="External"/><Relationship Id="rId51136779f67e69578" Type="http://schemas.openxmlformats.org/officeDocument/2006/relationships/hyperlink" Target="https://iservice.lombardini.it/jsp/Template2/manuale.jsp?id=822&amp;parent=1000" TargetMode="External"/><Relationship Id="rId57046779f67e86724" Type="http://schemas.openxmlformats.org/officeDocument/2006/relationships/hyperlink" Target="https://iservice.lombardini.it/jsp/Template2/manuale.jsp?id=157&amp;parent=1000" TargetMode="External"/><Relationship Id="rId70666779f67e88af9" Type="http://schemas.openxmlformats.org/officeDocument/2006/relationships/hyperlink" Target="https://iservice.lombardini.it/jsp/Template2/manuale.jsp?id=104&amp;parent=1000" TargetMode="External"/><Relationship Id="rId40736779f67e8a337" Type="http://schemas.openxmlformats.org/officeDocument/2006/relationships/hyperlink" Target="https://iservice.lombardini.it/jsp/Template2/manuale.jsp?id=822&amp;parent=1000" TargetMode="External"/><Relationship Id="rId67786779f67ec2d75" Type="http://schemas.openxmlformats.org/officeDocument/2006/relationships/hyperlink" Target="https://iservice.lombardini.it/jsp/Template2/manuale.jsp?id=822&amp;parent=1000" TargetMode="External"/><Relationship Id="rId61636779f67edfed2" Type="http://schemas.openxmlformats.org/officeDocument/2006/relationships/hyperlink" Target="https://iservice.lombardini.it/jsp/Template2/manuale.jsp?id=822&amp;parent=1000" TargetMode="External"/><Relationship Id="rId65126779f67eeb4bb" Type="http://schemas.openxmlformats.org/officeDocument/2006/relationships/hyperlink" Target="https://iservice.lombardini.it/jsp/Template2/manuale.jsp?id=822&amp;parent=1000" TargetMode="External"/><Relationship Id="rId14616779f67eeb87d" Type="http://schemas.openxmlformats.org/officeDocument/2006/relationships/hyperlink" Target="https://iservice.lombardini.it/jsp/Template2/manuale.jsp?id=128&amp;parent=1000" TargetMode="External"/><Relationship Id="rId96906779f67eedc43" Type="http://schemas.openxmlformats.org/officeDocument/2006/relationships/hyperlink" Target="https://iservice.lombardini.it/jsp/Template2/manuale.jsp?id=822&amp;parent=1000" TargetMode="External"/><Relationship Id="rId99976779f67eedfdc" Type="http://schemas.openxmlformats.org/officeDocument/2006/relationships/hyperlink" Target="https://iservice.lombardini.it/jsp/Template2/manuale.jsp?id=128&amp;parent=1000" TargetMode="External"/><Relationship Id="rId31686779f67f0b007" Type="http://schemas.openxmlformats.org/officeDocument/2006/relationships/hyperlink" Target="https://iservice.lombardini.it/jsp/Template2/manuale.jsp?id=168&amp;parent=1000" TargetMode="External"/><Relationship Id="rId45206779f67f0cac5" Type="http://schemas.openxmlformats.org/officeDocument/2006/relationships/hyperlink" Target="https://iservice.lombardini.it/jsp/Template2/manuale.jsp?id=127&amp;parent=1000" TargetMode="External"/><Relationship Id="rId82956779f67f3c390" Type="http://schemas.openxmlformats.org/officeDocument/2006/relationships/hyperlink" Target="https://iservice.lombardini.it/jsp/Template2/manuale.jsp?id=198&amp;parent=1000" TargetMode="External"/><Relationship Id="rId33076779f67f63488" Type="http://schemas.openxmlformats.org/officeDocument/2006/relationships/hyperlink" Target="https://iservice.lombardini.it/jsp/Template2/manuale.jsp?id=198&amp;parent=1000" TargetMode="External"/><Relationship Id="rId89526779f67fb273c" Type="http://schemas.openxmlformats.org/officeDocument/2006/relationships/hyperlink" Target="https://iservice.lombardini.it/jsp/Template2/manuale.jsp?id=198&amp;parent=1000" TargetMode="External"/><Relationship Id="rId19536779f67fb2b7e" Type="http://schemas.openxmlformats.org/officeDocument/2006/relationships/hyperlink" Target="https://iservice.lombardini.it/jsp/Template2/manuale.jsp?id=120&amp;parent=1000" TargetMode="External"/><Relationship Id="rId39346779f67fb2d82" Type="http://schemas.openxmlformats.org/officeDocument/2006/relationships/hyperlink" Target="https://iservice.lombardini.it/jsp/Template2/manuale.jsp?id=121&amp;parent=1000" TargetMode="External"/><Relationship Id="rId44866779f6804bbae" Type="http://schemas.openxmlformats.org/officeDocument/2006/relationships/hyperlink" Target="https://iservice.lombardini.it/jsp/Template2/manuale.jsp?id=198&amp;parent=1000" TargetMode="External"/><Relationship Id="rId52226779f67a16e41" Type="http://schemas.openxmlformats.org/officeDocument/2006/relationships/image" Target="media/imgrId52226779f67a16e41.jpg"/><Relationship Id="rId68516779f67a2389c" Type="http://schemas.openxmlformats.org/officeDocument/2006/relationships/image" Target="media/imgrId68516779f67a2389c.jpg"/><Relationship Id="rId61886779f67a2e871" Type="http://schemas.openxmlformats.org/officeDocument/2006/relationships/image" Target="media/imgrId61886779f67a2e871.jpg"/><Relationship Id="rId94606779f67a37614" Type="http://schemas.openxmlformats.org/officeDocument/2006/relationships/image" Target="media/imgrId94606779f67a37614.jpg"/><Relationship Id="rId14196779f67a45206" Type="http://schemas.openxmlformats.org/officeDocument/2006/relationships/image" Target="media/imgrId14196779f67a45206.jpg"/><Relationship Id="rId60506779f67a4faf3" Type="http://schemas.openxmlformats.org/officeDocument/2006/relationships/image" Target="media/imgrId60506779f67a4faf3.jpg"/><Relationship Id="rId57576779f67a5c1f6" Type="http://schemas.openxmlformats.org/officeDocument/2006/relationships/image" Target="media/imgrId57576779f67a5c1f6.jpg"/><Relationship Id="rId57796779f67a7a945" Type="http://schemas.openxmlformats.org/officeDocument/2006/relationships/image" Target="media/imgrId57796779f67a7a945.jpg"/><Relationship Id="rId64306779f67a85301" Type="http://schemas.openxmlformats.org/officeDocument/2006/relationships/image" Target="media/imgrId64306779f67a85301.jpg"/><Relationship Id="rId36476779f67a94628" Type="http://schemas.openxmlformats.org/officeDocument/2006/relationships/image" Target="media/imgrId36476779f67a94628.jpg"/><Relationship Id="rId82206779f67a9ebaf" Type="http://schemas.openxmlformats.org/officeDocument/2006/relationships/image" Target="media/imgrId82206779f67a9ebaf.jpg"/><Relationship Id="rId40416779f67aa8095" Type="http://schemas.openxmlformats.org/officeDocument/2006/relationships/image" Target="media/imgrId40416779f67aa8095.jpg"/><Relationship Id="rId22266779f67ab5b5a" Type="http://schemas.openxmlformats.org/officeDocument/2006/relationships/image" Target="media/imgrId22266779f67ab5b5a.jpg"/><Relationship Id="rId14786779f67ac37e7" Type="http://schemas.openxmlformats.org/officeDocument/2006/relationships/image" Target="media/imgrId14786779f67ac37e7.jpg"/><Relationship Id="rId27936779f67adda70" Type="http://schemas.openxmlformats.org/officeDocument/2006/relationships/image" Target="media/imgrId27936779f67adda70.jpg"/><Relationship Id="rId26106779f67ae6902" Type="http://schemas.openxmlformats.org/officeDocument/2006/relationships/image" Target="media/imgrId26106779f67ae6902.jpg"/><Relationship Id="rId31866779f67af294c" Type="http://schemas.openxmlformats.org/officeDocument/2006/relationships/image" Target="media/imgrId31866779f67af294c.jpg"/><Relationship Id="rId38166779f67b0be60" Type="http://schemas.openxmlformats.org/officeDocument/2006/relationships/image" Target="media/imgrId38166779f67b0be60.jpg"/><Relationship Id="rId74026779f67b14ecc" Type="http://schemas.openxmlformats.org/officeDocument/2006/relationships/image" Target="media/imgrId74026779f67b14ecc.jpg"/><Relationship Id="rId94846779f67b2427a" Type="http://schemas.openxmlformats.org/officeDocument/2006/relationships/image" Target="media/imgrId94846779f67b2427a.png"/><Relationship Id="rId68186779f67b38deb" Type="http://schemas.openxmlformats.org/officeDocument/2006/relationships/image" Target="media/imgrId68186779f67b38deb.jpg"/><Relationship Id="rId91496779f67b40ceb" Type="http://schemas.openxmlformats.org/officeDocument/2006/relationships/image" Target="media/imgrId91496779f67b40ceb.jpg"/><Relationship Id="rId33066779f67b4d2f9" Type="http://schemas.openxmlformats.org/officeDocument/2006/relationships/image" Target="media/imgrId33066779f67b4d2f9.jpg"/><Relationship Id="rId99546779f67b6be0c" Type="http://schemas.openxmlformats.org/officeDocument/2006/relationships/image" Target="media/imgrId99546779f67b6be0c.jpg"/><Relationship Id="rId27436779f67b7a1a1" Type="http://schemas.openxmlformats.org/officeDocument/2006/relationships/image" Target="media/imgrId27436779f67b7a1a1.jpg"/><Relationship Id="rId22576779f67b8e733" Type="http://schemas.openxmlformats.org/officeDocument/2006/relationships/image" Target="media/imgrId22576779f67b8e733.jpg"/><Relationship Id="rId56276779f67b9df83" Type="http://schemas.openxmlformats.org/officeDocument/2006/relationships/image" Target="media/imgrId56276779f67b9df83.jpg"/><Relationship Id="rId67276779f67ba5e38" Type="http://schemas.openxmlformats.org/officeDocument/2006/relationships/image" Target="media/imgrId67276779f67ba5e38.jpg"/><Relationship Id="rId11686779f67bb1919" Type="http://schemas.openxmlformats.org/officeDocument/2006/relationships/image" Target="media/imgrId11686779f67bb1919.jpg"/><Relationship Id="rId82606779f67bb7368" Type="http://schemas.openxmlformats.org/officeDocument/2006/relationships/image" Target="media/imgrId82606779f67bb7368.jpg"/><Relationship Id="rId46936779f67bc5987" Type="http://schemas.openxmlformats.org/officeDocument/2006/relationships/image" Target="media/imgrId46936779f67bc5987.jpg"/><Relationship Id="rId26216779f67bd1a53" Type="http://schemas.openxmlformats.org/officeDocument/2006/relationships/image" Target="media/imgrId26216779f67bd1a53.jpg"/><Relationship Id="rId66966779f67bd7f52" Type="http://schemas.openxmlformats.org/officeDocument/2006/relationships/image" Target="media/imgrId66966779f67bd7f52.jpg"/><Relationship Id="rId12596779f67be7b9e" Type="http://schemas.openxmlformats.org/officeDocument/2006/relationships/image" Target="media/imgrId12596779f67be7b9e.jpg"/><Relationship Id="rId57716779f67c09636" Type="http://schemas.openxmlformats.org/officeDocument/2006/relationships/image" Target="media/imgrId57716779f67c09636.jpg"/><Relationship Id="rId56926779f67c11a9d" Type="http://schemas.openxmlformats.org/officeDocument/2006/relationships/image" Target="media/imgrId56926779f67c11a9d.jpg"/><Relationship Id="rId85386779f67c24bbc" Type="http://schemas.openxmlformats.org/officeDocument/2006/relationships/image" Target="media/imgrId85386779f67c24bbc.jpg"/><Relationship Id="rId64076779f67c2cb71" Type="http://schemas.openxmlformats.org/officeDocument/2006/relationships/image" Target="media/imgrId64076779f67c2cb71.jpg"/><Relationship Id="rId29276779f67c3997e" Type="http://schemas.openxmlformats.org/officeDocument/2006/relationships/image" Target="media/imgrId29276779f67c3997e.jpg"/><Relationship Id="rId90536779f67c4da5c" Type="http://schemas.openxmlformats.org/officeDocument/2006/relationships/image" Target="media/imgrId90536779f67c4da5c.jpg"/><Relationship Id="rId94016779f67c541da" Type="http://schemas.openxmlformats.org/officeDocument/2006/relationships/image" Target="media/imgrId94016779f67c541da.jpg"/><Relationship Id="rId79266779f67c5e890" Type="http://schemas.openxmlformats.org/officeDocument/2006/relationships/image" Target="media/imgrId79266779f67c5e890.jpg"/><Relationship Id="rId24756779f67c6e4cd" Type="http://schemas.openxmlformats.org/officeDocument/2006/relationships/image" Target="media/imgrId24756779f67c6e4cd.jpg"/><Relationship Id="rId55656779f67c7cdb8" Type="http://schemas.openxmlformats.org/officeDocument/2006/relationships/image" Target="media/imgrId55656779f67c7cdb8.jpg"/><Relationship Id="rId12356779f67c83faa" Type="http://schemas.openxmlformats.org/officeDocument/2006/relationships/image" Target="media/imgrId12356779f67c83faa.jpg"/><Relationship Id="rId78406779f67c92eac" Type="http://schemas.openxmlformats.org/officeDocument/2006/relationships/image" Target="media/imgrId78406779f67c92eac.jpg"/><Relationship Id="rId71166779f67ce9c40" Type="http://schemas.openxmlformats.org/officeDocument/2006/relationships/image" Target="media/imgrId71166779f67ce9c40.jpg"/><Relationship Id="rId68896779f67d00a32" Type="http://schemas.openxmlformats.org/officeDocument/2006/relationships/image" Target="media/imgrId68896779f67d00a32.jpg"/><Relationship Id="rId26446779f67d11101" Type="http://schemas.openxmlformats.org/officeDocument/2006/relationships/image" Target="media/imgrId26446779f67d11101.jpg"/><Relationship Id="rId68986779f67d1d460" Type="http://schemas.openxmlformats.org/officeDocument/2006/relationships/image" Target="media/imgrId68986779f67d1d460.jpg"/><Relationship Id="rId57576779f67d2976c" Type="http://schemas.openxmlformats.org/officeDocument/2006/relationships/image" Target="media/imgrId57576779f67d2976c.jpg"/><Relationship Id="rId80586779f67d306ca" Type="http://schemas.openxmlformats.org/officeDocument/2006/relationships/image" Target="media/imgrId80586779f67d306ca.jpg"/><Relationship Id="rId24646779f67d3d52f" Type="http://schemas.openxmlformats.org/officeDocument/2006/relationships/image" Target="media/imgrId24646779f67d3d52f.jpg"/><Relationship Id="rId57486779f67d447eb" Type="http://schemas.openxmlformats.org/officeDocument/2006/relationships/image" Target="media/imgrId57486779f67d447eb.jpg"/><Relationship Id="rId31856779f67d518b2" Type="http://schemas.openxmlformats.org/officeDocument/2006/relationships/image" Target="media/imgrId31856779f67d518b2.jpg"/><Relationship Id="rId43576779f67d6281a" Type="http://schemas.openxmlformats.org/officeDocument/2006/relationships/image" Target="media/imgrId43576779f67d6281a.jpg"/><Relationship Id="rId66676779f67d6c23b" Type="http://schemas.openxmlformats.org/officeDocument/2006/relationships/image" Target="media/imgrId66676779f67d6c23b.jpg"/><Relationship Id="rId96306779f67d7ab40" Type="http://schemas.openxmlformats.org/officeDocument/2006/relationships/image" Target="media/imgrId96306779f67d7ab40.jpg"/><Relationship Id="rId68706779f67d86057" Type="http://schemas.openxmlformats.org/officeDocument/2006/relationships/image" Target="media/imgrId68706779f67d86057.jpg"/><Relationship Id="rId97266779f67d94689" Type="http://schemas.openxmlformats.org/officeDocument/2006/relationships/image" Target="media/imgrId97266779f67d94689.jpg"/><Relationship Id="rId22206779f67d9e9c4" Type="http://schemas.openxmlformats.org/officeDocument/2006/relationships/image" Target="media/imgrId22206779f67d9e9c4.jpg"/><Relationship Id="rId41016779f67dae9ca" Type="http://schemas.openxmlformats.org/officeDocument/2006/relationships/image" Target="media/imgrId41016779f67dae9ca.jpg"/><Relationship Id="rId62996779f67dc0040" Type="http://schemas.openxmlformats.org/officeDocument/2006/relationships/image" Target="media/imgrId62996779f67dc0040.jpg"/><Relationship Id="rId89046779f67dcef1a" Type="http://schemas.openxmlformats.org/officeDocument/2006/relationships/image" Target="media/imgrId89046779f67dcef1a.jpg"/><Relationship Id="rId95616779f67dd9eb2" Type="http://schemas.openxmlformats.org/officeDocument/2006/relationships/image" Target="media/imgrId95616779f67dd9eb2.jpg"/><Relationship Id="rId89866779f67de542f" Type="http://schemas.openxmlformats.org/officeDocument/2006/relationships/image" Target="media/imgrId89866779f67de542f.jpg"/><Relationship Id="rId97706779f67df0a04" Type="http://schemas.openxmlformats.org/officeDocument/2006/relationships/image" Target="media/imgrId97706779f67df0a04.jpg"/><Relationship Id="rId67306779f67e08218" Type="http://schemas.openxmlformats.org/officeDocument/2006/relationships/image" Target="media/imgrId67306779f67e08218.jpg"/><Relationship Id="rId64836779f67e15746" Type="http://schemas.openxmlformats.org/officeDocument/2006/relationships/image" Target="media/imgrId64836779f67e15746.jpg"/><Relationship Id="rId61796779f67e210cb" Type="http://schemas.openxmlformats.org/officeDocument/2006/relationships/image" Target="media/imgrId61796779f67e210cb.jpg"/><Relationship Id="rId36446779f67e2fde8" Type="http://schemas.openxmlformats.org/officeDocument/2006/relationships/image" Target="media/imgrId36446779f67e2fde8.jpg"/><Relationship Id="rId21936779f67e362b9" Type="http://schemas.openxmlformats.org/officeDocument/2006/relationships/image" Target="media/imgrId21936779f67e362b9.jpg"/><Relationship Id="rId59986779f67e43e3e" Type="http://schemas.openxmlformats.org/officeDocument/2006/relationships/image" Target="media/imgrId59986779f67e43e3e.jpg"/><Relationship Id="rId48416779f67e4d7d4" Type="http://schemas.openxmlformats.org/officeDocument/2006/relationships/image" Target="media/imgrId48416779f67e4d7d4.jpg"/><Relationship Id="rId91256779f67e687e8" Type="http://schemas.openxmlformats.org/officeDocument/2006/relationships/image" Target="media/imgrId91256779f67e687e8.jpg"/><Relationship Id="rId83426779f67e78095" Type="http://schemas.openxmlformats.org/officeDocument/2006/relationships/image" Target="media/imgrId83426779f67e78095.jpg"/><Relationship Id="rId63646779f67e85acb" Type="http://schemas.openxmlformats.org/officeDocument/2006/relationships/image" Target="media/imgrId63646779f67e85acb.jpg"/><Relationship Id="rId14216779f67e975d6" Type="http://schemas.openxmlformats.org/officeDocument/2006/relationships/image" Target="media/imgrId14216779f67e975d6.jpg"/><Relationship Id="rId41926779f67eac79b" Type="http://schemas.openxmlformats.org/officeDocument/2006/relationships/image" Target="media/imgrId41926779f67eac79b.jpg"/><Relationship Id="rId91686779f67eb4a42" Type="http://schemas.openxmlformats.org/officeDocument/2006/relationships/image" Target="media/imgrId91686779f67eb4a42.jpg"/><Relationship Id="rId36456779f67ec1ef9" Type="http://schemas.openxmlformats.org/officeDocument/2006/relationships/image" Target="media/imgrId36456779f67ec1ef9.jpg"/><Relationship Id="rId45706779f67ed1467" Type="http://schemas.openxmlformats.org/officeDocument/2006/relationships/image" Target="media/imgrId45706779f67ed1467.jpg"/><Relationship Id="rId62946779f67eded48" Type="http://schemas.openxmlformats.org/officeDocument/2006/relationships/image" Target="media/imgrId62946779f67eded48.jpg"/><Relationship Id="rId30496779f67eeaa1c" Type="http://schemas.openxmlformats.org/officeDocument/2006/relationships/image" Target="media/imgrId30496779f67eeaa1c.jpg"/><Relationship Id="rId51966779f67f09f63" Type="http://schemas.openxmlformats.org/officeDocument/2006/relationships/image" Target="media/imgrId51966779f67f09f63.jpg"/><Relationship Id="rId67576779f67f3050c" Type="http://schemas.openxmlformats.org/officeDocument/2006/relationships/image" Target="media/imgrId67576779f67f3050c.jpg"/><Relationship Id="rId75396779f67f3b8e9" Type="http://schemas.openxmlformats.org/officeDocument/2006/relationships/image" Target="media/imgrId75396779f67f3b8e9.jpg"/><Relationship Id="rId33266779f67f4756d" Type="http://schemas.openxmlformats.org/officeDocument/2006/relationships/image" Target="media/imgrId33266779f67f4756d.jpg"/><Relationship Id="rId92276779f67f56b68" Type="http://schemas.openxmlformats.org/officeDocument/2006/relationships/image" Target="media/imgrId92276779f67f56b68.jpg"/><Relationship Id="rId96726779f67f628c4" Type="http://schemas.openxmlformats.org/officeDocument/2006/relationships/image" Target="media/imgrId96726779f67f628c4.jpg"/><Relationship Id="rId76786779f67f6f1cd" Type="http://schemas.openxmlformats.org/officeDocument/2006/relationships/image" Target="media/imgrId76786779f67f6f1cd.jpg"/><Relationship Id="rId79006779f67f7d00e" Type="http://schemas.openxmlformats.org/officeDocument/2006/relationships/image" Target="media/imgrId79006779f67f7d00e.jpg"/><Relationship Id="rId66846779f67f89c79" Type="http://schemas.openxmlformats.org/officeDocument/2006/relationships/image" Target="media/imgrId66846779f67f89c79.jpg"/><Relationship Id="rId14176779f67f9a28d" Type="http://schemas.openxmlformats.org/officeDocument/2006/relationships/image" Target="media/imgrId14176779f67f9a28d.jpg"/><Relationship Id="rId66666779f67faa7a7" Type="http://schemas.openxmlformats.org/officeDocument/2006/relationships/image" Target="media/imgrId66666779f67faa7a7.jpg"/><Relationship Id="rId42126779f67fb1cbe" Type="http://schemas.openxmlformats.org/officeDocument/2006/relationships/image" Target="media/imgrId42126779f67fb1cbe.jpg"/><Relationship Id="rId23916779f67fc3fcb" Type="http://schemas.openxmlformats.org/officeDocument/2006/relationships/image" Target="media/imgrId23916779f67fc3fcb.jpg"/><Relationship Id="rId53826779f67fcb6fb" Type="http://schemas.openxmlformats.org/officeDocument/2006/relationships/image" Target="media/imgrId53826779f67fcb6fb.jpg"/><Relationship Id="rId12686779f67fef84d" Type="http://schemas.openxmlformats.org/officeDocument/2006/relationships/image" Target="media/imgrId12686779f67fef84d.jpg"/><Relationship Id="rId91396779f68004ee5" Type="http://schemas.openxmlformats.org/officeDocument/2006/relationships/image" Target="media/imgrId91396779f68004ee5.jpg"/><Relationship Id="rId20676779f680113e0" Type="http://schemas.openxmlformats.org/officeDocument/2006/relationships/image" Target="media/imgrId20676779f680113e0.jpg"/><Relationship Id="rId68636779f6801c15a" Type="http://schemas.openxmlformats.org/officeDocument/2006/relationships/image" Target="media/imgrId68636779f6801c15a.jpg"/><Relationship Id="rId44906779f68022355" Type="http://schemas.openxmlformats.org/officeDocument/2006/relationships/image" Target="media/imgrId44906779f68022355.jpg"/><Relationship Id="rId51286779f6803823d" Type="http://schemas.openxmlformats.org/officeDocument/2006/relationships/image" Target="media/imgrId51286779f6803823d.jpg"/><Relationship Id="rId77966779f6804495c" Type="http://schemas.openxmlformats.org/officeDocument/2006/relationships/image" Target="media/imgrId77966779f6804495c.jpg"/><Relationship Id="rId38856779f6804b0fb" Type="http://schemas.openxmlformats.org/officeDocument/2006/relationships/image" Target="media/imgrId38856779f6804b0fb.jpg"/><Relationship Id="rId13666779f68053024" Type="http://schemas.openxmlformats.org/officeDocument/2006/relationships/image" Target="media/imgrId13666779f68053024.jpg"/><Relationship Id="rId91596779f68060dd7" Type="http://schemas.openxmlformats.org/officeDocument/2006/relationships/image" Target="media/imgrId91596779f68060dd7.jpg"/><Relationship Id="rId39206779f6806ae6f" Type="http://schemas.openxmlformats.org/officeDocument/2006/relationships/image" Target="media/imgrId39206779f6806ae6f.jpg"/><Relationship Id="rId56096779f68078682" Type="http://schemas.openxmlformats.org/officeDocument/2006/relationships/image" Target="media/imgrId56096779f68078682.jpg"/><Relationship Id="rId59056779f680900ae" Type="http://schemas.openxmlformats.org/officeDocument/2006/relationships/image" Target="media/imgrId59056779f680900ae.png"/><Relationship Id="rId76566779f6809f0ab" Type="http://schemas.openxmlformats.org/officeDocument/2006/relationships/image" Target="media/imgrId76566779f6809f0ab.png"/><Relationship Id="rId60996779f680ab5be" Type="http://schemas.openxmlformats.org/officeDocument/2006/relationships/image" Target="media/imgrId60996779f680ab5be.jpg"/><Relationship Id="rId78406779f680bad3e" Type="http://schemas.openxmlformats.org/officeDocument/2006/relationships/image" Target="media/imgrId78406779f680bad3e.jpg"/><Relationship Id="rId54996779f680c240c" Type="http://schemas.openxmlformats.org/officeDocument/2006/relationships/image" Target="media/imgrId54996779f680c240c.jpg"/><Relationship Id="rId49496779f680d9ce0" Type="http://schemas.openxmlformats.org/officeDocument/2006/relationships/image" Target="media/imgrId49496779f680d9ce0.jpg"/><Relationship Id="rId53676779f680eaec8" Type="http://schemas.openxmlformats.org/officeDocument/2006/relationships/image" Target="media/imgrId53676779f680eaec8.jpg"/><Relationship Id="rId63966779f681100f4" Type="http://schemas.openxmlformats.org/officeDocument/2006/relationships/image" Target="media/imgrId63966779f681100f4.jpg"/><Relationship Id="rId10246779f6811987e" Type="http://schemas.openxmlformats.org/officeDocument/2006/relationships/image" Target="media/imgrId10246779f6811987e.jpg"/><Relationship Id="rId13606779f681232e2" Type="http://schemas.openxmlformats.org/officeDocument/2006/relationships/image" Target="media/imgrId13606779f681232e2.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6926379" Type="http://schemas.openxmlformats.org/officeDocument/2006/relationships/image" Target="media/imgrId56926379.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6926379" Type="http://schemas.openxmlformats.org/officeDocument/2006/relationships/image" Target="media/imgrId56926379.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6926379" Type="http://schemas.openxmlformats.org/officeDocument/2006/relationships/image" Target="media/imgrId56926379.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6926379" Type="http://schemas.openxmlformats.org/officeDocument/2006/relationships/image" Target="media/imgrId56926379.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6926379" Type="http://schemas.openxmlformats.org/officeDocument/2006/relationships/image" Target="media/imgrId56926379.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6926379" Type="http://schemas.openxmlformats.org/officeDocument/2006/relationships/image" Target="media/imgrId5692637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