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7154489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245880"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4769871" w:name="ctxt"/>
    <w:bookmarkEnd w:id="64769871"/>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18637"/>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299787" name="name95766779f64c23c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726779f64c23c7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637"/>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18637"/>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Running-in period</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 For the first 50 hours of engine operation, it is advisable not to exceed 75% of the maximum power supplied.</w:t>
            </w:r>
          </w:p>
        </w:tc>
      </w:tr>
    </w:tbl>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18639"/>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w:t>
            </w:r>
            <w:r>
              <w:rPr>
                <w:color w:val="00274C"/>
                <w:position w:val="-2"/>
                <w:sz w:val="20"/>
                <w:szCs w:val="20"/>
                <w:u w:val="none"/>
              </w:rPr>
              <w:t xml:space="preserve"> </w:t>
            </w:r>
            <w:r>
              <w:rPr>
                <w:b/>
                <w:bCs/>
                <w:color w:val="00274C"/>
                <w:position w:val="-2"/>
                <w:sz w:val="20"/>
                <w:szCs w:val="20"/>
                <w:u w:val="none"/>
              </w:rPr>
              <w:t xml:space="preserve">4.5 - 4.6 - 4.7</w:t>
            </w:r>
            <w:r>
              <w:rPr>
                <w:color w:val="00274C"/>
                <w:position w:val="-2"/>
                <w:sz w:val="20"/>
                <w:szCs w:val="20"/>
                <w:u w:val="none"/>
              </w:rPr>
              <w:t xml:space="preserve"> ).</w:t>
            </w:r>
          </w:p>
          <w:p>
            <w:pPr>
              <w:numPr>
                <w:ilvl w:val="0"/>
                <w:numId w:val="18639"/>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18639"/>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18639"/>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31226" name="name37466779f64c338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806779f64c338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filling the fuel system ( </w:t>
            </w:r>
            <w:r>
              <w:rPr>
                <w:b/>
                <w:bCs/>
                <w:color w:val="00274C"/>
                <w:position w:val="-2"/>
                <w:sz w:val="20"/>
                <w:szCs w:val="20"/>
                <w:u w:val="none"/>
              </w:rPr>
              <w:t xml:space="preserve">Par. 4.9 </w:t>
            </w:r>
            <w:r>
              <w:rPr>
                <w:color w:val="00274C"/>
                <w:position w:val="-2"/>
                <w:sz w:val="20"/>
                <w:szCs w:val="20"/>
                <w:u w:val="none"/>
              </w:rPr>
              <w:t xml:space="preserve"> from point 4 to point 6).</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8545012" name="name45506779f64c46e7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5656779f64c46e7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255862" name="name17986779f64c558b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256779f64c558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18640"/>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18640"/>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18640"/>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18637"/>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4.2, 4.3</w:t>
      </w:r>
      <w:r>
        <w:rPr>
          <w:color w:val="00274C"/>
          <w:sz w:val="20"/>
          <w:szCs w:val="20"/>
          <w:u w:val="none"/>
        </w:rPr>
        <w:t xml:space="preserve"> . if you have the skills appropriate may be directly carried out by the user.</w:t>
      </w:r>
    </w:p>
    <w:p>
      <w:pPr>
        <w:numPr>
          <w:ilvl w:val="0"/>
          <w:numId w:val="18637"/>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8637"/>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8637"/>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512255" name="name47046779f64c6066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656779f64c606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637"/>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8637"/>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8637"/>
        </w:numPr>
        <w:spacing w:before="0" w:after="0" w:line="240" w:lineRule="auto"/>
        <w:jc w:val="left"/>
        <w:rPr>
          <w:color w:val="00274C"/>
          <w:sz w:val="20"/>
          <w:szCs w:val="20"/>
        </w:rPr>
      </w:pPr>
      <w:r>
        <w:rPr>
          <w:color w:val="00274C"/>
          <w:sz w:val="20"/>
          <w:szCs w:val="20"/>
          <w:u w:val="none"/>
        </w:rPr>
        <w:t xml:space="preserve">Before starting, to avoid spillages of oil make sure that:</w:t>
      </w:r>
      <w:r>
        <w:rPr>
          <w:color w:val="00274C"/>
          <w:sz w:val="20"/>
          <w:szCs w:val="20"/>
          <w:u w:val="none"/>
        </w:rPr>
        <w:br/>
        <w:t xml:space="preserve">- the oil dipstick is inserted correctly;</w:t>
      </w:r>
    </w:p>
    <w:p>
      <w:pPr>
        <w:numPr>
          <w:ilvl w:val="0"/>
          <w:numId w:val="18637"/>
        </w:numPr>
        <w:spacing w:before="0" w:after="0" w:line="240" w:lineRule="auto"/>
        <w:jc w:val="left"/>
        <w:rPr>
          <w:color w:val="00274C"/>
          <w:sz w:val="20"/>
          <w:szCs w:val="20"/>
        </w:rPr>
      </w:pPr>
      <w:r>
        <w:rPr>
          <w:color w:val="00274C"/>
          <w:sz w:val="20"/>
          <w:szCs w:val="20"/>
          <w:u w:val="none"/>
        </w:rPr>
        <w:t xml:space="preserve">also check that: -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374761" name="name28556779f64c6b6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266779f64c6b66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637"/>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682115" name="name69916779f64c791b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306779f64c791a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637"/>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w:t>
      </w:r>
      <w:r>
        <w:rPr>
          <w:color w:val="00274C"/>
          <w:sz w:val="20"/>
          <w:szCs w:val="20"/>
          <w:u w:val="none"/>
        </w:rPr>
        <w:t xml:space="preserve"> </w:t>
      </w:r>
      <w:r>
        <w:rPr>
          <w:b/>
          <w:bCs/>
          <w:color w:val="00274C"/>
          <w:sz w:val="20"/>
          <w:szCs w:val="20"/>
          <w:u w:val="none"/>
        </w:rPr>
        <w:t xml:space="preserve">4.2</w:t>
      </w:r>
      <w:r>
        <w:rPr>
          <w:color w:val="00274C"/>
          <w:sz w:val="20"/>
          <w:szCs w:val="20"/>
          <w:u w:val="none"/>
        </w:rPr>
        <w:t xml:space="preserve"> and </w:t>
      </w:r>
      <w:r>
        <w:rPr>
          <w:b/>
          <w:bCs/>
          <w:color w:val="00274C"/>
          <w:sz w:val="20"/>
          <w:szCs w:val="20"/>
          <w:u w:val="none"/>
        </w:rPr>
        <w:t xml:space="preserve">Tab.</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7"/>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5"/>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cartrige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(2)(3)(4)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w:t>
            </w:r>
            <w:r>
              <w:rPr>
                <w:color w:val="00274C"/>
                <w:position w:val="3"/>
                <w:sz w:val="17"/>
                <w:szCs w:val="17"/>
                <w:u w:val="none"/>
                <w:shd w:val="clear" w:color="auto" w:fill="E1E2E0"/>
                <w:vertAlign w:val="superscript"/>
                <w:vertAlign w:val="superscript"/>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belt </w:t>
            </w:r>
            <w:r>
              <w:rPr>
                <w:color w:val="00274C"/>
                <w:position w:val="3"/>
                <w:sz w:val="17"/>
                <w:szCs w:val="17"/>
                <w:u w:val="none"/>
                <w:shd w:val="clear" w:color="auto" w:fill="E1E2E0"/>
                <w:vertAlign w:val="superscript"/>
                <w:vertAlign w:val="superscript"/>
              </w:rPr>
              <w:t xml:space="preserve">(4)(5)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(2) - In case of low use: 24 months.</w:t>
      </w:r>
    </w:p>
    <w:p>
      <w:pPr>
        <w:widowControl w:val="on"/>
        <w:pBdr/>
        <w:spacing w:before="0" w:after="0" w:line="262" w:lineRule="auto"/>
        <w:ind w:left="0" w:right="0"/>
        <w:jc w:val="left"/>
      </w:pPr>
      <w:r>
        <w:rPr>
          <w:color w:val="00274C"/>
          <w:sz w:val="20"/>
          <w:szCs w:val="20"/>
          <w:u w:val="none"/>
        </w:rPr>
        <w:t xml:space="preserve">(3) - The period of time that must elapse before checking the filter element depends on the environment in which the engine operates.</w:t>
      </w:r>
    </w:p>
    <w:p>
      <w:pPr>
        <w:widowControl w:val="on"/>
        <w:pBdr/>
        <w:spacing w:before="0" w:after="0" w:line="262" w:lineRule="auto"/>
        <w:ind w:left="0" w:right="0"/>
        <w:jc w:val="left"/>
      </w:pPr>
      <w:r>
        <w:rPr>
          <w:color w:val="00274C"/>
          <w:sz w:val="20"/>
          <w:szCs w:val="20"/>
          <w:u w:val="none"/>
        </w:rPr>
        <w:t xml:space="preserve">(4)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(5) - In case of low use: 48 months.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336" name="name91876779f64c902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926779f64c9026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637"/>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931207" name="name10396779f64c9768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726779f64c9768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637"/>
        </w:numPr>
        <w:spacing w:before="0" w:after="0" w:line="240" w:lineRule="auto"/>
        <w:jc w:val="left"/>
        <w:rPr>
          <w:color w:val="00274C"/>
          <w:sz w:val="20"/>
          <w:szCs w:val="20"/>
        </w:rPr>
      </w:pPr>
      <w:r>
        <w:rPr>
          <w:color w:val="00274C"/>
          <w:sz w:val="20"/>
          <w:szCs w:val="20"/>
          <w:u w:val="none"/>
        </w:rPr>
        <w:t xml:space="preserve">Fill the engine off.</w:t>
      </w:r>
    </w:p>
    <w:p>
      <w:pPr>
        <w:numPr>
          <w:ilvl w:val="0"/>
          <w:numId w:val="18637"/>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18637"/>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18637"/>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18637"/>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18637"/>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18637"/>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18637"/>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filling/checking/replacement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772197" name="name81906779f64c9f9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456779f64c9f9a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8641"/>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8641"/>
              </w:numPr>
              <w:spacing w:before="0" w:after="0" w:line="262" w:lineRule="auto"/>
              <w:jc w:val="left"/>
              <w:rPr>
                <w:color w:val="00274C"/>
                <w:sz w:val="20"/>
                <w:szCs w:val="20"/>
              </w:rPr>
            </w:pPr>
            <w:r>
              <w:rPr>
                <w:color w:val="00274C"/>
                <w:position w:val="-2"/>
                <w:sz w:val="20"/>
                <w:szCs w:val="20"/>
                <w:u w:val="none"/>
              </w:rPr>
              <w:t xml:space="preserve">Add the oil of type recommended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146100" name="name28996779f64cb0222"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59736779f64cb021e" cstate="print"/>
                          <a:stretch>
                            <a:fillRect/>
                          </a:stretch>
                        </pic:blipFill>
                        <pic:spPr>
                          <a:xfrm>
                            <a:off x="0" y="0"/>
                            <a:ext cx="2239200" cy="1684800"/>
                          </a:xfrm>
                          <a:prstGeom prst="rect">
                            <a:avLst/>
                          </a:prstGeom>
                          <a:ln w="0">
                            <a:noFill/>
                          </a:ln>
                        </pic:spPr>
                      </pic:pic>
                    </a:graphicData>
                  </a:graphic>
                </wp:inline>
              </w:drawing>
            </w:r>
          </w:p>
          <w:p>
            <w:r>
              <w:rPr>
                <w:position w:val="-258"/>
              </w:rPr>
              <w:drawing>
                <wp:inline distT="0" distB="0" distL="0" distR="0">
                  <wp:extent cx="2239200" cy="1684800"/>
                  <wp:effectExtent b="0" l="0" r="0" t="0"/>
                  <wp:docPr id="32983227" name="name68206779f64cbeba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2026779f64cbeba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642"/>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1864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18642"/>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1864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40990918" name="name89046779f64cd1257"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83106779f64cd1253"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501256" name="name73386779f64cdbc0a"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70136779f64cdbc06"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3 to 6.</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43"/>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5280118" name="name63856779f64ce4e1f"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87706779f64ce4e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644"/>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18644"/>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w:t>
            </w:r>
            <w:r>
              <w:rPr>
                <w:color w:val="00274C"/>
                <w:position w:val="-2"/>
                <w:sz w:val="20"/>
                <w:szCs w:val="20"/>
                <w:u w:val="none"/>
              </w:rPr>
              <w:t xml:space="preserve"> (torque to </w:t>
            </w:r>
            <w:r>
              <w:rPr>
                <w:b/>
                <w:bCs/>
                <w:color w:val="00274C"/>
                <w:position w:val="-2"/>
                <w:sz w:val="20"/>
                <w:szCs w:val="20"/>
                <w:u w:val="none"/>
              </w:rPr>
              <w:t xml:space="preserve">15 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112318" name="name32306779f64d00761"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17046779f64d0075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097436" name="name43896779f64d0f390" descr="Cap_4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png"/>
                          <pic:cNvPicPr/>
                        </pic:nvPicPr>
                        <pic:blipFill>
                          <a:blip r:embed="rId36806779f64d0f38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64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8645"/>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8645"/>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18645"/>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8645"/>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5920112" name="name13316779f64d19e9b"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91296779f64d19e97"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7640303" name="name77576779f64d25d51" descr="Cap_4_07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_disegno_1.png"/>
                          <pic:cNvPicPr/>
                        </pic:nvPicPr>
                        <pic:blipFill>
                          <a:blip r:embed="rId13996779f64d25d4c"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9510300" name="name68336779f64d2fe6c" descr="Cap_4_08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_Tavola_disegno_1.png"/>
                          <pic:cNvPicPr/>
                        </pic:nvPicPr>
                        <pic:blipFill>
                          <a:blip r:embed="rId20106779f64d2fe67"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82779122" name="name50536779f64d39e78" descr="Cap_4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_Tavola_disegno_1.png"/>
                          <pic:cNvPicPr/>
                        </pic:nvPicPr>
                        <pic:blipFill>
                          <a:blip r:embed="rId34746779f64d39e73"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646"/>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18646"/>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8646"/>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8646"/>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864228" name="name92486779f64d44c0c"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9936779f64d44c0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9334989" name="name39996779f64d4f7eb" descr="Cap_4_04a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a_Tavola_disegno_1.png"/>
                          <pic:cNvPicPr/>
                        </pic:nvPicPr>
                        <pic:blipFill>
                          <a:blip r:embed="rId45306779f64d4f7e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4695457" name="name26836779f64d58bd3" descr="Cap_4_04b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b_Tavola_disegno_1.png"/>
                          <pic:cNvPicPr/>
                        </pic:nvPicPr>
                        <pic:blipFill>
                          <a:blip r:embed="rId11136779f64d58bce"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937066" name="name12016779f64d5fa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336779f64d5fa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509741" name="name68426779f64d672c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236779f64d672c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A 50% mixture is recommended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18647"/>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18647"/>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640300" name="name30706779f64d72b8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1696779f64d72b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18648"/>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1915134" name="name50496779f64d817be"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20006779f64d817b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557140" name="name16306779f64d8b3e5" descr="Cap_4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1.png"/>
                          <pic:cNvPicPr/>
                        </pic:nvPicPr>
                        <pic:blipFill>
                          <a:blip r:embed="rId36336779f64d8b3e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82990606" name="name63046779f64d9906a"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66146779f64d99066"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D</w:t>
            </w:r>
            <w:r>
              <w:rPr>
                <w:color w:val="00274C"/>
                <w:position w:val="-2"/>
                <w:sz w:val="20"/>
                <w:szCs w:val="20"/>
                <w:u w:val="none"/>
              </w:rPr>
              <w:t xml:space="preserve"> and disengage tube </w:t>
            </w:r>
            <w:r>
              <w:rPr>
                <w:b/>
                <w:bCs/>
                <w:color w:val="00274C"/>
                <w:position w:val="-2"/>
                <w:sz w:val="20"/>
                <w:szCs w:val="20"/>
                <w:u w:val="none"/>
              </w:rPr>
              <w:t xml:space="preserve">E</w:t>
            </w:r>
            <w:r>
              <w:rPr>
                <w:color w:val="00274C"/>
                <w:position w:val="-2"/>
                <w:sz w:val="20"/>
                <w:szCs w:val="20"/>
                <w:u w:val="none"/>
              </w:rPr>
              <w:t xml:space="preserve"> from radiator, drain all coolant in radiatorinto a suitable container and refer to  </w:t>
            </w:r>
            <w:r>
              <w:rPr>
                <w:b/>
                <w:bCs/>
                <w:color w:val="00274C"/>
                <w:position w:val="-2"/>
                <w:sz w:val="20"/>
                <w:szCs w:val="20"/>
                <w:u w:val="none"/>
              </w:rPr>
              <w:t xml:space="preserve">Par. 3.6</w:t>
            </w:r>
            <w:r>
              <w:rPr>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 to drain all liquid from the system contained in the engine crankcase ducts into an appropriate container ( </w:t>
            </w:r>
            <w:r>
              <w:rPr>
                <w:b/>
                <w:bCs/>
                <w:color w:val="00274C"/>
                <w:position w:val="-2"/>
                <w:sz w:val="20"/>
                <w:szCs w:val="20"/>
                <w:u w:val="none"/>
              </w:rPr>
              <w:t xml:space="preserve">Par. 3.6</w:t>
            </w:r>
            <w:r>
              <w:rPr>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H</w:t>
            </w:r>
            <w:r>
              <w:rPr>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Fasten tube </w:t>
            </w:r>
            <w:r>
              <w:rPr>
                <w:b/>
                <w:bCs/>
                <w:color w:val="00274C"/>
                <w:position w:val="-2"/>
                <w:sz w:val="20"/>
                <w:szCs w:val="20"/>
                <w:u w:val="none"/>
              </w:rPr>
              <w:t xml:space="preserve">E</w:t>
            </w:r>
            <w:r>
              <w:rPr>
                <w:color w:val="00274C"/>
                <w:position w:val="-2"/>
                <w:sz w:val="20"/>
                <w:szCs w:val="20"/>
                <w:u w:val="none"/>
              </w:rPr>
              <w:t xml:space="preserve"> on the radiator using clamp </w:t>
            </w:r>
            <w:r>
              <w:rPr>
                <w:b/>
                <w:bCs/>
                <w:color w:val="00274C"/>
                <w:position w:val="-2"/>
                <w:sz w:val="20"/>
                <w:szCs w:val="20"/>
                <w:u w:val="none"/>
              </w:rPr>
              <w:t xml:space="preserve">D</w:t>
            </w:r>
            <w:r>
              <w:rPr>
                <w:color w:val="00274C"/>
                <w:position w:val="-2"/>
                <w:sz w:val="20"/>
                <w:szCs w:val="20"/>
                <w:u w:val="none"/>
              </w:rPr>
              <w:t xml:space="preserve"> .</w:t>
            </w:r>
          </w:p>
          <w:p>
            <w:pPr>
              <w:numPr>
                <w:ilvl w:val="0"/>
                <w:numId w:val="18649"/>
              </w:numPr>
              <w:spacing w:before="0" w:after="0" w:line="262" w:lineRule="auto"/>
              <w:jc w:val="left"/>
              <w:rPr>
                <w:color w:val="00274C"/>
                <w:sz w:val="20"/>
                <w:szCs w:val="20"/>
              </w:rPr>
            </w:pPr>
            <w:r>
              <w:rPr>
                <w:color w:val="00274C"/>
                <w:position w:val="-2"/>
                <w:sz w:val="20"/>
                <w:szCs w:val="20"/>
                <w:u w:val="none"/>
              </w:rPr>
              <w:t xml:space="preserve">Fill the radiator.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207655" name="name12786779f64da5afc" descr="Cap_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0.png"/>
                          <pic:cNvPicPr/>
                        </pic:nvPicPr>
                        <pic:blipFill>
                          <a:blip r:embed="rId67046779f64da5af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051816" name="name68146779f64daf534"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59526779f64daf530"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46002805" name="name22246779f64dba472"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12246779f64dba46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560047" name="name61856779f64dc90d9"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42006779f64dc90d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7687853" name="name98656779f64dd54b0"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61826779f64dd54ab"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400308" name="name65206779f64ddc9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416779f64ddc9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18650"/>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8650"/>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8650"/>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18650"/>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6465649" name="name25006779f64de9917"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51656779f64de991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8637368" name="name99536779f64e010aa"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64816779f64e010a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410509" name="name98226779f64e0a4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896779f64e0a4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73414" name="name26266779f64e1491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116779f64e1490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18651"/>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8651"/>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8651"/>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698547" name="name86966779f64e209e4"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14746779f64e209d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196061" name="name86246779f64e279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076779f64e279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8637"/>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18652"/>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18652"/>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865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b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305455" name="name99826779f64e31b53"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30076779f64e31b4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392555" name="name38096779f64e3a46c"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82846779f64e3a46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807940" name="name52736779f64e43b98"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52156779f64e43b9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If the engine is equipped with an electric fuel pump </w:t>
            </w:r>
            <w:r>
              <w:rPr>
                <w:b/>
                <w:bCs/>
                <w:color w:val="00274C"/>
                <w:position w:val="-2"/>
                <w:sz w:val="20"/>
                <w:szCs w:val="20"/>
                <w:u w:val="none"/>
              </w:rPr>
              <w:t xml:space="preserve">G</w:t>
            </w:r>
            <w:r>
              <w:rPr>
                <w:color w:val="00274C"/>
                <w:position w:val="-2"/>
                <w:sz w:val="20"/>
                <w:szCs w:val="20"/>
                <w:u w:val="none"/>
              </w:rPr>
              <w:t xml:space="preserve"> :</w:t>
            </w:r>
          </w:p>
          <w:p>
            <w:pPr>
              <w:numPr>
                <w:ilvl w:val="0"/>
                <w:numId w:val="18653"/>
              </w:numPr>
              <w:spacing w:before="0" w:after="0" w:line="262" w:lineRule="auto"/>
              <w:jc w:val="left"/>
              <w:rPr>
                <w:color w:val="00274C"/>
                <w:sz w:val="20"/>
                <w:szCs w:val="20"/>
              </w:rPr>
            </w:pPr>
            <w:r>
              <w:rPr>
                <w:color w:val="00274C"/>
                <w:position w:val="-2"/>
                <w:sz w:val="20"/>
                <w:szCs w:val="20"/>
                <w:u w:val="none"/>
              </w:rPr>
              <w:br/>
              <w:br/>
              <w:br/>
              <w:t xml:space="preserve">Turn the key on the control panel to the </w:t>
            </w:r>
            <w:r>
              <w:rPr>
                <w:b/>
                <w:bCs/>
                <w:color w:val="00274C"/>
                <w:position w:val="-2"/>
                <w:sz w:val="20"/>
                <w:szCs w:val="20"/>
                <w:u w:val="none"/>
              </w:rPr>
              <w:t xml:space="preserve">ON</w:t>
            </w:r>
            <w:r>
              <w:rPr>
                <w:color w:val="00274C"/>
                <w:position w:val="-2"/>
                <w:sz w:val="20"/>
                <w:szCs w:val="20"/>
                <w:u w:val="none"/>
              </w:rPr>
              <w:t xml:space="preserve"> position.</w:t>
            </w:r>
            <w:r>
              <w:rPr>
                <w:color w:val="00274C"/>
                <w:position w:val="-2"/>
                <w:sz w:val="20"/>
                <w:szCs w:val="20"/>
                <w:u w:val="none"/>
              </w:rPr>
              <w:br/>
              <w:t xml:space="preserve">The electric pump </w:t>
            </w:r>
            <w:r>
              <w:rPr>
                <w:b/>
                <w:bCs/>
                <w:color w:val="00274C"/>
                <w:position w:val="-2"/>
                <w:sz w:val="20"/>
                <w:szCs w:val="20"/>
                <w:u w:val="none"/>
              </w:rPr>
              <w:t xml:space="preserve">G</w:t>
            </w:r>
            <w:r>
              <w:rPr>
                <w:color w:val="00274C"/>
                <w:position w:val="-2"/>
                <w:sz w:val="20"/>
                <w:szCs w:val="20"/>
                <w:u w:val="none"/>
              </w:rPr>
              <w:t xml:space="preserve"> sends fuel to the filter </w:t>
            </w:r>
            <w:r>
              <w:rPr>
                <w:b/>
                <w:bCs/>
                <w:color w:val="00274C"/>
                <w:position w:val="-2"/>
                <w:sz w:val="20"/>
                <w:szCs w:val="20"/>
                <w:u w:val="none"/>
              </w:rPr>
              <w:t xml:space="preserve">B</w:t>
            </w:r>
            <w:r>
              <w:rPr>
                <w:color w:val="00274C"/>
                <w:position w:val="-2"/>
                <w:sz w:val="20"/>
                <w:szCs w:val="20"/>
                <w:u w:val="none"/>
              </w:rPr>
              <w:t xml:space="preserve"> and then the injection pump.</w:t>
            </w:r>
          </w:p>
          <w:p>
            <w:pPr>
              <w:numPr>
                <w:ilvl w:val="0"/>
                <w:numId w:val="18653"/>
              </w:numPr>
              <w:spacing w:before="0" w:after="0" w:line="262" w:lineRule="auto"/>
              <w:jc w:val="left"/>
              <w:rPr>
                <w:color w:val="00274C"/>
                <w:sz w:val="20"/>
                <w:szCs w:val="20"/>
              </w:rPr>
            </w:pPr>
            <w:r>
              <w:rPr>
                <w:color w:val="00274C"/>
                <w:position w:val="-2"/>
                <w:sz w:val="20"/>
                <w:szCs w:val="20"/>
                <w:u w:val="none"/>
              </w:rPr>
              <w:t xml:space="preserve">Loosen the air bleeding screw </w:t>
            </w:r>
            <w:r>
              <w:rPr>
                <w:b/>
                <w:bCs/>
                <w:color w:val="00274C"/>
                <w:position w:val="-2"/>
                <w:sz w:val="20"/>
                <w:szCs w:val="20"/>
                <w:u w:val="none"/>
              </w:rPr>
              <w:t xml:space="preserve">F</w:t>
            </w:r>
            <w:r>
              <w:rPr>
                <w:color w:val="00274C"/>
                <w:position w:val="-2"/>
                <w:sz w:val="20"/>
                <w:szCs w:val="20"/>
                <w:u w:val="none"/>
              </w:rPr>
              <w:t xml:space="preserve"> on fuel filter bracket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air inside the circuit and the filter will begin to escape from the screw </w:t>
            </w:r>
            <w:r>
              <w:rPr>
                <w:b/>
                <w:bCs/>
                <w:color w:val="00274C"/>
                <w:position w:val="-2"/>
                <w:sz w:val="20"/>
                <w:szCs w:val="20"/>
                <w:u w:val="none"/>
              </w:rPr>
              <w:t xml:space="preserve">F</w:t>
            </w:r>
            <w:r>
              <w:rPr>
                <w:color w:val="00274C"/>
                <w:position w:val="-2"/>
                <w:sz w:val="20"/>
                <w:szCs w:val="20"/>
                <w:u w:val="none"/>
              </w:rPr>
              <w:t xml:space="preserve"> .</w:t>
            </w:r>
          </w:p>
          <w:p>
            <w:pPr>
              <w:numPr>
                <w:ilvl w:val="0"/>
                <w:numId w:val="18653"/>
              </w:numPr>
              <w:spacing w:before="0" w:after="0" w:line="262" w:lineRule="auto"/>
              <w:jc w:val="left"/>
              <w:rPr>
                <w:color w:val="00274C"/>
                <w:sz w:val="20"/>
                <w:szCs w:val="20"/>
              </w:rPr>
            </w:pPr>
            <w:r>
              <w:rPr>
                <w:color w:val="00274C"/>
                <w:position w:val="-2"/>
                <w:sz w:val="20"/>
                <w:szCs w:val="20"/>
                <w:u w:val="none"/>
              </w:rPr>
              <w:t xml:space="preserve">Tighten the bleeding screw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1.5 Nm</w:t>
            </w:r>
            <w:r>
              <w:rPr>
                <w:color w:val="00274C"/>
                <w:position w:val="-2"/>
                <w:sz w:val="20"/>
                <w:szCs w:val="20"/>
                <w:u w:val="none"/>
              </w:rPr>
              <w:t xml:space="preserve"> ) when the fuel begins to flow.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733805" name="name50686779f64e4ec85"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53086779f64e4ec8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276337" name="name63746779f64e57c43"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83716779f64e57c3e"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664013" name="name89996779f64e614f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996779f64e614e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433979" name="name19366779f64e6bde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566779f64e6bd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54"/>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18654"/>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3191879" name="name73056779f64e7b00c" descr="Cap_4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8.png"/>
                          <pic:cNvPicPr/>
                        </pic:nvPicPr>
                        <pic:blipFill>
                          <a:blip r:embed="rId50026779f64e7b00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86815902" name="name12766779f64e85055"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5166779f64e8505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10059262" name="name44426779f64e927f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9976779f64e927f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727125" name="name29446779f64e9f785" descr="Cap_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1.png"/>
                          <pic:cNvPicPr/>
                        </pic:nvPicPr>
                        <pic:blipFill>
                          <a:blip r:embed="rId45986779f64e9f78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18655"/>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360709" name="name41066779f64eadce9" descr="Cap_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2.png"/>
                          <pic:cNvPicPr/>
                        </pic:nvPicPr>
                        <pic:blipFill>
                          <a:blip r:embed="rId79326779f64eadce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standard belt - check/setting/replacement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377786" name="name94686779f64eb439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156779f64eb43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Pr>
              <w:numPr>
                <w:ilvl w:val="1"/>
                <w:numId w:val="1865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1"/>
                <w:numId w:val="18656"/>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If not adjust it.</w:t>
            </w:r>
          </w:p>
          <w:p/>
          <w:p/>
          <w:p/>
          <w:p/>
          <w:p>
            <w:pPr>
              <w:widowControl w:val="on"/>
              <w:pBdr/>
              <w:spacing w:before="0" w:after="0" w:line="262" w:lineRule="auto"/>
              <w:ind w:left="0" w:right="0"/>
              <w:jc w:val="left"/>
              <w:textAlignment w:val="center"/>
            </w:pPr>
            <w:r>
              <w:rPr>
                <w:b/>
                <w:bCs/>
                <w:color w:val="00274C"/>
                <w:position w:val="-2"/>
                <w:sz w:val="20"/>
                <w:szCs w:val="20"/>
                <w:u w:val="none"/>
              </w:rPr>
              <w:t xml:space="preserve">SETTING</w:t>
            </w:r>
          </w:p>
          <w:p/>
          <w:p/>
          <w:p>
            <w:pPr>
              <w:numPr>
                <w:ilvl w:val="1"/>
                <w:numId w:val="18657"/>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1"/>
                <w:numId w:val="18657"/>
              </w:numPr>
              <w:spacing w:before="0" w:after="0" w:line="262" w:lineRule="auto"/>
              <w:jc w:val="left"/>
              <w:rPr>
                <w:color w:val="00274C"/>
                <w:sz w:val="20"/>
                <w:szCs w:val="20"/>
              </w:rPr>
            </w:pPr>
            <w:r>
              <w:rPr>
                <w:color w:val="00274C"/>
                <w:position w:val="-2"/>
                <w:sz w:val="20"/>
                <w:szCs w:val="20"/>
                <w:u w:val="none"/>
              </w:rPr>
              <w:t xml:space="preserve">Pull the alternator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18657"/>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1"/>
                <w:numId w:val="18657"/>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in sequence (tightening torque </w:t>
            </w:r>
            <w:r>
              <w:rPr>
                <w:b/>
                <w:bCs/>
                <w:color w:val="00274C"/>
                <w:position w:val="-2"/>
                <w:sz w:val="20"/>
                <w:szCs w:val="20"/>
                <w:u w:val="none"/>
              </w:rPr>
              <w:t xml:space="preserve">45 Nm [thread M10] - 25 Nm [thread M8]</w:t>
            </w:r>
            <w:r>
              <w:rPr>
                <w:color w:val="00274C"/>
                <w:position w:val="-2"/>
                <w:sz w:val="20"/>
                <w:szCs w:val="20"/>
                <w:u w:val="none"/>
              </w:rPr>
              <w:t xml:space="preserve"> ).</w:t>
            </w:r>
          </w:p>
          <w:p>
            <w:pPr>
              <w:numPr>
                <w:ilvl w:val="1"/>
                <w:numId w:val="18657"/>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Pr>
              <w:numPr>
                <w:ilvl w:val="1"/>
                <w:numId w:val="18657"/>
              </w:numPr>
              <w:spacing w:before="0" w:after="0" w:line="262" w:lineRule="auto"/>
              <w:jc w:val="left"/>
              <w:rPr>
                <w:color w:val="00274C"/>
                <w:sz w:val="20"/>
                <w:szCs w:val="20"/>
              </w:rPr>
            </w:pPr>
            <w:r>
              <w:rPr>
                <w:color w:val="00274C"/>
                <w:position w:val="-2"/>
                <w:sz w:val="20"/>
                <w:szCs w:val="20"/>
                <w:u w:val="none"/>
              </w:rPr>
              <w:t xml:space="preserve">Let the engine run for some minutes, then let it cool down at ambient temperature and repeat the operations </w:t>
            </w:r>
            <w:r>
              <w:rPr>
                <w:b/>
                <w:bCs/>
                <w:color w:val="00274C"/>
                <w:position w:val="-2"/>
                <w:sz w:val="20"/>
                <w:szCs w:val="20"/>
                <w:u w:val="none"/>
              </w:rPr>
              <w:t xml:space="preserve">of SETTING</w:t>
            </w:r>
            <w:r>
              <w:rPr>
                <w:color w:val="00274C"/>
                <w:position w:val="-2"/>
                <w:sz w:val="20"/>
                <w:szCs w:val="20"/>
                <w:u w:val="none"/>
              </w:rPr>
              <w:t xml:space="preserve"> in case the belt tension results out of the above mentioned values.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774900" name="name35116779f64ecae70"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49046779f64ecae6c"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17627628" name="name40806779f64ed4dff"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61866779f64ed4dfa"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1"/>
                <w:numId w:val="18658"/>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Replace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Pull the alternator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B</w:t>
            </w:r>
            <w:r>
              <w:rPr>
                <w:color w:val="00274C"/>
                <w:position w:val="-2"/>
                <w:sz w:val="20"/>
                <w:szCs w:val="20"/>
                <w:u w:val="none"/>
              </w:rPr>
              <w:t xml:space="preserve">  in sequence (tightening torque  </w:t>
            </w:r>
            <w:r>
              <w:rPr>
                <w:b/>
                <w:bCs/>
                <w:color w:val="00274C"/>
                <w:position w:val="-2"/>
                <w:sz w:val="20"/>
                <w:szCs w:val="20"/>
                <w:u w:val="none"/>
              </w:rPr>
              <w:t xml:space="preserve">45 Nm [thread M10] - 25 Nm [thread M8]</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The belt tension can be checked by applying a force of approx' </w:t>
            </w:r>
            <w:r>
              <w:rPr>
                <w:b/>
                <w:bCs/>
                <w:color w:val="00274C"/>
                <w:position w:val="-2"/>
                <w:sz w:val="20"/>
                <w:szCs w:val="20"/>
                <w:u w:val="none"/>
              </w:rPr>
              <w:t xml:space="preserve">10kg</w:t>
            </w:r>
            <w:r>
              <w:rPr>
                <w:color w:val="00274C"/>
                <w:position w:val="-2"/>
                <w:sz w:val="20"/>
                <w:szCs w:val="20"/>
                <w:u w:val="none"/>
              </w:rPr>
              <w:t xml:space="preserve"> on the point </w:t>
            </w:r>
            <w:r>
              <w:rPr>
                <w:b/>
                <w:bCs/>
                <w:color w:val="00274C"/>
                <w:position w:val="-2"/>
                <w:sz w:val="20"/>
                <w:szCs w:val="20"/>
                <w:u w:val="none"/>
              </w:rPr>
              <w:t xml:space="preserve">P</w:t>
            </w:r>
            <w:r>
              <w:rPr>
                <w:color w:val="00274C"/>
                <w:position w:val="-2"/>
                <w:sz w:val="20"/>
                <w:szCs w:val="20"/>
                <w:u w:val="none"/>
              </w:rPr>
              <w:t xml:space="preserve"> . When correctly tensioned the belt must show a movement of less than </w:t>
            </w:r>
            <w:r>
              <w:rPr>
                <w:b/>
                <w:bCs/>
                <w:color w:val="00274C"/>
                <w:position w:val="-2"/>
                <w:sz w:val="20"/>
                <w:szCs w:val="20"/>
                <w:u w:val="none"/>
              </w:rPr>
              <w:t xml:space="preserve">10 mm</w:t>
            </w:r>
            <w:r>
              <w:rPr>
                <w:color w:val="00274C"/>
                <w:position w:val="-2"/>
                <w:sz w:val="20"/>
                <w:szCs w:val="20"/>
                <w:u w:val="none"/>
              </w:rPr>
              <w:t xml:space="preserve"> .</w:t>
            </w:r>
          </w:p>
          <w:p>
            <w:pPr>
              <w:numPr>
                <w:ilvl w:val="1"/>
                <w:numId w:val="18658"/>
              </w:numPr>
              <w:spacing w:before="0" w:after="0" w:line="262" w:lineRule="auto"/>
              <w:jc w:val="left"/>
              <w:rPr>
                <w:color w:val="00274C"/>
                <w:sz w:val="20"/>
                <w:szCs w:val="20"/>
              </w:rPr>
            </w:pPr>
            <w:r>
              <w:rPr>
                <w:color w:val="00274C"/>
                <w:position w:val="-2"/>
                <w:sz w:val="20"/>
                <w:szCs w:val="20"/>
                <w:u w:val="none"/>
              </w:rPr>
              <w:t xml:space="preserve">Let the engine run for some minutes, then let it cool down at ambient temperature and repeat the operations </w:t>
            </w:r>
            <w:r>
              <w:rPr>
                <w:b/>
                <w:bCs/>
                <w:color w:val="00274C"/>
                <w:position w:val="-2"/>
                <w:sz w:val="20"/>
                <w:szCs w:val="20"/>
                <w:u w:val="none"/>
              </w:rPr>
              <w:t xml:space="preserve">of SETTING</w:t>
            </w:r>
            <w:r>
              <w:rPr>
                <w:color w:val="00274C"/>
                <w:position w:val="-2"/>
                <w:sz w:val="20"/>
                <w:szCs w:val="20"/>
                <w:u w:val="none"/>
              </w:rPr>
              <w:t xml:space="preserve"> in case the belt tension results out of the above mentioned values.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385651" name="name47676779f64ee0209"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75976779f64ee020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211761" name="name67826779f64ee926c"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95266779f64ee926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447562" name="name24396779f64ef1d93" descr="Cap_4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3.png"/>
                          <pic:cNvPicPr/>
                        </pic:nvPicPr>
                        <pic:blipFill>
                          <a:blip r:embed="rId31136779f64ef1d8f"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533548" name="name59906779f64f0729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8996779f64f0729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4.14</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4.15</w:t>
            </w:r>
            <w:r>
              <w:rPr>
                <w:color w:val="00274C"/>
                <w:position w:val="-2"/>
                <w:sz w:val="20"/>
                <w:szCs w:val="20"/>
                <w:u w:val="none"/>
              </w:rPr>
              <w:t xml:space="preserve"> ).</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18637"/>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18637"/>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18637"/>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 </w:t>
      </w:r>
      <w:r>
        <w:rPr>
          <w:color w:val="00274C"/>
          <w:sz w:val="20"/>
          <w:szCs w:val="20"/>
          <w:u w:val="none"/>
        </w:rPr>
        <w:t xml:space="preserve"> </w:t>
      </w:r>
      <w:r>
        <w:rPr>
          <w:b/>
          <w:bCs/>
          <w:color w:val="00274C"/>
          <w:sz w:val="20"/>
          <w:szCs w:val="20"/>
          <w:u w:val="none"/>
        </w:rPr>
        <w:t xml:space="preserve">Par. 4.14</w:t>
      </w:r>
      <w:r>
        <w:rPr>
          <w:b/>
          <w:bCs/>
          <w:color w:val="00274C"/>
          <w:sz w:val="20"/>
          <w:szCs w:val="20"/>
          <w:u w:val="none"/>
        </w:rPr>
        <w:t xml:space="preserve"> .</w:t>
      </w:r>
    </w:p>
    <w:p>
      <w:pPr>
        <w:numPr>
          <w:ilvl w:val="0"/>
          <w:numId w:val="18659"/>
        </w:numPr>
        <w:spacing w:before="0" w:after="0" w:line="240" w:lineRule="auto"/>
        <w:jc w:val="left"/>
        <w:rPr>
          <w:color w:val="00274C"/>
          <w:sz w:val="20"/>
          <w:szCs w:val="20"/>
        </w:rPr>
      </w:pPr>
      <w:r>
        <w:rPr>
          <w:color w:val="00274C"/>
          <w:sz w:val="20"/>
          <w:szCs w:val="20"/>
          <w:u w:val="none"/>
        </w:rPr>
        <w:t xml:space="preserve">Engine oil replacement.</w:t>
      </w:r>
    </w:p>
    <w:p>
      <w:pPr>
        <w:numPr>
          <w:ilvl w:val="0"/>
          <w:numId w:val="18659"/>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8659"/>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8659"/>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8659"/>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8659"/>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8659"/>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8659"/>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8659"/>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8659"/>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8659"/>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8659"/>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8660"/>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8660"/>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8660"/>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8660"/>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8660"/>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w:t>
      </w:r>
      <w:r>
        <w:rPr>
          <w:color w:val="00274C"/>
          <w:sz w:val="20"/>
          <w:szCs w:val="20"/>
          <w:u w:val="none"/>
        </w:rPr>
        <w:t xml:space="preserve"> level.</w:t>
      </w:r>
    </w:p>
    <w:p>
      <w:pPr>
        <w:numPr>
          <w:ilvl w:val="0"/>
          <w:numId w:val="18660"/>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8660"/>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18660"/>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81911" name="name15426779f64f165b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896779f64f165b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numPr>
          <w:ilvl w:val="1"/>
          <w:numId w:val="18637"/>
        </w:numPr>
        <w:spacing w:before="0" w:after="0" w:line="240" w:lineRule="auto"/>
        <w:jc w:val="left"/>
        <w:rPr>
          <w:color w:val="00274C"/>
          <w:sz w:val="20"/>
          <w:szCs w:val="20"/>
        </w:rPr>
      </w:pPr>
      <w:r>
        <w:rPr>
          <w:color w:val="00274C"/>
          <w:sz w:val="20"/>
          <w:szCs w:val="20"/>
          <w:u w:val="none"/>
        </w:rPr>
        <w:br/>
        <w:t xml:space="preserve">Over time, lubricants and filters lose their properties, so it is important consider whether they need replacing, also based on the criteria described in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4.3</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8660"/>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8660"/>
        </w:numPr>
        <w:spacing w:before="0" w:after="0" w:line="240" w:lineRule="auto"/>
        <w:jc w:val="left"/>
        <w:rPr>
          <w:color w:val="00274C"/>
          <w:sz w:val="20"/>
          <w:szCs w:val="20"/>
        </w:rPr>
      </w:pPr>
      <w:r>
        <w:rPr>
          <w:color w:val="00274C"/>
          <w:sz w:val="20"/>
          <w:szCs w:val="20"/>
          <w:u w:val="none"/>
        </w:rPr>
        <w:t xml:space="preserve">Pour new oil up to the </w:t>
      </w:r>
      <w:r>
        <w:rPr>
          <w:b/>
          <w:bCs/>
          <w:color w:val="00274C"/>
          <w:sz w:val="20"/>
          <w:szCs w:val="20"/>
          <w:u w:val="none"/>
        </w:rPr>
        <w:t xml:space="preserve">MAX</w:t>
      </w:r>
      <w:r>
        <w:rPr>
          <w:color w:val="00274C"/>
          <w:sz w:val="20"/>
          <w:szCs w:val="20"/>
          <w:u w:val="none"/>
        </w:rPr>
        <w:t xml:space="preserve"> level </w:t>
      </w:r>
      <w:r>
        <w:rPr>
          <w:i/>
          <w:iCs/>
          <w:color w:val="00274C"/>
          <w:sz w:val="20"/>
          <w:szCs w:val="20"/>
          <w:u w:val="none"/>
        </w:rPr>
        <w:t xml:space="preserve">.</w:t>
      </w:r>
    </w:p>
    <w:p>
      <w:pPr>
        <w:numPr>
          <w:ilvl w:val="0"/>
          <w:numId w:val="18660"/>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w:t>
      </w:r>
      <w:r>
        <w:rPr>
          <w:color w:val="00274C"/>
          <w:sz w:val="20"/>
          <w:szCs w:val="20"/>
          <w:u w:val="none"/>
        </w:rPr>
        <w:t xml:space="preserve"> level.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637"/>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8637"/>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4.18.1 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1863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660">
    <w:multiLevelType w:val="hybridMultilevel"/>
    <w:lvl w:ilvl="0" w:tplc="25517777">
      <w:start w:val="1"/>
      <w:numFmt w:val="decimal"/>
      <w:lvlText w:val="%1."/>
      <w:lvlJc w:val="left"/>
      <w:pPr>
        <w:ind w:left="720" w:hanging="360"/>
      </w:pPr>
    </w:lvl>
    <w:lvl w:ilvl="1" w:tplc="25517777" w:tentative="1">
      <w:start w:val="1"/>
      <w:numFmt w:val="lowerLetter"/>
      <w:lvlText w:val="%2."/>
      <w:lvlJc w:val="left"/>
      <w:pPr>
        <w:ind w:left="1440" w:hanging="360"/>
      </w:pPr>
    </w:lvl>
    <w:lvl w:ilvl="2" w:tplc="25517777" w:tentative="1">
      <w:start w:val="1"/>
      <w:numFmt w:val="lowerRoman"/>
      <w:lvlText w:val="%3."/>
      <w:lvlJc w:val="right"/>
      <w:pPr>
        <w:ind w:left="2160" w:hanging="180"/>
      </w:pPr>
    </w:lvl>
    <w:lvl w:ilvl="3" w:tplc="25517777" w:tentative="1">
      <w:start w:val="1"/>
      <w:numFmt w:val="decimal"/>
      <w:lvlText w:val="%4."/>
      <w:lvlJc w:val="left"/>
      <w:pPr>
        <w:ind w:left="2880" w:hanging="360"/>
      </w:pPr>
    </w:lvl>
    <w:lvl w:ilvl="4" w:tplc="25517777" w:tentative="1">
      <w:start w:val="1"/>
      <w:numFmt w:val="lowerLetter"/>
      <w:lvlText w:val="%5."/>
      <w:lvlJc w:val="left"/>
      <w:pPr>
        <w:ind w:left="3600" w:hanging="360"/>
      </w:pPr>
    </w:lvl>
    <w:lvl w:ilvl="5" w:tplc="25517777" w:tentative="1">
      <w:start w:val="1"/>
      <w:numFmt w:val="lowerRoman"/>
      <w:lvlText w:val="%6."/>
      <w:lvlJc w:val="right"/>
      <w:pPr>
        <w:ind w:left="4320" w:hanging="180"/>
      </w:pPr>
    </w:lvl>
    <w:lvl w:ilvl="6" w:tplc="25517777" w:tentative="1">
      <w:start w:val="1"/>
      <w:numFmt w:val="decimal"/>
      <w:lvlText w:val="%7."/>
      <w:lvlJc w:val="left"/>
      <w:pPr>
        <w:ind w:left="5040" w:hanging="360"/>
      </w:pPr>
    </w:lvl>
    <w:lvl w:ilvl="7" w:tplc="25517777" w:tentative="1">
      <w:start w:val="1"/>
      <w:numFmt w:val="lowerLetter"/>
      <w:lvlText w:val="%8."/>
      <w:lvlJc w:val="left"/>
      <w:pPr>
        <w:ind w:left="5760" w:hanging="360"/>
      </w:pPr>
    </w:lvl>
    <w:lvl w:ilvl="8" w:tplc="25517777" w:tentative="1">
      <w:start w:val="1"/>
      <w:numFmt w:val="lowerRoman"/>
      <w:lvlText w:val="%9."/>
      <w:lvlJc w:val="right"/>
      <w:pPr>
        <w:ind w:left="6480" w:hanging="180"/>
      </w:pPr>
    </w:lvl>
  </w:abstractNum>
  <w:abstractNum w:abstractNumId="18659">
    <w:multiLevelType w:val="hybridMultilevel"/>
    <w:lvl w:ilvl="0" w:tplc="62594099">
      <w:start w:val="1"/>
      <w:numFmt w:val="decimal"/>
      <w:lvlText w:val="%1."/>
      <w:lvlJc w:val="left"/>
      <w:pPr>
        <w:ind w:left="720" w:hanging="360"/>
      </w:pPr>
    </w:lvl>
    <w:lvl w:ilvl="1" w:tplc="62594099" w:tentative="1">
      <w:start w:val="1"/>
      <w:numFmt w:val="lowerLetter"/>
      <w:lvlText w:val="%2."/>
      <w:lvlJc w:val="left"/>
      <w:pPr>
        <w:ind w:left="1440" w:hanging="360"/>
      </w:pPr>
    </w:lvl>
    <w:lvl w:ilvl="2" w:tplc="62594099" w:tentative="1">
      <w:start w:val="1"/>
      <w:numFmt w:val="lowerRoman"/>
      <w:lvlText w:val="%3."/>
      <w:lvlJc w:val="right"/>
      <w:pPr>
        <w:ind w:left="2160" w:hanging="180"/>
      </w:pPr>
    </w:lvl>
    <w:lvl w:ilvl="3" w:tplc="62594099" w:tentative="1">
      <w:start w:val="1"/>
      <w:numFmt w:val="decimal"/>
      <w:lvlText w:val="%4."/>
      <w:lvlJc w:val="left"/>
      <w:pPr>
        <w:ind w:left="2880" w:hanging="360"/>
      </w:pPr>
    </w:lvl>
    <w:lvl w:ilvl="4" w:tplc="62594099" w:tentative="1">
      <w:start w:val="1"/>
      <w:numFmt w:val="lowerLetter"/>
      <w:lvlText w:val="%5."/>
      <w:lvlJc w:val="left"/>
      <w:pPr>
        <w:ind w:left="3600" w:hanging="360"/>
      </w:pPr>
    </w:lvl>
    <w:lvl w:ilvl="5" w:tplc="62594099" w:tentative="1">
      <w:start w:val="1"/>
      <w:numFmt w:val="lowerRoman"/>
      <w:lvlText w:val="%6."/>
      <w:lvlJc w:val="right"/>
      <w:pPr>
        <w:ind w:left="4320" w:hanging="180"/>
      </w:pPr>
    </w:lvl>
    <w:lvl w:ilvl="6" w:tplc="62594099" w:tentative="1">
      <w:start w:val="1"/>
      <w:numFmt w:val="decimal"/>
      <w:lvlText w:val="%7."/>
      <w:lvlJc w:val="left"/>
      <w:pPr>
        <w:ind w:left="5040" w:hanging="360"/>
      </w:pPr>
    </w:lvl>
    <w:lvl w:ilvl="7" w:tplc="62594099" w:tentative="1">
      <w:start w:val="1"/>
      <w:numFmt w:val="lowerLetter"/>
      <w:lvlText w:val="%8."/>
      <w:lvlJc w:val="left"/>
      <w:pPr>
        <w:ind w:left="5760" w:hanging="360"/>
      </w:pPr>
    </w:lvl>
    <w:lvl w:ilvl="8" w:tplc="62594099" w:tentative="1">
      <w:start w:val="1"/>
      <w:numFmt w:val="lowerRoman"/>
      <w:lvlText w:val="%9."/>
      <w:lvlJc w:val="right"/>
      <w:pPr>
        <w:ind w:left="6480" w:hanging="180"/>
      </w:pPr>
    </w:lvl>
  </w:abstractNum>
  <w:abstractNum w:abstractNumId="18658">
    <w:multiLevelType w:val="hybridMultilevel"/>
    <w:lvl w:ilvl="0" w:tplc="72698694">
      <w:start w:val="1"/>
      <w:numFmt w:val="decimal"/>
      <w:lvlText w:val="%1."/>
      <w:lvlJc w:val="left"/>
      <w:pPr>
        <w:ind w:left="720" w:hanging="360"/>
      </w:pPr>
    </w:lvl>
    <w:lvl w:ilvl="1" w:tplc="72698694" w:tentative="1">
      <w:start w:val="1"/>
      <w:numFmt w:val="decimal"/>
      <w:lvlText w:val="%2."/>
      <w:lvlJc w:val="left"/>
      <w:pPr>
        <w:ind w:left="1440" w:hanging="360"/>
      </w:pPr>
    </w:lvl>
    <w:lvl w:ilvl="2" w:tplc="72698694" w:tentative="1">
      <w:start w:val="1"/>
      <w:numFmt w:val="lowerRoman"/>
      <w:lvlText w:val="%3."/>
      <w:lvlJc w:val="right"/>
      <w:pPr>
        <w:ind w:left="2160" w:hanging="180"/>
      </w:pPr>
    </w:lvl>
    <w:lvl w:ilvl="3" w:tplc="72698694" w:tentative="1">
      <w:start w:val="1"/>
      <w:numFmt w:val="decimal"/>
      <w:lvlText w:val="%4."/>
      <w:lvlJc w:val="left"/>
      <w:pPr>
        <w:ind w:left="2880" w:hanging="360"/>
      </w:pPr>
    </w:lvl>
    <w:lvl w:ilvl="4" w:tplc="72698694" w:tentative="1">
      <w:start w:val="1"/>
      <w:numFmt w:val="lowerLetter"/>
      <w:lvlText w:val="%5."/>
      <w:lvlJc w:val="left"/>
      <w:pPr>
        <w:ind w:left="3600" w:hanging="360"/>
      </w:pPr>
    </w:lvl>
    <w:lvl w:ilvl="5" w:tplc="72698694" w:tentative="1">
      <w:start w:val="1"/>
      <w:numFmt w:val="lowerRoman"/>
      <w:lvlText w:val="%6."/>
      <w:lvlJc w:val="right"/>
      <w:pPr>
        <w:ind w:left="4320" w:hanging="180"/>
      </w:pPr>
    </w:lvl>
    <w:lvl w:ilvl="6" w:tplc="72698694" w:tentative="1">
      <w:start w:val="1"/>
      <w:numFmt w:val="decimal"/>
      <w:lvlText w:val="%7."/>
      <w:lvlJc w:val="left"/>
      <w:pPr>
        <w:ind w:left="5040" w:hanging="360"/>
      </w:pPr>
    </w:lvl>
    <w:lvl w:ilvl="7" w:tplc="72698694" w:tentative="1">
      <w:start w:val="1"/>
      <w:numFmt w:val="lowerLetter"/>
      <w:lvlText w:val="%8."/>
      <w:lvlJc w:val="left"/>
      <w:pPr>
        <w:ind w:left="5760" w:hanging="360"/>
      </w:pPr>
    </w:lvl>
    <w:lvl w:ilvl="8" w:tplc="72698694" w:tentative="1">
      <w:start w:val="1"/>
      <w:numFmt w:val="lowerRoman"/>
      <w:lvlText w:val="%9."/>
      <w:lvlJc w:val="right"/>
      <w:pPr>
        <w:ind w:left="6480" w:hanging="180"/>
      </w:pPr>
    </w:lvl>
  </w:abstractNum>
  <w:abstractNum w:abstractNumId="18657">
    <w:multiLevelType w:val="hybridMultilevel"/>
    <w:lvl w:ilvl="0" w:tplc="12309309">
      <w:start w:val="1"/>
      <w:numFmt w:val="decimal"/>
      <w:lvlText w:val="%1."/>
      <w:lvlJc w:val="left"/>
      <w:pPr>
        <w:ind w:left="720" w:hanging="360"/>
      </w:pPr>
    </w:lvl>
    <w:lvl w:ilvl="1" w:tplc="12309309" w:tentative="1">
      <w:start w:val="1"/>
      <w:numFmt w:val="decimal"/>
      <w:lvlText w:val="%2."/>
      <w:lvlJc w:val="left"/>
      <w:pPr>
        <w:ind w:left="1440" w:hanging="360"/>
      </w:pPr>
    </w:lvl>
    <w:lvl w:ilvl="2" w:tplc="12309309" w:tentative="1">
      <w:start w:val="1"/>
      <w:numFmt w:val="lowerRoman"/>
      <w:lvlText w:val="%3."/>
      <w:lvlJc w:val="right"/>
      <w:pPr>
        <w:ind w:left="2160" w:hanging="180"/>
      </w:pPr>
    </w:lvl>
    <w:lvl w:ilvl="3" w:tplc="12309309" w:tentative="1">
      <w:start w:val="1"/>
      <w:numFmt w:val="decimal"/>
      <w:lvlText w:val="%4."/>
      <w:lvlJc w:val="left"/>
      <w:pPr>
        <w:ind w:left="2880" w:hanging="360"/>
      </w:pPr>
    </w:lvl>
    <w:lvl w:ilvl="4" w:tplc="12309309" w:tentative="1">
      <w:start w:val="1"/>
      <w:numFmt w:val="lowerLetter"/>
      <w:lvlText w:val="%5."/>
      <w:lvlJc w:val="left"/>
      <w:pPr>
        <w:ind w:left="3600" w:hanging="360"/>
      </w:pPr>
    </w:lvl>
    <w:lvl w:ilvl="5" w:tplc="12309309" w:tentative="1">
      <w:start w:val="1"/>
      <w:numFmt w:val="lowerRoman"/>
      <w:lvlText w:val="%6."/>
      <w:lvlJc w:val="right"/>
      <w:pPr>
        <w:ind w:left="4320" w:hanging="180"/>
      </w:pPr>
    </w:lvl>
    <w:lvl w:ilvl="6" w:tplc="12309309" w:tentative="1">
      <w:start w:val="1"/>
      <w:numFmt w:val="decimal"/>
      <w:lvlText w:val="%7."/>
      <w:lvlJc w:val="left"/>
      <w:pPr>
        <w:ind w:left="5040" w:hanging="360"/>
      </w:pPr>
    </w:lvl>
    <w:lvl w:ilvl="7" w:tplc="12309309" w:tentative="1">
      <w:start w:val="1"/>
      <w:numFmt w:val="lowerLetter"/>
      <w:lvlText w:val="%8."/>
      <w:lvlJc w:val="left"/>
      <w:pPr>
        <w:ind w:left="5760" w:hanging="360"/>
      </w:pPr>
    </w:lvl>
    <w:lvl w:ilvl="8" w:tplc="12309309" w:tentative="1">
      <w:start w:val="1"/>
      <w:numFmt w:val="lowerRoman"/>
      <w:lvlText w:val="%9."/>
      <w:lvlJc w:val="right"/>
      <w:pPr>
        <w:ind w:left="6480" w:hanging="180"/>
      </w:pPr>
    </w:lvl>
  </w:abstractNum>
  <w:abstractNum w:abstractNumId="18656">
    <w:multiLevelType w:val="hybridMultilevel"/>
    <w:lvl w:ilvl="0" w:tplc="74815152">
      <w:start w:val="1"/>
      <w:numFmt w:val="decimal"/>
      <w:lvlText w:val="%1."/>
      <w:lvlJc w:val="left"/>
      <w:pPr>
        <w:ind w:left="720" w:hanging="360"/>
      </w:pPr>
    </w:lvl>
    <w:lvl w:ilvl="1" w:tplc="74815152" w:tentative="1">
      <w:start w:val="1"/>
      <w:numFmt w:val="decimal"/>
      <w:lvlText w:val="%2."/>
      <w:lvlJc w:val="left"/>
      <w:pPr>
        <w:ind w:left="1440" w:hanging="360"/>
      </w:pPr>
    </w:lvl>
    <w:lvl w:ilvl="2" w:tplc="74815152" w:tentative="1">
      <w:start w:val="1"/>
      <w:numFmt w:val="lowerRoman"/>
      <w:lvlText w:val="%3."/>
      <w:lvlJc w:val="right"/>
      <w:pPr>
        <w:ind w:left="2160" w:hanging="180"/>
      </w:pPr>
    </w:lvl>
    <w:lvl w:ilvl="3" w:tplc="74815152" w:tentative="1">
      <w:start w:val="1"/>
      <w:numFmt w:val="decimal"/>
      <w:lvlText w:val="%4."/>
      <w:lvlJc w:val="left"/>
      <w:pPr>
        <w:ind w:left="2880" w:hanging="360"/>
      </w:pPr>
    </w:lvl>
    <w:lvl w:ilvl="4" w:tplc="74815152" w:tentative="1">
      <w:start w:val="1"/>
      <w:numFmt w:val="lowerLetter"/>
      <w:lvlText w:val="%5."/>
      <w:lvlJc w:val="left"/>
      <w:pPr>
        <w:ind w:left="3600" w:hanging="360"/>
      </w:pPr>
    </w:lvl>
    <w:lvl w:ilvl="5" w:tplc="74815152" w:tentative="1">
      <w:start w:val="1"/>
      <w:numFmt w:val="lowerRoman"/>
      <w:lvlText w:val="%6."/>
      <w:lvlJc w:val="right"/>
      <w:pPr>
        <w:ind w:left="4320" w:hanging="180"/>
      </w:pPr>
    </w:lvl>
    <w:lvl w:ilvl="6" w:tplc="74815152" w:tentative="1">
      <w:start w:val="1"/>
      <w:numFmt w:val="decimal"/>
      <w:lvlText w:val="%7."/>
      <w:lvlJc w:val="left"/>
      <w:pPr>
        <w:ind w:left="5040" w:hanging="360"/>
      </w:pPr>
    </w:lvl>
    <w:lvl w:ilvl="7" w:tplc="74815152" w:tentative="1">
      <w:start w:val="1"/>
      <w:numFmt w:val="lowerLetter"/>
      <w:lvlText w:val="%8."/>
      <w:lvlJc w:val="left"/>
      <w:pPr>
        <w:ind w:left="5760" w:hanging="360"/>
      </w:pPr>
    </w:lvl>
    <w:lvl w:ilvl="8" w:tplc="74815152" w:tentative="1">
      <w:start w:val="1"/>
      <w:numFmt w:val="lowerRoman"/>
      <w:lvlText w:val="%9."/>
      <w:lvlJc w:val="right"/>
      <w:pPr>
        <w:ind w:left="6480" w:hanging="180"/>
      </w:pPr>
    </w:lvl>
  </w:abstractNum>
  <w:abstractNum w:abstractNumId="18655">
    <w:multiLevelType w:val="hybridMultilevel"/>
    <w:lvl w:ilvl="0" w:tplc="67670399">
      <w:start w:val="1"/>
      <w:numFmt w:val="decimal"/>
      <w:lvlText w:val="%1."/>
      <w:lvlJc w:val="left"/>
      <w:pPr>
        <w:ind w:left="720" w:hanging="360"/>
      </w:pPr>
    </w:lvl>
    <w:lvl w:ilvl="1" w:tplc="67670399" w:tentative="1">
      <w:start w:val="1"/>
      <w:numFmt w:val="lowerLetter"/>
      <w:lvlText w:val="%2."/>
      <w:lvlJc w:val="left"/>
      <w:pPr>
        <w:ind w:left="1440" w:hanging="360"/>
      </w:pPr>
    </w:lvl>
    <w:lvl w:ilvl="2" w:tplc="67670399" w:tentative="1">
      <w:start w:val="1"/>
      <w:numFmt w:val="lowerRoman"/>
      <w:lvlText w:val="%3."/>
      <w:lvlJc w:val="right"/>
      <w:pPr>
        <w:ind w:left="2160" w:hanging="180"/>
      </w:pPr>
    </w:lvl>
    <w:lvl w:ilvl="3" w:tplc="67670399" w:tentative="1">
      <w:start w:val="1"/>
      <w:numFmt w:val="decimal"/>
      <w:lvlText w:val="%4."/>
      <w:lvlJc w:val="left"/>
      <w:pPr>
        <w:ind w:left="2880" w:hanging="360"/>
      </w:pPr>
    </w:lvl>
    <w:lvl w:ilvl="4" w:tplc="67670399" w:tentative="1">
      <w:start w:val="1"/>
      <w:numFmt w:val="lowerLetter"/>
      <w:lvlText w:val="%5."/>
      <w:lvlJc w:val="left"/>
      <w:pPr>
        <w:ind w:left="3600" w:hanging="360"/>
      </w:pPr>
    </w:lvl>
    <w:lvl w:ilvl="5" w:tplc="67670399" w:tentative="1">
      <w:start w:val="1"/>
      <w:numFmt w:val="lowerRoman"/>
      <w:lvlText w:val="%6."/>
      <w:lvlJc w:val="right"/>
      <w:pPr>
        <w:ind w:left="4320" w:hanging="180"/>
      </w:pPr>
    </w:lvl>
    <w:lvl w:ilvl="6" w:tplc="67670399" w:tentative="1">
      <w:start w:val="1"/>
      <w:numFmt w:val="decimal"/>
      <w:lvlText w:val="%7."/>
      <w:lvlJc w:val="left"/>
      <w:pPr>
        <w:ind w:left="5040" w:hanging="360"/>
      </w:pPr>
    </w:lvl>
    <w:lvl w:ilvl="7" w:tplc="67670399" w:tentative="1">
      <w:start w:val="1"/>
      <w:numFmt w:val="lowerLetter"/>
      <w:lvlText w:val="%8."/>
      <w:lvlJc w:val="left"/>
      <w:pPr>
        <w:ind w:left="5760" w:hanging="360"/>
      </w:pPr>
    </w:lvl>
    <w:lvl w:ilvl="8" w:tplc="67670399" w:tentative="1">
      <w:start w:val="1"/>
      <w:numFmt w:val="lowerRoman"/>
      <w:lvlText w:val="%9."/>
      <w:lvlJc w:val="right"/>
      <w:pPr>
        <w:ind w:left="6480" w:hanging="180"/>
      </w:pPr>
    </w:lvl>
  </w:abstractNum>
  <w:abstractNum w:abstractNumId="18654">
    <w:multiLevelType w:val="hybridMultilevel"/>
    <w:lvl w:ilvl="0" w:tplc="27042045">
      <w:start w:val="1"/>
      <w:numFmt w:val="decimal"/>
      <w:lvlText w:val="%1."/>
      <w:lvlJc w:val="left"/>
      <w:pPr>
        <w:ind w:left="720" w:hanging="360"/>
      </w:pPr>
    </w:lvl>
    <w:lvl w:ilvl="1" w:tplc="27042045" w:tentative="1">
      <w:start w:val="1"/>
      <w:numFmt w:val="lowerLetter"/>
      <w:lvlText w:val="%2."/>
      <w:lvlJc w:val="left"/>
      <w:pPr>
        <w:ind w:left="1440" w:hanging="360"/>
      </w:pPr>
    </w:lvl>
    <w:lvl w:ilvl="2" w:tplc="27042045" w:tentative="1">
      <w:start w:val="1"/>
      <w:numFmt w:val="lowerRoman"/>
      <w:lvlText w:val="%3."/>
      <w:lvlJc w:val="right"/>
      <w:pPr>
        <w:ind w:left="2160" w:hanging="180"/>
      </w:pPr>
    </w:lvl>
    <w:lvl w:ilvl="3" w:tplc="27042045" w:tentative="1">
      <w:start w:val="1"/>
      <w:numFmt w:val="decimal"/>
      <w:lvlText w:val="%4."/>
      <w:lvlJc w:val="left"/>
      <w:pPr>
        <w:ind w:left="2880" w:hanging="360"/>
      </w:pPr>
    </w:lvl>
    <w:lvl w:ilvl="4" w:tplc="27042045" w:tentative="1">
      <w:start w:val="1"/>
      <w:numFmt w:val="lowerLetter"/>
      <w:lvlText w:val="%5."/>
      <w:lvlJc w:val="left"/>
      <w:pPr>
        <w:ind w:left="3600" w:hanging="360"/>
      </w:pPr>
    </w:lvl>
    <w:lvl w:ilvl="5" w:tplc="27042045" w:tentative="1">
      <w:start w:val="1"/>
      <w:numFmt w:val="lowerRoman"/>
      <w:lvlText w:val="%6."/>
      <w:lvlJc w:val="right"/>
      <w:pPr>
        <w:ind w:left="4320" w:hanging="180"/>
      </w:pPr>
    </w:lvl>
    <w:lvl w:ilvl="6" w:tplc="27042045" w:tentative="1">
      <w:start w:val="1"/>
      <w:numFmt w:val="decimal"/>
      <w:lvlText w:val="%7."/>
      <w:lvlJc w:val="left"/>
      <w:pPr>
        <w:ind w:left="5040" w:hanging="360"/>
      </w:pPr>
    </w:lvl>
    <w:lvl w:ilvl="7" w:tplc="27042045" w:tentative="1">
      <w:start w:val="1"/>
      <w:numFmt w:val="lowerLetter"/>
      <w:lvlText w:val="%8."/>
      <w:lvlJc w:val="left"/>
      <w:pPr>
        <w:ind w:left="5760" w:hanging="360"/>
      </w:pPr>
    </w:lvl>
    <w:lvl w:ilvl="8" w:tplc="27042045" w:tentative="1">
      <w:start w:val="1"/>
      <w:numFmt w:val="lowerRoman"/>
      <w:lvlText w:val="%9."/>
      <w:lvlJc w:val="right"/>
      <w:pPr>
        <w:ind w:left="6480" w:hanging="180"/>
      </w:pPr>
    </w:lvl>
  </w:abstractNum>
  <w:abstractNum w:abstractNumId="18653">
    <w:multiLevelType w:val="hybridMultilevel"/>
    <w:lvl w:ilvl="0" w:tplc="61215252">
      <w:start w:val="1"/>
      <w:numFmt w:val="decimal"/>
      <w:lvlText w:val="%1."/>
      <w:lvlJc w:val="left"/>
      <w:pPr>
        <w:ind w:left="720" w:hanging="360"/>
      </w:pPr>
    </w:lvl>
    <w:lvl w:ilvl="1" w:tplc="61215252" w:tentative="1">
      <w:start w:val="1"/>
      <w:numFmt w:val="lowerLetter"/>
      <w:lvlText w:val="%2."/>
      <w:lvlJc w:val="left"/>
      <w:pPr>
        <w:ind w:left="1440" w:hanging="360"/>
      </w:pPr>
    </w:lvl>
    <w:lvl w:ilvl="2" w:tplc="61215252" w:tentative="1">
      <w:start w:val="1"/>
      <w:numFmt w:val="lowerRoman"/>
      <w:lvlText w:val="%3."/>
      <w:lvlJc w:val="right"/>
      <w:pPr>
        <w:ind w:left="2160" w:hanging="180"/>
      </w:pPr>
    </w:lvl>
    <w:lvl w:ilvl="3" w:tplc="61215252" w:tentative="1">
      <w:start w:val="1"/>
      <w:numFmt w:val="decimal"/>
      <w:lvlText w:val="%4."/>
      <w:lvlJc w:val="left"/>
      <w:pPr>
        <w:ind w:left="2880" w:hanging="360"/>
      </w:pPr>
    </w:lvl>
    <w:lvl w:ilvl="4" w:tplc="61215252" w:tentative="1">
      <w:start w:val="1"/>
      <w:numFmt w:val="lowerLetter"/>
      <w:lvlText w:val="%5."/>
      <w:lvlJc w:val="left"/>
      <w:pPr>
        <w:ind w:left="3600" w:hanging="360"/>
      </w:pPr>
    </w:lvl>
    <w:lvl w:ilvl="5" w:tplc="61215252" w:tentative="1">
      <w:start w:val="1"/>
      <w:numFmt w:val="lowerRoman"/>
      <w:lvlText w:val="%6."/>
      <w:lvlJc w:val="right"/>
      <w:pPr>
        <w:ind w:left="4320" w:hanging="180"/>
      </w:pPr>
    </w:lvl>
    <w:lvl w:ilvl="6" w:tplc="61215252" w:tentative="1">
      <w:start w:val="1"/>
      <w:numFmt w:val="decimal"/>
      <w:lvlText w:val="%7."/>
      <w:lvlJc w:val="left"/>
      <w:pPr>
        <w:ind w:left="5040" w:hanging="360"/>
      </w:pPr>
    </w:lvl>
    <w:lvl w:ilvl="7" w:tplc="61215252" w:tentative="1">
      <w:start w:val="1"/>
      <w:numFmt w:val="lowerLetter"/>
      <w:lvlText w:val="%8."/>
      <w:lvlJc w:val="left"/>
      <w:pPr>
        <w:ind w:left="5760" w:hanging="360"/>
      </w:pPr>
    </w:lvl>
    <w:lvl w:ilvl="8" w:tplc="61215252" w:tentative="1">
      <w:start w:val="1"/>
      <w:numFmt w:val="lowerRoman"/>
      <w:lvlText w:val="%9."/>
      <w:lvlJc w:val="right"/>
      <w:pPr>
        <w:ind w:left="6480" w:hanging="180"/>
      </w:pPr>
    </w:lvl>
  </w:abstractNum>
  <w:abstractNum w:abstractNumId="18652">
    <w:multiLevelType w:val="hybridMultilevel"/>
    <w:lvl w:ilvl="0" w:tplc="98582422">
      <w:start w:val="1"/>
      <w:numFmt w:val="decimal"/>
      <w:lvlText w:val="%1."/>
      <w:lvlJc w:val="left"/>
      <w:pPr>
        <w:ind w:left="720" w:hanging="360"/>
      </w:pPr>
    </w:lvl>
    <w:lvl w:ilvl="1" w:tplc="98582422" w:tentative="1">
      <w:start w:val="1"/>
      <w:numFmt w:val="lowerLetter"/>
      <w:lvlText w:val="%2."/>
      <w:lvlJc w:val="left"/>
      <w:pPr>
        <w:ind w:left="1440" w:hanging="360"/>
      </w:pPr>
    </w:lvl>
    <w:lvl w:ilvl="2" w:tplc="98582422" w:tentative="1">
      <w:start w:val="1"/>
      <w:numFmt w:val="lowerRoman"/>
      <w:lvlText w:val="%3."/>
      <w:lvlJc w:val="right"/>
      <w:pPr>
        <w:ind w:left="2160" w:hanging="180"/>
      </w:pPr>
    </w:lvl>
    <w:lvl w:ilvl="3" w:tplc="98582422" w:tentative="1">
      <w:start w:val="1"/>
      <w:numFmt w:val="decimal"/>
      <w:lvlText w:val="%4."/>
      <w:lvlJc w:val="left"/>
      <w:pPr>
        <w:ind w:left="2880" w:hanging="360"/>
      </w:pPr>
    </w:lvl>
    <w:lvl w:ilvl="4" w:tplc="98582422" w:tentative="1">
      <w:start w:val="1"/>
      <w:numFmt w:val="lowerLetter"/>
      <w:lvlText w:val="%5."/>
      <w:lvlJc w:val="left"/>
      <w:pPr>
        <w:ind w:left="3600" w:hanging="360"/>
      </w:pPr>
    </w:lvl>
    <w:lvl w:ilvl="5" w:tplc="98582422" w:tentative="1">
      <w:start w:val="1"/>
      <w:numFmt w:val="lowerRoman"/>
      <w:lvlText w:val="%6."/>
      <w:lvlJc w:val="right"/>
      <w:pPr>
        <w:ind w:left="4320" w:hanging="180"/>
      </w:pPr>
    </w:lvl>
    <w:lvl w:ilvl="6" w:tplc="98582422" w:tentative="1">
      <w:start w:val="1"/>
      <w:numFmt w:val="decimal"/>
      <w:lvlText w:val="%7."/>
      <w:lvlJc w:val="left"/>
      <w:pPr>
        <w:ind w:left="5040" w:hanging="360"/>
      </w:pPr>
    </w:lvl>
    <w:lvl w:ilvl="7" w:tplc="98582422" w:tentative="1">
      <w:start w:val="1"/>
      <w:numFmt w:val="lowerLetter"/>
      <w:lvlText w:val="%8."/>
      <w:lvlJc w:val="left"/>
      <w:pPr>
        <w:ind w:left="5760" w:hanging="360"/>
      </w:pPr>
    </w:lvl>
    <w:lvl w:ilvl="8" w:tplc="98582422" w:tentative="1">
      <w:start w:val="1"/>
      <w:numFmt w:val="lowerRoman"/>
      <w:lvlText w:val="%9."/>
      <w:lvlJc w:val="right"/>
      <w:pPr>
        <w:ind w:left="6480" w:hanging="180"/>
      </w:pPr>
    </w:lvl>
  </w:abstractNum>
  <w:abstractNum w:abstractNumId="18651">
    <w:multiLevelType w:val="hybridMultilevel"/>
    <w:lvl w:ilvl="0" w:tplc="87882398">
      <w:start w:val="1"/>
      <w:numFmt w:val="decimal"/>
      <w:lvlText w:val="%1."/>
      <w:lvlJc w:val="left"/>
      <w:pPr>
        <w:ind w:left="720" w:hanging="360"/>
      </w:pPr>
    </w:lvl>
    <w:lvl w:ilvl="1" w:tplc="87882398" w:tentative="1">
      <w:start w:val="1"/>
      <w:numFmt w:val="lowerLetter"/>
      <w:lvlText w:val="%2."/>
      <w:lvlJc w:val="left"/>
      <w:pPr>
        <w:ind w:left="1440" w:hanging="360"/>
      </w:pPr>
    </w:lvl>
    <w:lvl w:ilvl="2" w:tplc="87882398" w:tentative="1">
      <w:start w:val="1"/>
      <w:numFmt w:val="lowerRoman"/>
      <w:lvlText w:val="%3."/>
      <w:lvlJc w:val="right"/>
      <w:pPr>
        <w:ind w:left="2160" w:hanging="180"/>
      </w:pPr>
    </w:lvl>
    <w:lvl w:ilvl="3" w:tplc="87882398" w:tentative="1">
      <w:start w:val="1"/>
      <w:numFmt w:val="decimal"/>
      <w:lvlText w:val="%4."/>
      <w:lvlJc w:val="left"/>
      <w:pPr>
        <w:ind w:left="2880" w:hanging="360"/>
      </w:pPr>
    </w:lvl>
    <w:lvl w:ilvl="4" w:tplc="87882398" w:tentative="1">
      <w:start w:val="1"/>
      <w:numFmt w:val="lowerLetter"/>
      <w:lvlText w:val="%5."/>
      <w:lvlJc w:val="left"/>
      <w:pPr>
        <w:ind w:left="3600" w:hanging="360"/>
      </w:pPr>
    </w:lvl>
    <w:lvl w:ilvl="5" w:tplc="87882398" w:tentative="1">
      <w:start w:val="1"/>
      <w:numFmt w:val="lowerRoman"/>
      <w:lvlText w:val="%6."/>
      <w:lvlJc w:val="right"/>
      <w:pPr>
        <w:ind w:left="4320" w:hanging="180"/>
      </w:pPr>
    </w:lvl>
    <w:lvl w:ilvl="6" w:tplc="87882398" w:tentative="1">
      <w:start w:val="1"/>
      <w:numFmt w:val="decimal"/>
      <w:lvlText w:val="%7."/>
      <w:lvlJc w:val="left"/>
      <w:pPr>
        <w:ind w:left="5040" w:hanging="360"/>
      </w:pPr>
    </w:lvl>
    <w:lvl w:ilvl="7" w:tplc="87882398" w:tentative="1">
      <w:start w:val="1"/>
      <w:numFmt w:val="lowerLetter"/>
      <w:lvlText w:val="%8."/>
      <w:lvlJc w:val="left"/>
      <w:pPr>
        <w:ind w:left="5760" w:hanging="360"/>
      </w:pPr>
    </w:lvl>
    <w:lvl w:ilvl="8" w:tplc="87882398" w:tentative="1">
      <w:start w:val="1"/>
      <w:numFmt w:val="lowerRoman"/>
      <w:lvlText w:val="%9."/>
      <w:lvlJc w:val="right"/>
      <w:pPr>
        <w:ind w:left="6480" w:hanging="180"/>
      </w:pPr>
    </w:lvl>
  </w:abstractNum>
  <w:abstractNum w:abstractNumId="18650">
    <w:multiLevelType w:val="hybridMultilevel"/>
    <w:lvl w:ilvl="0" w:tplc="93698712">
      <w:start w:val="1"/>
      <w:numFmt w:val="decimal"/>
      <w:lvlText w:val="%1."/>
      <w:lvlJc w:val="left"/>
      <w:pPr>
        <w:ind w:left="720" w:hanging="360"/>
      </w:pPr>
    </w:lvl>
    <w:lvl w:ilvl="1" w:tplc="93698712" w:tentative="1">
      <w:start w:val="1"/>
      <w:numFmt w:val="lowerLetter"/>
      <w:lvlText w:val="%2."/>
      <w:lvlJc w:val="left"/>
      <w:pPr>
        <w:ind w:left="1440" w:hanging="360"/>
      </w:pPr>
    </w:lvl>
    <w:lvl w:ilvl="2" w:tplc="93698712" w:tentative="1">
      <w:start w:val="1"/>
      <w:numFmt w:val="lowerRoman"/>
      <w:lvlText w:val="%3."/>
      <w:lvlJc w:val="right"/>
      <w:pPr>
        <w:ind w:left="2160" w:hanging="180"/>
      </w:pPr>
    </w:lvl>
    <w:lvl w:ilvl="3" w:tplc="93698712" w:tentative="1">
      <w:start w:val="1"/>
      <w:numFmt w:val="decimal"/>
      <w:lvlText w:val="%4."/>
      <w:lvlJc w:val="left"/>
      <w:pPr>
        <w:ind w:left="2880" w:hanging="360"/>
      </w:pPr>
    </w:lvl>
    <w:lvl w:ilvl="4" w:tplc="93698712" w:tentative="1">
      <w:start w:val="1"/>
      <w:numFmt w:val="lowerLetter"/>
      <w:lvlText w:val="%5."/>
      <w:lvlJc w:val="left"/>
      <w:pPr>
        <w:ind w:left="3600" w:hanging="360"/>
      </w:pPr>
    </w:lvl>
    <w:lvl w:ilvl="5" w:tplc="93698712" w:tentative="1">
      <w:start w:val="1"/>
      <w:numFmt w:val="lowerRoman"/>
      <w:lvlText w:val="%6."/>
      <w:lvlJc w:val="right"/>
      <w:pPr>
        <w:ind w:left="4320" w:hanging="180"/>
      </w:pPr>
    </w:lvl>
    <w:lvl w:ilvl="6" w:tplc="93698712" w:tentative="1">
      <w:start w:val="1"/>
      <w:numFmt w:val="decimal"/>
      <w:lvlText w:val="%7."/>
      <w:lvlJc w:val="left"/>
      <w:pPr>
        <w:ind w:left="5040" w:hanging="360"/>
      </w:pPr>
    </w:lvl>
    <w:lvl w:ilvl="7" w:tplc="93698712" w:tentative="1">
      <w:start w:val="1"/>
      <w:numFmt w:val="lowerLetter"/>
      <w:lvlText w:val="%8."/>
      <w:lvlJc w:val="left"/>
      <w:pPr>
        <w:ind w:left="5760" w:hanging="360"/>
      </w:pPr>
    </w:lvl>
    <w:lvl w:ilvl="8" w:tplc="93698712" w:tentative="1">
      <w:start w:val="1"/>
      <w:numFmt w:val="lowerRoman"/>
      <w:lvlText w:val="%9."/>
      <w:lvlJc w:val="right"/>
      <w:pPr>
        <w:ind w:left="6480" w:hanging="180"/>
      </w:pPr>
    </w:lvl>
  </w:abstractNum>
  <w:abstractNum w:abstractNumId="18649">
    <w:multiLevelType w:val="hybridMultilevel"/>
    <w:lvl w:ilvl="0" w:tplc="67286057">
      <w:start w:val="1"/>
      <w:numFmt w:val="decimal"/>
      <w:lvlText w:val="%1."/>
      <w:lvlJc w:val="left"/>
      <w:pPr>
        <w:ind w:left="720" w:hanging="360"/>
      </w:pPr>
    </w:lvl>
    <w:lvl w:ilvl="1" w:tplc="67286057" w:tentative="1">
      <w:start w:val="1"/>
      <w:numFmt w:val="lowerLetter"/>
      <w:lvlText w:val="%2."/>
      <w:lvlJc w:val="left"/>
      <w:pPr>
        <w:ind w:left="1440" w:hanging="360"/>
      </w:pPr>
    </w:lvl>
    <w:lvl w:ilvl="2" w:tplc="67286057" w:tentative="1">
      <w:start w:val="1"/>
      <w:numFmt w:val="lowerRoman"/>
      <w:lvlText w:val="%3."/>
      <w:lvlJc w:val="right"/>
      <w:pPr>
        <w:ind w:left="2160" w:hanging="180"/>
      </w:pPr>
    </w:lvl>
    <w:lvl w:ilvl="3" w:tplc="67286057" w:tentative="1">
      <w:start w:val="1"/>
      <w:numFmt w:val="decimal"/>
      <w:lvlText w:val="%4."/>
      <w:lvlJc w:val="left"/>
      <w:pPr>
        <w:ind w:left="2880" w:hanging="360"/>
      </w:pPr>
    </w:lvl>
    <w:lvl w:ilvl="4" w:tplc="67286057" w:tentative="1">
      <w:start w:val="1"/>
      <w:numFmt w:val="lowerLetter"/>
      <w:lvlText w:val="%5."/>
      <w:lvlJc w:val="left"/>
      <w:pPr>
        <w:ind w:left="3600" w:hanging="360"/>
      </w:pPr>
    </w:lvl>
    <w:lvl w:ilvl="5" w:tplc="67286057" w:tentative="1">
      <w:start w:val="1"/>
      <w:numFmt w:val="lowerRoman"/>
      <w:lvlText w:val="%6."/>
      <w:lvlJc w:val="right"/>
      <w:pPr>
        <w:ind w:left="4320" w:hanging="180"/>
      </w:pPr>
    </w:lvl>
    <w:lvl w:ilvl="6" w:tplc="67286057" w:tentative="1">
      <w:start w:val="1"/>
      <w:numFmt w:val="decimal"/>
      <w:lvlText w:val="%7."/>
      <w:lvlJc w:val="left"/>
      <w:pPr>
        <w:ind w:left="5040" w:hanging="360"/>
      </w:pPr>
    </w:lvl>
    <w:lvl w:ilvl="7" w:tplc="67286057" w:tentative="1">
      <w:start w:val="1"/>
      <w:numFmt w:val="lowerLetter"/>
      <w:lvlText w:val="%8."/>
      <w:lvlJc w:val="left"/>
      <w:pPr>
        <w:ind w:left="5760" w:hanging="360"/>
      </w:pPr>
    </w:lvl>
    <w:lvl w:ilvl="8" w:tplc="67286057" w:tentative="1">
      <w:start w:val="1"/>
      <w:numFmt w:val="lowerRoman"/>
      <w:lvlText w:val="%9."/>
      <w:lvlJc w:val="right"/>
      <w:pPr>
        <w:ind w:left="6480" w:hanging="180"/>
      </w:pPr>
    </w:lvl>
  </w:abstractNum>
  <w:abstractNum w:abstractNumId="18648">
    <w:multiLevelType w:val="hybridMultilevel"/>
    <w:lvl w:ilvl="0" w:tplc="39346246">
      <w:start w:val="1"/>
      <w:numFmt w:val="decimal"/>
      <w:lvlText w:val="%1."/>
      <w:lvlJc w:val="left"/>
      <w:pPr>
        <w:ind w:left="720" w:hanging="360"/>
      </w:pPr>
    </w:lvl>
    <w:lvl w:ilvl="1" w:tplc="39346246" w:tentative="1">
      <w:start w:val="1"/>
      <w:numFmt w:val="lowerLetter"/>
      <w:lvlText w:val="%2."/>
      <w:lvlJc w:val="left"/>
      <w:pPr>
        <w:ind w:left="1440" w:hanging="360"/>
      </w:pPr>
    </w:lvl>
    <w:lvl w:ilvl="2" w:tplc="39346246" w:tentative="1">
      <w:start w:val="1"/>
      <w:numFmt w:val="lowerRoman"/>
      <w:lvlText w:val="%3."/>
      <w:lvlJc w:val="right"/>
      <w:pPr>
        <w:ind w:left="2160" w:hanging="180"/>
      </w:pPr>
    </w:lvl>
    <w:lvl w:ilvl="3" w:tplc="39346246" w:tentative="1">
      <w:start w:val="1"/>
      <w:numFmt w:val="decimal"/>
      <w:lvlText w:val="%4."/>
      <w:lvlJc w:val="left"/>
      <w:pPr>
        <w:ind w:left="2880" w:hanging="360"/>
      </w:pPr>
    </w:lvl>
    <w:lvl w:ilvl="4" w:tplc="39346246" w:tentative="1">
      <w:start w:val="1"/>
      <w:numFmt w:val="lowerLetter"/>
      <w:lvlText w:val="%5."/>
      <w:lvlJc w:val="left"/>
      <w:pPr>
        <w:ind w:left="3600" w:hanging="360"/>
      </w:pPr>
    </w:lvl>
    <w:lvl w:ilvl="5" w:tplc="39346246" w:tentative="1">
      <w:start w:val="1"/>
      <w:numFmt w:val="lowerRoman"/>
      <w:lvlText w:val="%6."/>
      <w:lvlJc w:val="right"/>
      <w:pPr>
        <w:ind w:left="4320" w:hanging="180"/>
      </w:pPr>
    </w:lvl>
    <w:lvl w:ilvl="6" w:tplc="39346246" w:tentative="1">
      <w:start w:val="1"/>
      <w:numFmt w:val="decimal"/>
      <w:lvlText w:val="%7."/>
      <w:lvlJc w:val="left"/>
      <w:pPr>
        <w:ind w:left="5040" w:hanging="360"/>
      </w:pPr>
    </w:lvl>
    <w:lvl w:ilvl="7" w:tplc="39346246" w:tentative="1">
      <w:start w:val="1"/>
      <w:numFmt w:val="lowerLetter"/>
      <w:lvlText w:val="%8."/>
      <w:lvlJc w:val="left"/>
      <w:pPr>
        <w:ind w:left="5760" w:hanging="360"/>
      </w:pPr>
    </w:lvl>
    <w:lvl w:ilvl="8" w:tplc="39346246" w:tentative="1">
      <w:start w:val="1"/>
      <w:numFmt w:val="lowerRoman"/>
      <w:lvlText w:val="%9."/>
      <w:lvlJc w:val="right"/>
      <w:pPr>
        <w:ind w:left="6480" w:hanging="180"/>
      </w:pPr>
    </w:lvl>
  </w:abstractNum>
  <w:abstractNum w:abstractNumId="18647">
    <w:multiLevelType w:val="hybridMultilevel"/>
    <w:lvl w:ilvl="0" w:tplc="94395874">
      <w:start w:val="1"/>
      <w:numFmt w:val="decimal"/>
      <w:lvlText w:val="%1."/>
      <w:lvlJc w:val="left"/>
      <w:pPr>
        <w:ind w:left="720" w:hanging="360"/>
      </w:pPr>
    </w:lvl>
    <w:lvl w:ilvl="1" w:tplc="94395874" w:tentative="1">
      <w:start w:val="1"/>
      <w:numFmt w:val="lowerLetter"/>
      <w:lvlText w:val="%2."/>
      <w:lvlJc w:val="left"/>
      <w:pPr>
        <w:ind w:left="1440" w:hanging="360"/>
      </w:pPr>
    </w:lvl>
    <w:lvl w:ilvl="2" w:tplc="94395874" w:tentative="1">
      <w:start w:val="1"/>
      <w:numFmt w:val="lowerRoman"/>
      <w:lvlText w:val="%3."/>
      <w:lvlJc w:val="right"/>
      <w:pPr>
        <w:ind w:left="2160" w:hanging="180"/>
      </w:pPr>
    </w:lvl>
    <w:lvl w:ilvl="3" w:tplc="94395874" w:tentative="1">
      <w:start w:val="1"/>
      <w:numFmt w:val="decimal"/>
      <w:lvlText w:val="%4."/>
      <w:lvlJc w:val="left"/>
      <w:pPr>
        <w:ind w:left="2880" w:hanging="360"/>
      </w:pPr>
    </w:lvl>
    <w:lvl w:ilvl="4" w:tplc="94395874" w:tentative="1">
      <w:start w:val="1"/>
      <w:numFmt w:val="lowerLetter"/>
      <w:lvlText w:val="%5."/>
      <w:lvlJc w:val="left"/>
      <w:pPr>
        <w:ind w:left="3600" w:hanging="360"/>
      </w:pPr>
    </w:lvl>
    <w:lvl w:ilvl="5" w:tplc="94395874" w:tentative="1">
      <w:start w:val="1"/>
      <w:numFmt w:val="lowerRoman"/>
      <w:lvlText w:val="%6."/>
      <w:lvlJc w:val="right"/>
      <w:pPr>
        <w:ind w:left="4320" w:hanging="180"/>
      </w:pPr>
    </w:lvl>
    <w:lvl w:ilvl="6" w:tplc="94395874" w:tentative="1">
      <w:start w:val="1"/>
      <w:numFmt w:val="decimal"/>
      <w:lvlText w:val="%7."/>
      <w:lvlJc w:val="left"/>
      <w:pPr>
        <w:ind w:left="5040" w:hanging="360"/>
      </w:pPr>
    </w:lvl>
    <w:lvl w:ilvl="7" w:tplc="94395874" w:tentative="1">
      <w:start w:val="1"/>
      <w:numFmt w:val="lowerLetter"/>
      <w:lvlText w:val="%8."/>
      <w:lvlJc w:val="left"/>
      <w:pPr>
        <w:ind w:left="5760" w:hanging="360"/>
      </w:pPr>
    </w:lvl>
    <w:lvl w:ilvl="8" w:tplc="94395874" w:tentative="1">
      <w:start w:val="1"/>
      <w:numFmt w:val="lowerRoman"/>
      <w:lvlText w:val="%9."/>
      <w:lvlJc w:val="right"/>
      <w:pPr>
        <w:ind w:left="6480" w:hanging="180"/>
      </w:pPr>
    </w:lvl>
  </w:abstractNum>
  <w:abstractNum w:abstractNumId="18646">
    <w:multiLevelType w:val="hybridMultilevel"/>
    <w:lvl w:ilvl="0" w:tplc="26127306">
      <w:start w:val="1"/>
      <w:numFmt w:val="decimal"/>
      <w:lvlText w:val="%1."/>
      <w:lvlJc w:val="left"/>
      <w:pPr>
        <w:ind w:left="720" w:hanging="360"/>
      </w:pPr>
    </w:lvl>
    <w:lvl w:ilvl="1" w:tplc="26127306" w:tentative="1">
      <w:start w:val="1"/>
      <w:numFmt w:val="lowerLetter"/>
      <w:lvlText w:val="%2."/>
      <w:lvlJc w:val="left"/>
      <w:pPr>
        <w:ind w:left="1440" w:hanging="360"/>
      </w:pPr>
    </w:lvl>
    <w:lvl w:ilvl="2" w:tplc="26127306" w:tentative="1">
      <w:start w:val="1"/>
      <w:numFmt w:val="lowerRoman"/>
      <w:lvlText w:val="%3."/>
      <w:lvlJc w:val="right"/>
      <w:pPr>
        <w:ind w:left="2160" w:hanging="180"/>
      </w:pPr>
    </w:lvl>
    <w:lvl w:ilvl="3" w:tplc="26127306" w:tentative="1">
      <w:start w:val="1"/>
      <w:numFmt w:val="decimal"/>
      <w:lvlText w:val="%4."/>
      <w:lvlJc w:val="left"/>
      <w:pPr>
        <w:ind w:left="2880" w:hanging="360"/>
      </w:pPr>
    </w:lvl>
    <w:lvl w:ilvl="4" w:tplc="26127306" w:tentative="1">
      <w:start w:val="1"/>
      <w:numFmt w:val="lowerLetter"/>
      <w:lvlText w:val="%5."/>
      <w:lvlJc w:val="left"/>
      <w:pPr>
        <w:ind w:left="3600" w:hanging="360"/>
      </w:pPr>
    </w:lvl>
    <w:lvl w:ilvl="5" w:tplc="26127306" w:tentative="1">
      <w:start w:val="1"/>
      <w:numFmt w:val="lowerRoman"/>
      <w:lvlText w:val="%6."/>
      <w:lvlJc w:val="right"/>
      <w:pPr>
        <w:ind w:left="4320" w:hanging="180"/>
      </w:pPr>
    </w:lvl>
    <w:lvl w:ilvl="6" w:tplc="26127306" w:tentative="1">
      <w:start w:val="1"/>
      <w:numFmt w:val="decimal"/>
      <w:lvlText w:val="%7."/>
      <w:lvlJc w:val="left"/>
      <w:pPr>
        <w:ind w:left="5040" w:hanging="360"/>
      </w:pPr>
    </w:lvl>
    <w:lvl w:ilvl="7" w:tplc="26127306" w:tentative="1">
      <w:start w:val="1"/>
      <w:numFmt w:val="lowerLetter"/>
      <w:lvlText w:val="%8."/>
      <w:lvlJc w:val="left"/>
      <w:pPr>
        <w:ind w:left="5760" w:hanging="360"/>
      </w:pPr>
    </w:lvl>
    <w:lvl w:ilvl="8" w:tplc="26127306" w:tentative="1">
      <w:start w:val="1"/>
      <w:numFmt w:val="lowerRoman"/>
      <w:lvlText w:val="%9."/>
      <w:lvlJc w:val="right"/>
      <w:pPr>
        <w:ind w:left="6480" w:hanging="180"/>
      </w:pPr>
    </w:lvl>
  </w:abstractNum>
  <w:abstractNum w:abstractNumId="18645">
    <w:multiLevelType w:val="hybridMultilevel"/>
    <w:lvl w:ilvl="0" w:tplc="48431872">
      <w:start w:val="1"/>
      <w:numFmt w:val="decimal"/>
      <w:lvlText w:val="%1."/>
      <w:lvlJc w:val="left"/>
      <w:pPr>
        <w:ind w:left="720" w:hanging="360"/>
      </w:pPr>
    </w:lvl>
    <w:lvl w:ilvl="1" w:tplc="48431872" w:tentative="1">
      <w:start w:val="1"/>
      <w:numFmt w:val="lowerLetter"/>
      <w:lvlText w:val="%2."/>
      <w:lvlJc w:val="left"/>
      <w:pPr>
        <w:ind w:left="1440" w:hanging="360"/>
      </w:pPr>
    </w:lvl>
    <w:lvl w:ilvl="2" w:tplc="48431872" w:tentative="1">
      <w:start w:val="1"/>
      <w:numFmt w:val="lowerRoman"/>
      <w:lvlText w:val="%3."/>
      <w:lvlJc w:val="right"/>
      <w:pPr>
        <w:ind w:left="2160" w:hanging="180"/>
      </w:pPr>
    </w:lvl>
    <w:lvl w:ilvl="3" w:tplc="48431872" w:tentative="1">
      <w:start w:val="1"/>
      <w:numFmt w:val="decimal"/>
      <w:lvlText w:val="%4."/>
      <w:lvlJc w:val="left"/>
      <w:pPr>
        <w:ind w:left="2880" w:hanging="360"/>
      </w:pPr>
    </w:lvl>
    <w:lvl w:ilvl="4" w:tplc="48431872" w:tentative="1">
      <w:start w:val="1"/>
      <w:numFmt w:val="lowerLetter"/>
      <w:lvlText w:val="%5."/>
      <w:lvlJc w:val="left"/>
      <w:pPr>
        <w:ind w:left="3600" w:hanging="360"/>
      </w:pPr>
    </w:lvl>
    <w:lvl w:ilvl="5" w:tplc="48431872" w:tentative="1">
      <w:start w:val="1"/>
      <w:numFmt w:val="lowerRoman"/>
      <w:lvlText w:val="%6."/>
      <w:lvlJc w:val="right"/>
      <w:pPr>
        <w:ind w:left="4320" w:hanging="180"/>
      </w:pPr>
    </w:lvl>
    <w:lvl w:ilvl="6" w:tplc="48431872" w:tentative="1">
      <w:start w:val="1"/>
      <w:numFmt w:val="decimal"/>
      <w:lvlText w:val="%7."/>
      <w:lvlJc w:val="left"/>
      <w:pPr>
        <w:ind w:left="5040" w:hanging="360"/>
      </w:pPr>
    </w:lvl>
    <w:lvl w:ilvl="7" w:tplc="48431872" w:tentative="1">
      <w:start w:val="1"/>
      <w:numFmt w:val="lowerLetter"/>
      <w:lvlText w:val="%8."/>
      <w:lvlJc w:val="left"/>
      <w:pPr>
        <w:ind w:left="5760" w:hanging="360"/>
      </w:pPr>
    </w:lvl>
    <w:lvl w:ilvl="8" w:tplc="48431872" w:tentative="1">
      <w:start w:val="1"/>
      <w:numFmt w:val="lowerRoman"/>
      <w:lvlText w:val="%9."/>
      <w:lvlJc w:val="right"/>
      <w:pPr>
        <w:ind w:left="6480" w:hanging="180"/>
      </w:pPr>
    </w:lvl>
  </w:abstractNum>
  <w:abstractNum w:abstractNumId="18644">
    <w:multiLevelType w:val="hybridMultilevel"/>
    <w:lvl w:ilvl="0" w:tplc="22548322">
      <w:start w:val="1"/>
      <w:numFmt w:val="decimal"/>
      <w:lvlText w:val="%1."/>
      <w:lvlJc w:val="left"/>
      <w:pPr>
        <w:ind w:left="720" w:hanging="360"/>
      </w:pPr>
    </w:lvl>
    <w:lvl w:ilvl="1" w:tplc="22548322" w:tentative="1">
      <w:start w:val="1"/>
      <w:numFmt w:val="lowerLetter"/>
      <w:lvlText w:val="%2."/>
      <w:lvlJc w:val="left"/>
      <w:pPr>
        <w:ind w:left="1440" w:hanging="360"/>
      </w:pPr>
    </w:lvl>
    <w:lvl w:ilvl="2" w:tplc="22548322" w:tentative="1">
      <w:start w:val="1"/>
      <w:numFmt w:val="lowerRoman"/>
      <w:lvlText w:val="%3."/>
      <w:lvlJc w:val="right"/>
      <w:pPr>
        <w:ind w:left="2160" w:hanging="180"/>
      </w:pPr>
    </w:lvl>
    <w:lvl w:ilvl="3" w:tplc="22548322" w:tentative="1">
      <w:start w:val="1"/>
      <w:numFmt w:val="decimal"/>
      <w:lvlText w:val="%4."/>
      <w:lvlJc w:val="left"/>
      <w:pPr>
        <w:ind w:left="2880" w:hanging="360"/>
      </w:pPr>
    </w:lvl>
    <w:lvl w:ilvl="4" w:tplc="22548322" w:tentative="1">
      <w:start w:val="1"/>
      <w:numFmt w:val="lowerLetter"/>
      <w:lvlText w:val="%5."/>
      <w:lvlJc w:val="left"/>
      <w:pPr>
        <w:ind w:left="3600" w:hanging="360"/>
      </w:pPr>
    </w:lvl>
    <w:lvl w:ilvl="5" w:tplc="22548322" w:tentative="1">
      <w:start w:val="1"/>
      <w:numFmt w:val="lowerRoman"/>
      <w:lvlText w:val="%6."/>
      <w:lvlJc w:val="right"/>
      <w:pPr>
        <w:ind w:left="4320" w:hanging="180"/>
      </w:pPr>
    </w:lvl>
    <w:lvl w:ilvl="6" w:tplc="22548322" w:tentative="1">
      <w:start w:val="1"/>
      <w:numFmt w:val="decimal"/>
      <w:lvlText w:val="%7."/>
      <w:lvlJc w:val="left"/>
      <w:pPr>
        <w:ind w:left="5040" w:hanging="360"/>
      </w:pPr>
    </w:lvl>
    <w:lvl w:ilvl="7" w:tplc="22548322" w:tentative="1">
      <w:start w:val="1"/>
      <w:numFmt w:val="lowerLetter"/>
      <w:lvlText w:val="%8."/>
      <w:lvlJc w:val="left"/>
      <w:pPr>
        <w:ind w:left="5760" w:hanging="360"/>
      </w:pPr>
    </w:lvl>
    <w:lvl w:ilvl="8" w:tplc="22548322" w:tentative="1">
      <w:start w:val="1"/>
      <w:numFmt w:val="lowerRoman"/>
      <w:lvlText w:val="%9."/>
      <w:lvlJc w:val="right"/>
      <w:pPr>
        <w:ind w:left="6480" w:hanging="180"/>
      </w:pPr>
    </w:lvl>
  </w:abstractNum>
  <w:abstractNum w:abstractNumId="18643">
    <w:multiLevelType w:val="hybridMultilevel"/>
    <w:lvl w:ilvl="0" w:tplc="39503475">
      <w:start w:val="1"/>
      <w:numFmt w:val="decimal"/>
      <w:lvlText w:val="%1."/>
      <w:lvlJc w:val="left"/>
      <w:pPr>
        <w:ind w:left="720" w:hanging="360"/>
      </w:pPr>
    </w:lvl>
    <w:lvl w:ilvl="1" w:tplc="39503475" w:tentative="1">
      <w:start w:val="1"/>
      <w:numFmt w:val="lowerLetter"/>
      <w:lvlText w:val="%2."/>
      <w:lvlJc w:val="left"/>
      <w:pPr>
        <w:ind w:left="1440" w:hanging="360"/>
      </w:pPr>
    </w:lvl>
    <w:lvl w:ilvl="2" w:tplc="39503475" w:tentative="1">
      <w:start w:val="1"/>
      <w:numFmt w:val="lowerRoman"/>
      <w:lvlText w:val="%3."/>
      <w:lvlJc w:val="right"/>
      <w:pPr>
        <w:ind w:left="2160" w:hanging="180"/>
      </w:pPr>
    </w:lvl>
    <w:lvl w:ilvl="3" w:tplc="39503475" w:tentative="1">
      <w:start w:val="1"/>
      <w:numFmt w:val="decimal"/>
      <w:lvlText w:val="%4."/>
      <w:lvlJc w:val="left"/>
      <w:pPr>
        <w:ind w:left="2880" w:hanging="360"/>
      </w:pPr>
    </w:lvl>
    <w:lvl w:ilvl="4" w:tplc="39503475" w:tentative="1">
      <w:start w:val="1"/>
      <w:numFmt w:val="lowerLetter"/>
      <w:lvlText w:val="%5."/>
      <w:lvlJc w:val="left"/>
      <w:pPr>
        <w:ind w:left="3600" w:hanging="360"/>
      </w:pPr>
    </w:lvl>
    <w:lvl w:ilvl="5" w:tplc="39503475" w:tentative="1">
      <w:start w:val="1"/>
      <w:numFmt w:val="lowerRoman"/>
      <w:lvlText w:val="%6."/>
      <w:lvlJc w:val="right"/>
      <w:pPr>
        <w:ind w:left="4320" w:hanging="180"/>
      </w:pPr>
    </w:lvl>
    <w:lvl w:ilvl="6" w:tplc="39503475" w:tentative="1">
      <w:start w:val="1"/>
      <w:numFmt w:val="decimal"/>
      <w:lvlText w:val="%7."/>
      <w:lvlJc w:val="left"/>
      <w:pPr>
        <w:ind w:left="5040" w:hanging="360"/>
      </w:pPr>
    </w:lvl>
    <w:lvl w:ilvl="7" w:tplc="39503475" w:tentative="1">
      <w:start w:val="1"/>
      <w:numFmt w:val="lowerLetter"/>
      <w:lvlText w:val="%8."/>
      <w:lvlJc w:val="left"/>
      <w:pPr>
        <w:ind w:left="5760" w:hanging="360"/>
      </w:pPr>
    </w:lvl>
    <w:lvl w:ilvl="8" w:tplc="39503475" w:tentative="1">
      <w:start w:val="1"/>
      <w:numFmt w:val="lowerRoman"/>
      <w:lvlText w:val="%9."/>
      <w:lvlJc w:val="right"/>
      <w:pPr>
        <w:ind w:left="6480" w:hanging="180"/>
      </w:pPr>
    </w:lvl>
  </w:abstractNum>
  <w:abstractNum w:abstractNumId="18642">
    <w:multiLevelType w:val="hybridMultilevel"/>
    <w:lvl w:ilvl="0" w:tplc="95976744">
      <w:start w:val="1"/>
      <w:numFmt w:val="decimal"/>
      <w:lvlText w:val="%1."/>
      <w:lvlJc w:val="left"/>
      <w:pPr>
        <w:ind w:left="720" w:hanging="360"/>
      </w:pPr>
    </w:lvl>
    <w:lvl w:ilvl="1" w:tplc="95976744" w:tentative="1">
      <w:start w:val="1"/>
      <w:numFmt w:val="lowerLetter"/>
      <w:lvlText w:val="%2."/>
      <w:lvlJc w:val="left"/>
      <w:pPr>
        <w:ind w:left="1440" w:hanging="360"/>
      </w:pPr>
    </w:lvl>
    <w:lvl w:ilvl="2" w:tplc="95976744" w:tentative="1">
      <w:start w:val="1"/>
      <w:numFmt w:val="lowerRoman"/>
      <w:lvlText w:val="%3."/>
      <w:lvlJc w:val="right"/>
      <w:pPr>
        <w:ind w:left="2160" w:hanging="180"/>
      </w:pPr>
    </w:lvl>
    <w:lvl w:ilvl="3" w:tplc="95976744" w:tentative="1">
      <w:start w:val="1"/>
      <w:numFmt w:val="decimal"/>
      <w:lvlText w:val="%4."/>
      <w:lvlJc w:val="left"/>
      <w:pPr>
        <w:ind w:left="2880" w:hanging="360"/>
      </w:pPr>
    </w:lvl>
    <w:lvl w:ilvl="4" w:tplc="95976744" w:tentative="1">
      <w:start w:val="1"/>
      <w:numFmt w:val="lowerLetter"/>
      <w:lvlText w:val="%5."/>
      <w:lvlJc w:val="left"/>
      <w:pPr>
        <w:ind w:left="3600" w:hanging="360"/>
      </w:pPr>
    </w:lvl>
    <w:lvl w:ilvl="5" w:tplc="95976744" w:tentative="1">
      <w:start w:val="1"/>
      <w:numFmt w:val="lowerRoman"/>
      <w:lvlText w:val="%6."/>
      <w:lvlJc w:val="right"/>
      <w:pPr>
        <w:ind w:left="4320" w:hanging="180"/>
      </w:pPr>
    </w:lvl>
    <w:lvl w:ilvl="6" w:tplc="95976744" w:tentative="1">
      <w:start w:val="1"/>
      <w:numFmt w:val="decimal"/>
      <w:lvlText w:val="%7."/>
      <w:lvlJc w:val="left"/>
      <w:pPr>
        <w:ind w:left="5040" w:hanging="360"/>
      </w:pPr>
    </w:lvl>
    <w:lvl w:ilvl="7" w:tplc="95976744" w:tentative="1">
      <w:start w:val="1"/>
      <w:numFmt w:val="lowerLetter"/>
      <w:lvlText w:val="%8."/>
      <w:lvlJc w:val="left"/>
      <w:pPr>
        <w:ind w:left="5760" w:hanging="360"/>
      </w:pPr>
    </w:lvl>
    <w:lvl w:ilvl="8" w:tplc="95976744" w:tentative="1">
      <w:start w:val="1"/>
      <w:numFmt w:val="lowerRoman"/>
      <w:lvlText w:val="%9."/>
      <w:lvlJc w:val="right"/>
      <w:pPr>
        <w:ind w:left="6480" w:hanging="180"/>
      </w:pPr>
    </w:lvl>
  </w:abstractNum>
  <w:abstractNum w:abstractNumId="18641">
    <w:multiLevelType w:val="hybridMultilevel"/>
    <w:lvl w:ilvl="0" w:tplc="86812170">
      <w:start w:val="1"/>
      <w:numFmt w:val="decimal"/>
      <w:lvlText w:val="%1."/>
      <w:lvlJc w:val="left"/>
      <w:pPr>
        <w:ind w:left="720" w:hanging="360"/>
      </w:pPr>
    </w:lvl>
    <w:lvl w:ilvl="1" w:tplc="86812170" w:tentative="1">
      <w:start w:val="1"/>
      <w:numFmt w:val="lowerLetter"/>
      <w:lvlText w:val="%2."/>
      <w:lvlJc w:val="left"/>
      <w:pPr>
        <w:ind w:left="1440" w:hanging="360"/>
      </w:pPr>
    </w:lvl>
    <w:lvl w:ilvl="2" w:tplc="86812170" w:tentative="1">
      <w:start w:val="1"/>
      <w:numFmt w:val="lowerRoman"/>
      <w:lvlText w:val="%3."/>
      <w:lvlJc w:val="right"/>
      <w:pPr>
        <w:ind w:left="2160" w:hanging="180"/>
      </w:pPr>
    </w:lvl>
    <w:lvl w:ilvl="3" w:tplc="86812170" w:tentative="1">
      <w:start w:val="1"/>
      <w:numFmt w:val="decimal"/>
      <w:lvlText w:val="%4."/>
      <w:lvlJc w:val="left"/>
      <w:pPr>
        <w:ind w:left="2880" w:hanging="360"/>
      </w:pPr>
    </w:lvl>
    <w:lvl w:ilvl="4" w:tplc="86812170" w:tentative="1">
      <w:start w:val="1"/>
      <w:numFmt w:val="lowerLetter"/>
      <w:lvlText w:val="%5."/>
      <w:lvlJc w:val="left"/>
      <w:pPr>
        <w:ind w:left="3600" w:hanging="360"/>
      </w:pPr>
    </w:lvl>
    <w:lvl w:ilvl="5" w:tplc="86812170" w:tentative="1">
      <w:start w:val="1"/>
      <w:numFmt w:val="lowerRoman"/>
      <w:lvlText w:val="%6."/>
      <w:lvlJc w:val="right"/>
      <w:pPr>
        <w:ind w:left="4320" w:hanging="180"/>
      </w:pPr>
    </w:lvl>
    <w:lvl w:ilvl="6" w:tplc="86812170" w:tentative="1">
      <w:start w:val="1"/>
      <w:numFmt w:val="decimal"/>
      <w:lvlText w:val="%7."/>
      <w:lvlJc w:val="left"/>
      <w:pPr>
        <w:ind w:left="5040" w:hanging="360"/>
      </w:pPr>
    </w:lvl>
    <w:lvl w:ilvl="7" w:tplc="86812170" w:tentative="1">
      <w:start w:val="1"/>
      <w:numFmt w:val="lowerLetter"/>
      <w:lvlText w:val="%8."/>
      <w:lvlJc w:val="left"/>
      <w:pPr>
        <w:ind w:left="5760" w:hanging="360"/>
      </w:pPr>
    </w:lvl>
    <w:lvl w:ilvl="8" w:tplc="86812170" w:tentative="1">
      <w:start w:val="1"/>
      <w:numFmt w:val="lowerRoman"/>
      <w:lvlText w:val="%9."/>
      <w:lvlJc w:val="right"/>
      <w:pPr>
        <w:ind w:left="6480" w:hanging="180"/>
      </w:pPr>
    </w:lvl>
  </w:abstractNum>
  <w:abstractNum w:abstractNumId="18640">
    <w:multiLevelType w:val="hybridMultilevel"/>
    <w:lvl w:ilvl="0" w:tplc="43994555">
      <w:start w:val="1"/>
      <w:numFmt w:val="decimal"/>
      <w:lvlText w:val="%1."/>
      <w:lvlJc w:val="left"/>
      <w:pPr>
        <w:ind w:left="720" w:hanging="360"/>
      </w:pPr>
    </w:lvl>
    <w:lvl w:ilvl="1" w:tplc="43994555" w:tentative="1">
      <w:start w:val="1"/>
      <w:numFmt w:val="lowerLetter"/>
      <w:lvlText w:val="%2."/>
      <w:lvlJc w:val="left"/>
      <w:pPr>
        <w:ind w:left="1440" w:hanging="360"/>
      </w:pPr>
    </w:lvl>
    <w:lvl w:ilvl="2" w:tplc="43994555" w:tentative="1">
      <w:start w:val="1"/>
      <w:numFmt w:val="lowerRoman"/>
      <w:lvlText w:val="%3."/>
      <w:lvlJc w:val="right"/>
      <w:pPr>
        <w:ind w:left="2160" w:hanging="180"/>
      </w:pPr>
    </w:lvl>
    <w:lvl w:ilvl="3" w:tplc="43994555" w:tentative="1">
      <w:start w:val="1"/>
      <w:numFmt w:val="decimal"/>
      <w:lvlText w:val="%4."/>
      <w:lvlJc w:val="left"/>
      <w:pPr>
        <w:ind w:left="2880" w:hanging="360"/>
      </w:pPr>
    </w:lvl>
    <w:lvl w:ilvl="4" w:tplc="43994555" w:tentative="1">
      <w:start w:val="1"/>
      <w:numFmt w:val="lowerLetter"/>
      <w:lvlText w:val="%5."/>
      <w:lvlJc w:val="left"/>
      <w:pPr>
        <w:ind w:left="3600" w:hanging="360"/>
      </w:pPr>
    </w:lvl>
    <w:lvl w:ilvl="5" w:tplc="43994555" w:tentative="1">
      <w:start w:val="1"/>
      <w:numFmt w:val="lowerRoman"/>
      <w:lvlText w:val="%6."/>
      <w:lvlJc w:val="right"/>
      <w:pPr>
        <w:ind w:left="4320" w:hanging="180"/>
      </w:pPr>
    </w:lvl>
    <w:lvl w:ilvl="6" w:tplc="43994555" w:tentative="1">
      <w:start w:val="1"/>
      <w:numFmt w:val="decimal"/>
      <w:lvlText w:val="%7."/>
      <w:lvlJc w:val="left"/>
      <w:pPr>
        <w:ind w:left="5040" w:hanging="360"/>
      </w:pPr>
    </w:lvl>
    <w:lvl w:ilvl="7" w:tplc="43994555" w:tentative="1">
      <w:start w:val="1"/>
      <w:numFmt w:val="lowerLetter"/>
      <w:lvlText w:val="%8."/>
      <w:lvlJc w:val="left"/>
      <w:pPr>
        <w:ind w:left="5760" w:hanging="360"/>
      </w:pPr>
    </w:lvl>
    <w:lvl w:ilvl="8" w:tplc="43994555" w:tentative="1">
      <w:start w:val="1"/>
      <w:numFmt w:val="lowerRoman"/>
      <w:lvlText w:val="%9."/>
      <w:lvlJc w:val="right"/>
      <w:pPr>
        <w:ind w:left="6480" w:hanging="180"/>
      </w:pPr>
    </w:lvl>
  </w:abstractNum>
  <w:abstractNum w:abstractNumId="18639">
    <w:multiLevelType w:val="hybridMultilevel"/>
    <w:lvl w:ilvl="0" w:tplc="40302887">
      <w:start w:val="1"/>
      <w:numFmt w:val="decimal"/>
      <w:lvlText w:val="%1."/>
      <w:lvlJc w:val="left"/>
      <w:pPr>
        <w:ind w:left="720" w:hanging="360"/>
      </w:pPr>
    </w:lvl>
    <w:lvl w:ilvl="1" w:tplc="40302887" w:tentative="1">
      <w:start w:val="1"/>
      <w:numFmt w:val="lowerLetter"/>
      <w:lvlText w:val="%2."/>
      <w:lvlJc w:val="left"/>
      <w:pPr>
        <w:ind w:left="1440" w:hanging="360"/>
      </w:pPr>
    </w:lvl>
    <w:lvl w:ilvl="2" w:tplc="40302887" w:tentative="1">
      <w:start w:val="1"/>
      <w:numFmt w:val="lowerRoman"/>
      <w:lvlText w:val="%3."/>
      <w:lvlJc w:val="right"/>
      <w:pPr>
        <w:ind w:left="2160" w:hanging="180"/>
      </w:pPr>
    </w:lvl>
    <w:lvl w:ilvl="3" w:tplc="40302887" w:tentative="1">
      <w:start w:val="1"/>
      <w:numFmt w:val="decimal"/>
      <w:lvlText w:val="%4."/>
      <w:lvlJc w:val="left"/>
      <w:pPr>
        <w:ind w:left="2880" w:hanging="360"/>
      </w:pPr>
    </w:lvl>
    <w:lvl w:ilvl="4" w:tplc="40302887" w:tentative="1">
      <w:start w:val="1"/>
      <w:numFmt w:val="lowerLetter"/>
      <w:lvlText w:val="%5."/>
      <w:lvlJc w:val="left"/>
      <w:pPr>
        <w:ind w:left="3600" w:hanging="360"/>
      </w:pPr>
    </w:lvl>
    <w:lvl w:ilvl="5" w:tplc="40302887" w:tentative="1">
      <w:start w:val="1"/>
      <w:numFmt w:val="lowerRoman"/>
      <w:lvlText w:val="%6."/>
      <w:lvlJc w:val="right"/>
      <w:pPr>
        <w:ind w:left="4320" w:hanging="180"/>
      </w:pPr>
    </w:lvl>
    <w:lvl w:ilvl="6" w:tplc="40302887" w:tentative="1">
      <w:start w:val="1"/>
      <w:numFmt w:val="decimal"/>
      <w:lvlText w:val="%7."/>
      <w:lvlJc w:val="left"/>
      <w:pPr>
        <w:ind w:left="5040" w:hanging="360"/>
      </w:pPr>
    </w:lvl>
    <w:lvl w:ilvl="7" w:tplc="40302887" w:tentative="1">
      <w:start w:val="1"/>
      <w:numFmt w:val="lowerLetter"/>
      <w:lvlText w:val="%8."/>
      <w:lvlJc w:val="left"/>
      <w:pPr>
        <w:ind w:left="5760" w:hanging="360"/>
      </w:pPr>
    </w:lvl>
    <w:lvl w:ilvl="8" w:tplc="40302887" w:tentative="1">
      <w:start w:val="1"/>
      <w:numFmt w:val="lowerRoman"/>
      <w:lvlText w:val="%9."/>
      <w:lvlJc w:val="right"/>
      <w:pPr>
        <w:ind w:left="6480" w:hanging="180"/>
      </w:pPr>
    </w:lvl>
  </w:abstractNum>
  <w:abstractNum w:abstractNumId="18638">
    <w:multiLevelType w:val="hybridMultilevel"/>
    <w:lvl w:ilvl="0" w:tplc="93389297">
      <w:start w:val="1"/>
      <w:numFmt w:val="decimal"/>
      <w:lvlText w:val="%1."/>
      <w:lvlJc w:val="left"/>
      <w:pPr>
        <w:ind w:left="720" w:hanging="360"/>
      </w:pPr>
    </w:lvl>
    <w:lvl w:ilvl="1" w:tplc="93389297" w:tentative="1">
      <w:start w:val="1"/>
      <w:numFmt w:val="lowerLetter"/>
      <w:lvlText w:val="%2."/>
      <w:lvlJc w:val="left"/>
      <w:pPr>
        <w:ind w:left="1440" w:hanging="360"/>
      </w:pPr>
    </w:lvl>
    <w:lvl w:ilvl="2" w:tplc="93389297" w:tentative="1">
      <w:start w:val="1"/>
      <w:numFmt w:val="lowerRoman"/>
      <w:lvlText w:val="%3."/>
      <w:lvlJc w:val="right"/>
      <w:pPr>
        <w:ind w:left="2160" w:hanging="180"/>
      </w:pPr>
    </w:lvl>
    <w:lvl w:ilvl="3" w:tplc="93389297" w:tentative="1">
      <w:start w:val="1"/>
      <w:numFmt w:val="decimal"/>
      <w:lvlText w:val="%4."/>
      <w:lvlJc w:val="left"/>
      <w:pPr>
        <w:ind w:left="2880" w:hanging="360"/>
      </w:pPr>
    </w:lvl>
    <w:lvl w:ilvl="4" w:tplc="93389297" w:tentative="1">
      <w:start w:val="1"/>
      <w:numFmt w:val="lowerLetter"/>
      <w:lvlText w:val="%5."/>
      <w:lvlJc w:val="left"/>
      <w:pPr>
        <w:ind w:left="3600" w:hanging="360"/>
      </w:pPr>
    </w:lvl>
    <w:lvl w:ilvl="5" w:tplc="93389297" w:tentative="1">
      <w:start w:val="1"/>
      <w:numFmt w:val="lowerRoman"/>
      <w:lvlText w:val="%6."/>
      <w:lvlJc w:val="right"/>
      <w:pPr>
        <w:ind w:left="4320" w:hanging="180"/>
      </w:pPr>
    </w:lvl>
    <w:lvl w:ilvl="6" w:tplc="93389297" w:tentative="1">
      <w:start w:val="1"/>
      <w:numFmt w:val="decimal"/>
      <w:lvlText w:val="%7."/>
      <w:lvlJc w:val="left"/>
      <w:pPr>
        <w:ind w:left="5040" w:hanging="360"/>
      </w:pPr>
    </w:lvl>
    <w:lvl w:ilvl="7" w:tplc="93389297" w:tentative="1">
      <w:start w:val="1"/>
      <w:numFmt w:val="lowerLetter"/>
      <w:lvlText w:val="%8."/>
      <w:lvlJc w:val="left"/>
      <w:pPr>
        <w:ind w:left="5760" w:hanging="360"/>
      </w:pPr>
    </w:lvl>
    <w:lvl w:ilvl="8" w:tplc="93389297" w:tentative="1">
      <w:start w:val="1"/>
      <w:numFmt w:val="lowerRoman"/>
      <w:lvlText w:val="%9."/>
      <w:lvlJc w:val="right"/>
      <w:pPr>
        <w:ind w:left="6480" w:hanging="180"/>
      </w:pPr>
    </w:lvl>
  </w:abstractNum>
  <w:abstractNum w:abstractNumId="18637">
    <w:multiLevelType w:val="hybridMultilevel"/>
    <w:lvl w:ilvl="0" w:tplc="369462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637">
    <w:abstractNumId w:val="18637"/>
  </w:num>
  <w:num w:numId="18638">
    <w:abstractNumId w:val="18638"/>
  </w:num>
  <w:num w:numId="18639">
    <w:abstractNumId w:val="18639"/>
  </w:num>
  <w:num w:numId="18640">
    <w:abstractNumId w:val="18640"/>
  </w:num>
  <w:num w:numId="18641">
    <w:abstractNumId w:val="18641"/>
  </w:num>
  <w:num w:numId="18642">
    <w:abstractNumId w:val="18642"/>
  </w:num>
  <w:num w:numId="18643">
    <w:abstractNumId w:val="18643"/>
  </w:num>
  <w:num w:numId="18644">
    <w:abstractNumId w:val="18644"/>
  </w:num>
  <w:num w:numId="18645">
    <w:abstractNumId w:val="18645"/>
  </w:num>
  <w:num w:numId="18646">
    <w:abstractNumId w:val="18646"/>
  </w:num>
  <w:num w:numId="18647">
    <w:abstractNumId w:val="18647"/>
  </w:num>
  <w:num w:numId="18648">
    <w:abstractNumId w:val="18648"/>
  </w:num>
  <w:num w:numId="18649">
    <w:abstractNumId w:val="18649"/>
  </w:num>
  <w:num w:numId="18650">
    <w:abstractNumId w:val="18650"/>
  </w:num>
  <w:num w:numId="18651">
    <w:abstractNumId w:val="18651"/>
  </w:num>
  <w:num w:numId="18652">
    <w:abstractNumId w:val="18652"/>
  </w:num>
  <w:num w:numId="18653">
    <w:abstractNumId w:val="18653"/>
  </w:num>
  <w:num w:numId="18654">
    <w:abstractNumId w:val="18654"/>
  </w:num>
  <w:num w:numId="18655">
    <w:abstractNumId w:val="18655"/>
  </w:num>
  <w:num w:numId="18656">
    <w:abstractNumId w:val="18656"/>
  </w:num>
  <w:num w:numId="18657">
    <w:abstractNumId w:val="18657"/>
  </w:num>
  <w:num w:numId="18658">
    <w:abstractNumId w:val="18658"/>
  </w:num>
  <w:num w:numId="18659">
    <w:abstractNumId w:val="18659"/>
  </w:num>
  <w:num w:numId="18660">
    <w:abstractNumId w:val="186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1797777" Type="http://schemas.openxmlformats.org/officeDocument/2006/relationships/comments" Target="comments.xml"/><Relationship Id="rId717302780" Type="http://schemas.microsoft.com/office/2011/relationships/commentsExtended" Target="commentsExtended.xml"/><Relationship Id="rId15245880" Type="http://schemas.openxmlformats.org/officeDocument/2006/relationships/image" Target="media/imgrId15245880.jpg"/><Relationship Id="rId16726779f64c23c7b" Type="http://schemas.openxmlformats.org/officeDocument/2006/relationships/image" Target="media/imgrId16726779f64c23c7b.jpg"/><Relationship Id="rId28806779f64c33819" Type="http://schemas.openxmlformats.org/officeDocument/2006/relationships/image" Target="media/imgrId28806779f64c33819.jpg"/><Relationship Id="rId15656779f64c46e71" Type="http://schemas.openxmlformats.org/officeDocument/2006/relationships/image" Target="media/imgrId15656779f64c46e71.png"/><Relationship Id="rId99256779f64c558b2" Type="http://schemas.openxmlformats.org/officeDocument/2006/relationships/image" Target="media/imgrId99256779f64c558b2.jpg"/><Relationship Id="rId71656779f64c6065b" Type="http://schemas.openxmlformats.org/officeDocument/2006/relationships/image" Target="media/imgrId71656779f64c6065b.jpg"/><Relationship Id="rId83266779f64c6b66d" Type="http://schemas.openxmlformats.org/officeDocument/2006/relationships/image" Target="media/imgrId83266779f64c6b66d.jpg"/><Relationship Id="rId17306779f64c791ae" Type="http://schemas.openxmlformats.org/officeDocument/2006/relationships/image" Target="media/imgrId17306779f64c791ae.jpg"/><Relationship Id="rId66926779f64c90268" Type="http://schemas.openxmlformats.org/officeDocument/2006/relationships/image" Target="media/imgrId66926779f64c90268.jpg"/><Relationship Id="rId28726779f64c97688" Type="http://schemas.openxmlformats.org/officeDocument/2006/relationships/image" Target="media/imgrId28726779f64c97688.jpg"/><Relationship Id="rId40456779f64c9f9a4" Type="http://schemas.openxmlformats.org/officeDocument/2006/relationships/image" Target="media/imgrId40456779f64c9f9a4.jpg"/><Relationship Id="rId59736779f64cb021e" Type="http://schemas.openxmlformats.org/officeDocument/2006/relationships/image" Target="media/imgrId59736779f64cb021e.png"/><Relationship Id="rId42026779f64cbeba4" Type="http://schemas.openxmlformats.org/officeDocument/2006/relationships/image" Target="media/imgrId42026779f64cbeba4.png"/><Relationship Id="rId83106779f64cd1253" Type="http://schemas.openxmlformats.org/officeDocument/2006/relationships/image" Target="media/imgrId83106779f64cd1253.png"/><Relationship Id="rId70136779f64cdbc06" Type="http://schemas.openxmlformats.org/officeDocument/2006/relationships/image" Target="media/imgrId70136779f64cdbc06.png"/><Relationship Id="rId87706779f64ce4e1b" Type="http://schemas.openxmlformats.org/officeDocument/2006/relationships/image" Target="media/imgrId87706779f64ce4e1b.png"/><Relationship Id="rId17046779f64d0075b" Type="http://schemas.openxmlformats.org/officeDocument/2006/relationships/image" Target="media/imgrId17046779f64d0075b.png"/><Relationship Id="rId36806779f64d0f38a" Type="http://schemas.openxmlformats.org/officeDocument/2006/relationships/image" Target="media/imgrId36806779f64d0f38a.png"/><Relationship Id="rId91296779f64d19e97" Type="http://schemas.openxmlformats.org/officeDocument/2006/relationships/image" Target="media/imgrId91296779f64d19e97.png"/><Relationship Id="rId13996779f64d25d4c" Type="http://schemas.openxmlformats.org/officeDocument/2006/relationships/image" Target="media/imgrId13996779f64d25d4c.png"/><Relationship Id="rId20106779f64d2fe67" Type="http://schemas.openxmlformats.org/officeDocument/2006/relationships/image" Target="media/imgrId20106779f64d2fe67.png"/><Relationship Id="rId34746779f64d39e73" Type="http://schemas.openxmlformats.org/officeDocument/2006/relationships/image" Target="media/imgrId34746779f64d39e73.png"/><Relationship Id="rId39936779f64d44c08" Type="http://schemas.openxmlformats.org/officeDocument/2006/relationships/image" Target="media/imgrId39936779f64d44c08.png"/><Relationship Id="rId45306779f64d4f7e5" Type="http://schemas.openxmlformats.org/officeDocument/2006/relationships/image" Target="media/imgrId45306779f64d4f7e5.png"/><Relationship Id="rId11136779f64d58bce" Type="http://schemas.openxmlformats.org/officeDocument/2006/relationships/image" Target="media/imgrId11136779f64d58bce.png"/><Relationship Id="rId77336779f64d5fa61" Type="http://schemas.openxmlformats.org/officeDocument/2006/relationships/image" Target="media/imgrId77336779f64d5fa61.jpg"/><Relationship Id="rId29236779f64d672c5" Type="http://schemas.openxmlformats.org/officeDocument/2006/relationships/image" Target="media/imgrId29236779f64d672c5.jpg"/><Relationship Id="rId81696779f64d72b83" Type="http://schemas.openxmlformats.org/officeDocument/2006/relationships/image" Target="media/imgrId81696779f64d72b83.jpg"/><Relationship Id="rId20006779f64d817ba" Type="http://schemas.openxmlformats.org/officeDocument/2006/relationships/image" Target="media/imgrId20006779f64d817ba.png"/><Relationship Id="rId36336779f64d8b3e0" Type="http://schemas.openxmlformats.org/officeDocument/2006/relationships/image" Target="media/imgrId36336779f64d8b3e0.png"/><Relationship Id="rId66146779f64d99066" Type="http://schemas.openxmlformats.org/officeDocument/2006/relationships/image" Target="media/imgrId66146779f64d99066.jpg"/><Relationship Id="rId67046779f64da5af8" Type="http://schemas.openxmlformats.org/officeDocument/2006/relationships/image" Target="media/imgrId67046779f64da5af8.png"/><Relationship Id="rId59526779f64daf530" Type="http://schemas.openxmlformats.org/officeDocument/2006/relationships/image" Target="media/imgrId59526779f64daf530.png"/><Relationship Id="rId12246779f64dba46e" Type="http://schemas.openxmlformats.org/officeDocument/2006/relationships/image" Target="media/imgrId12246779f64dba46e.png"/><Relationship Id="rId42006779f64dc90d5" Type="http://schemas.openxmlformats.org/officeDocument/2006/relationships/image" Target="media/imgrId42006779f64dc90d5.png"/><Relationship Id="rId61826779f64dd54ab" Type="http://schemas.openxmlformats.org/officeDocument/2006/relationships/image" Target="media/imgrId61826779f64dd54ab.png"/><Relationship Id="rId69416779f64ddc993" Type="http://schemas.openxmlformats.org/officeDocument/2006/relationships/image" Target="media/imgrId69416779f64ddc993.jpg"/><Relationship Id="rId51656779f64de9913" Type="http://schemas.openxmlformats.org/officeDocument/2006/relationships/image" Target="media/imgrId51656779f64de9913.png"/><Relationship Id="rId64816779f64e010a5" Type="http://schemas.openxmlformats.org/officeDocument/2006/relationships/image" Target="media/imgrId64816779f64e010a5.png"/><Relationship Id="rId32896779f64e0a49d" Type="http://schemas.openxmlformats.org/officeDocument/2006/relationships/image" Target="media/imgrId32896779f64e0a49d.jpg"/><Relationship Id="rId61116779f64e1490f" Type="http://schemas.openxmlformats.org/officeDocument/2006/relationships/image" Target="media/imgrId61116779f64e1490f.jpg"/><Relationship Id="rId14746779f64e209df" Type="http://schemas.openxmlformats.org/officeDocument/2006/relationships/image" Target="media/imgrId14746779f64e209df.png"/><Relationship Id="rId48076779f64e27989" Type="http://schemas.openxmlformats.org/officeDocument/2006/relationships/image" Target="media/imgrId48076779f64e27989.jpg"/><Relationship Id="rId30076779f64e31b4f" Type="http://schemas.openxmlformats.org/officeDocument/2006/relationships/image" Target="media/imgrId30076779f64e31b4f.png"/><Relationship Id="rId82846779f64e3a467" Type="http://schemas.openxmlformats.org/officeDocument/2006/relationships/image" Target="media/imgrId82846779f64e3a467.png"/><Relationship Id="rId52156779f64e43b92" Type="http://schemas.openxmlformats.org/officeDocument/2006/relationships/image" Target="media/imgrId52156779f64e43b92.png"/><Relationship Id="rId53086779f64e4ec81" Type="http://schemas.openxmlformats.org/officeDocument/2006/relationships/image" Target="media/imgrId53086779f64e4ec81.png"/><Relationship Id="rId83716779f64e57c3e" Type="http://schemas.openxmlformats.org/officeDocument/2006/relationships/image" Target="media/imgrId83716779f64e57c3e.png"/><Relationship Id="rId75996779f64e614ec" Type="http://schemas.openxmlformats.org/officeDocument/2006/relationships/image" Target="media/imgrId75996779f64e614ec.jpg"/><Relationship Id="rId46566779f64e6bde2" Type="http://schemas.openxmlformats.org/officeDocument/2006/relationships/image" Target="media/imgrId46566779f64e6bde2.jpg"/><Relationship Id="rId50026779f64e7b008" Type="http://schemas.openxmlformats.org/officeDocument/2006/relationships/image" Target="media/imgrId50026779f64e7b008.png"/><Relationship Id="rId55166779f64e85050" Type="http://schemas.openxmlformats.org/officeDocument/2006/relationships/image" Target="media/imgrId55166779f64e85050.png"/><Relationship Id="rId99976779f64e927f5" Type="http://schemas.openxmlformats.org/officeDocument/2006/relationships/image" Target="media/imgrId99976779f64e927f5.png"/><Relationship Id="rId45986779f64e9f780" Type="http://schemas.openxmlformats.org/officeDocument/2006/relationships/image" Target="media/imgrId45986779f64e9f780.png"/><Relationship Id="rId79326779f64eadce4" Type="http://schemas.openxmlformats.org/officeDocument/2006/relationships/image" Target="media/imgrId79326779f64eadce4.png"/><Relationship Id="rId42156779f64eb438e" Type="http://schemas.openxmlformats.org/officeDocument/2006/relationships/image" Target="media/imgrId42156779f64eb438e.jpg"/><Relationship Id="rId49046779f64ecae6c" Type="http://schemas.openxmlformats.org/officeDocument/2006/relationships/image" Target="media/imgrId49046779f64ecae6c.png"/><Relationship Id="rId61866779f64ed4dfa" Type="http://schemas.openxmlformats.org/officeDocument/2006/relationships/image" Target="media/imgrId61866779f64ed4dfa.png"/><Relationship Id="rId75976779f64ee0203" Type="http://schemas.openxmlformats.org/officeDocument/2006/relationships/image" Target="media/imgrId75976779f64ee0203.png"/><Relationship Id="rId95266779f64ee9268" Type="http://schemas.openxmlformats.org/officeDocument/2006/relationships/image" Target="media/imgrId95266779f64ee9268.png"/><Relationship Id="rId31136779f64ef1d8f" Type="http://schemas.openxmlformats.org/officeDocument/2006/relationships/image" Target="media/imgrId31136779f64ef1d8f.png"/><Relationship Id="rId68996779f64f07291" Type="http://schemas.openxmlformats.org/officeDocument/2006/relationships/image" Target="media/imgrId68996779f64f07291.png"/><Relationship Id="rId20896779f64f165ba" Type="http://schemas.openxmlformats.org/officeDocument/2006/relationships/image" Target="media/imgrId20896779f64f165b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245880" Type="http://schemas.openxmlformats.org/officeDocument/2006/relationships/image" Target="media/imgrId152458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