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970005" w:name="ctxt"/>
    <w:bookmarkEnd w:id="319700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45677b8be85ae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07677b8be85c1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81677b8be85d4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06677b8be85e6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2677b8be85f9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57677b8be860d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75677b8be862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61677b8be863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69677b8be8645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70677b8be8657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74677b8be866a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71677b8be867e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78677b8be8691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82677b8be86a5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97677b8be86b8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42">
    <w:multiLevelType w:val="hybridMultilevel"/>
    <w:lvl w:ilvl="0" w:tplc="25282545">
      <w:start w:val="1"/>
      <w:numFmt w:val="decimal"/>
      <w:lvlText w:val="%1."/>
      <w:lvlJc w:val="left"/>
      <w:pPr>
        <w:ind w:left="720" w:hanging="360"/>
      </w:pPr>
    </w:lvl>
    <w:lvl w:ilvl="1" w:tplc="25282545" w:tentative="1">
      <w:start w:val="1"/>
      <w:numFmt w:val="lowerLetter"/>
      <w:lvlText w:val="%2."/>
      <w:lvlJc w:val="left"/>
      <w:pPr>
        <w:ind w:left="1440" w:hanging="360"/>
      </w:pPr>
    </w:lvl>
    <w:lvl w:ilvl="2" w:tplc="25282545" w:tentative="1">
      <w:start w:val="1"/>
      <w:numFmt w:val="lowerRoman"/>
      <w:lvlText w:val="%3."/>
      <w:lvlJc w:val="right"/>
      <w:pPr>
        <w:ind w:left="2160" w:hanging="180"/>
      </w:pPr>
    </w:lvl>
    <w:lvl w:ilvl="3" w:tplc="25282545" w:tentative="1">
      <w:start w:val="1"/>
      <w:numFmt w:val="decimal"/>
      <w:lvlText w:val="%4."/>
      <w:lvlJc w:val="left"/>
      <w:pPr>
        <w:ind w:left="2880" w:hanging="360"/>
      </w:pPr>
    </w:lvl>
    <w:lvl w:ilvl="4" w:tplc="25282545" w:tentative="1">
      <w:start w:val="1"/>
      <w:numFmt w:val="lowerLetter"/>
      <w:lvlText w:val="%5."/>
      <w:lvlJc w:val="left"/>
      <w:pPr>
        <w:ind w:left="3600" w:hanging="360"/>
      </w:pPr>
    </w:lvl>
    <w:lvl w:ilvl="5" w:tplc="25282545" w:tentative="1">
      <w:start w:val="1"/>
      <w:numFmt w:val="lowerRoman"/>
      <w:lvlText w:val="%6."/>
      <w:lvlJc w:val="right"/>
      <w:pPr>
        <w:ind w:left="4320" w:hanging="180"/>
      </w:pPr>
    </w:lvl>
    <w:lvl w:ilvl="6" w:tplc="25282545" w:tentative="1">
      <w:start w:val="1"/>
      <w:numFmt w:val="decimal"/>
      <w:lvlText w:val="%7."/>
      <w:lvlJc w:val="left"/>
      <w:pPr>
        <w:ind w:left="5040" w:hanging="360"/>
      </w:pPr>
    </w:lvl>
    <w:lvl w:ilvl="7" w:tplc="25282545" w:tentative="1">
      <w:start w:val="1"/>
      <w:numFmt w:val="lowerLetter"/>
      <w:lvlText w:val="%8."/>
      <w:lvlJc w:val="left"/>
      <w:pPr>
        <w:ind w:left="5760" w:hanging="360"/>
      </w:pPr>
    </w:lvl>
    <w:lvl w:ilvl="8" w:tplc="25282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">
    <w:multiLevelType w:val="hybridMultilevel"/>
    <w:lvl w:ilvl="0" w:tplc="680502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41">
    <w:abstractNumId w:val="2141"/>
  </w:num>
  <w:num w:numId="2142">
    <w:abstractNumId w:val="21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1822059" Type="http://schemas.openxmlformats.org/officeDocument/2006/relationships/comments" Target="comments.xml"/><Relationship Id="rId994667012" Type="http://schemas.microsoft.com/office/2011/relationships/commentsExtended" Target="commentsExtended.xml"/><Relationship Id="rId4945677b8be85ae44" Type="http://schemas.openxmlformats.org/officeDocument/2006/relationships/hyperlink" Target="https://iservice.lombardini.it/documents/Manuals/9877/a_-_intake_and_exhaust.pdf" TargetMode="External"/><Relationship Id="rId5307677b8be85c1de" Type="http://schemas.openxmlformats.org/officeDocument/2006/relationships/hyperlink" Target="https://iservice.lombardini.it/documents/Manuals/9878/b_-_conn_rod-piston_set.pdf" TargetMode="External"/><Relationship Id="rId4681677b8be85d478" Type="http://schemas.openxmlformats.org/officeDocument/2006/relationships/hyperlink" Target="https://iservice.lombardini.it/documents/Manuals/9879/c_-_crankshft-flywheel.pdf" TargetMode="External"/><Relationship Id="rId9306677b8be85e6e4" Type="http://schemas.openxmlformats.org/officeDocument/2006/relationships/hyperlink" Target="https://iservice.lombardini.it/documents/Manuals/9880/d_-_timing-speed_governor.pdf" TargetMode="External"/><Relationship Id="rId6562677b8be85f96f" Type="http://schemas.openxmlformats.org/officeDocument/2006/relationships/hyperlink" Target="https://iservice.lombardini.it/documents/Manuals/9884/e_-_crankcase-flywheel_side-mounts.pdf" TargetMode="External"/><Relationship Id="rId2857677b8be860d26" Type="http://schemas.openxmlformats.org/officeDocument/2006/relationships/hyperlink" Target="https://iservice.lombardini.it/documents/Manuals/9882/f_-_fuel_system.pdf" TargetMode="External"/><Relationship Id="rId8075677b8be862137" Type="http://schemas.openxmlformats.org/officeDocument/2006/relationships/hyperlink" Target="https://iservice.lombardini.it/documents/Manuals/9883/g_-_cooling_system.pdf" TargetMode="External"/><Relationship Id="rId9161677b8be863511" Type="http://schemas.openxmlformats.org/officeDocument/2006/relationships/hyperlink" Target="https://iservice.lombardini.it/documents/Manuals/9869/h_-_lubricating_system.pdf" TargetMode="External"/><Relationship Id="rId2769677b8be864590" Type="http://schemas.openxmlformats.org/officeDocument/2006/relationships/hyperlink" Target="https://iservice.lombardini.it/documents/Manuals/9870/i_-_controls.pdf" TargetMode="External"/><Relationship Id="rId5870677b8be8657f5" Type="http://schemas.openxmlformats.org/officeDocument/2006/relationships/hyperlink" Target="https://iservice.lombardini.it/documents/Manuals/9871/l_-_cylinder_head-rocker_arm_box.pdf" TargetMode="External"/><Relationship Id="rId8274677b8be866ae8" Type="http://schemas.openxmlformats.org/officeDocument/2006/relationships/hyperlink" Target="https://iservice.lombardini.it/documents/Manuals/9872/m_-_starting.pdf" TargetMode="External"/><Relationship Id="rId3271677b8be867e77" Type="http://schemas.openxmlformats.org/officeDocument/2006/relationships/hyperlink" Target="https://iservice.lombardini.it/documents/Manuals/9873/n_-_gasket_set.pdf" TargetMode="External"/><Relationship Id="rId4078677b8be869189" Type="http://schemas.openxmlformats.org/officeDocument/2006/relationships/hyperlink" Target="https://iservice.lombardini.it/documents/Manuals/9874/s_-_specific_parts_for_die_cast_lwd_502.pdf" TargetMode="External"/><Relationship Id="rId7882677b8be86a54b" Type="http://schemas.openxmlformats.org/officeDocument/2006/relationships/hyperlink" Target="https://iservice.lombardini.it/documents/Manuals/9875/v_-_fan_and_altenator_shield.pdf" TargetMode="External"/><Relationship Id="rId8497677b8be86b89a" Type="http://schemas.openxmlformats.org/officeDocument/2006/relationships/hyperlink" Target="https://iservice.lombardini.it/documents/Manuals/987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