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8328431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218083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7825552" w:name="ctxt"/>
    <w:bookmarkEnd w:id="2782555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02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21"/>
        </w:numPr>
        <w:spacing w:before="0" w:after="0" w:line="240" w:lineRule="auto"/>
        <w:jc w:val="left"/>
        <w:rPr>
          <w:color w:val="00274C"/>
          <w:sz w:val="20"/>
          <w:szCs w:val="20"/>
        </w:rPr>
      </w:pPr>
      <w:bookmarkStart w:id="57602099" w:name="result_box"/>
      <w:bookmarkEnd w:id="57602099"/>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389677c459c0f8e4"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8985677c459c0fb75"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02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02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02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02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02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064677c459c12946"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021677c459c12b7d"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02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02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021"/>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021"/>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69064642" name="name2318677c459c19cb8"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731677c459c19cb3"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02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02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7113390" w:name="result_box"/>
      <w:bookmarkEnd w:id="9711339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3333998" w:name="result_box"/>
      <w:bookmarkEnd w:id="73333998"/>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8402580" w:name="result_box"/>
      <w:bookmarkEnd w:id="28402580"/>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021"/>
        </w:numPr>
        <w:spacing w:before="0" w:after="0" w:line="240" w:lineRule="auto"/>
        <w:jc w:val="left"/>
        <w:rPr>
          <w:color w:val="00274C"/>
          <w:sz w:val="20"/>
          <w:szCs w:val="20"/>
        </w:rPr>
      </w:pPr>
      <w:bookmarkStart w:id="62800563" w:name="result_box"/>
      <w:bookmarkEnd w:id="6280056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3458677c459c1ce11" w:history="1">
        <w:r>
          <w:rPr>
            <w:rStyle w:val="DefaultParagraphFontPHPDOCX"/>
            <w:b/>
            <w:bCs/>
            <w:color w:val="0000FF"/>
            <w:sz w:val="20"/>
            <w:szCs w:val="20"/>
            <w:u w:val="none"/>
          </w:rPr>
          <w:t xml:space="preserve">Chap. 3</w:t>
        </w:r>
      </w:hyperlink>
      <w:r>
        <w:rPr>
          <w:color w:val="00274C"/>
          <w:sz w:val="20"/>
          <w:szCs w:val="20"/>
          <w:u w:val="none"/>
        </w:rPr>
        <w:t xml:space="preserve"> </w:t>
      </w:r>
      <w:bookmarkStart w:id="55227644" w:name="result_box"/>
      <w:bookmarkEnd w:id="55227644"/>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26740792" name="name2995677c459c2dab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9573677c459c2dab5"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99421391" name="name4666677c459c39eef"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9628677c459c39eeb"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93729331" name="name9934677c459c4574d"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2529677c459c45748"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42928347" name="name6225677c459c553c1"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677677c459c553bd"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89929090" name="name6181677c459c64807"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893677c459c64802"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38354756" name="name9530677c459c727f9"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573677c459c727f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8044728" name="name9487677c459c7a3c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59677c459c7a3c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0463792" name="name4208677c459c84aa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547677c459c84aa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731851" name="name7796677c459c8a74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705677c459c8a73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6740766" name="name4591677c459c9007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034677c459c9006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19308712" name="name5740677c459ca155c"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3814677c459ca1557"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39647183" name="name8591677c459cb12f8"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9631677c459cb12f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94110500" name="name3312677c459cbe9ea"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841677c459cbe9e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935677c459cbf657"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1214660" name="name3694677c459cd7ff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751677c459cd7ff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62664716" name="name1144677c459ce2a21"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1854677c459ce2a1c"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7191338" name="name3762677c459cf24d5"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8249677c459cf24d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22">
    <w:multiLevelType w:val="hybridMultilevel"/>
    <w:lvl w:ilvl="0" w:tplc="34114670">
      <w:start w:val="1"/>
      <w:numFmt w:val="decimal"/>
      <w:lvlText w:val="%1."/>
      <w:lvlJc w:val="left"/>
      <w:pPr>
        <w:ind w:left="720" w:hanging="360"/>
      </w:pPr>
    </w:lvl>
    <w:lvl w:ilvl="1" w:tplc="34114670" w:tentative="1">
      <w:start w:val="1"/>
      <w:numFmt w:val="lowerLetter"/>
      <w:lvlText w:val="%2."/>
      <w:lvlJc w:val="left"/>
      <w:pPr>
        <w:ind w:left="1440" w:hanging="360"/>
      </w:pPr>
    </w:lvl>
    <w:lvl w:ilvl="2" w:tplc="34114670" w:tentative="1">
      <w:start w:val="1"/>
      <w:numFmt w:val="lowerRoman"/>
      <w:lvlText w:val="%3."/>
      <w:lvlJc w:val="right"/>
      <w:pPr>
        <w:ind w:left="2160" w:hanging="180"/>
      </w:pPr>
    </w:lvl>
    <w:lvl w:ilvl="3" w:tplc="34114670" w:tentative="1">
      <w:start w:val="1"/>
      <w:numFmt w:val="decimal"/>
      <w:lvlText w:val="%4."/>
      <w:lvlJc w:val="left"/>
      <w:pPr>
        <w:ind w:left="2880" w:hanging="360"/>
      </w:pPr>
    </w:lvl>
    <w:lvl w:ilvl="4" w:tplc="34114670" w:tentative="1">
      <w:start w:val="1"/>
      <w:numFmt w:val="lowerLetter"/>
      <w:lvlText w:val="%5."/>
      <w:lvlJc w:val="left"/>
      <w:pPr>
        <w:ind w:left="3600" w:hanging="360"/>
      </w:pPr>
    </w:lvl>
    <w:lvl w:ilvl="5" w:tplc="34114670" w:tentative="1">
      <w:start w:val="1"/>
      <w:numFmt w:val="lowerRoman"/>
      <w:lvlText w:val="%6."/>
      <w:lvlJc w:val="right"/>
      <w:pPr>
        <w:ind w:left="4320" w:hanging="180"/>
      </w:pPr>
    </w:lvl>
    <w:lvl w:ilvl="6" w:tplc="34114670" w:tentative="1">
      <w:start w:val="1"/>
      <w:numFmt w:val="decimal"/>
      <w:lvlText w:val="%7."/>
      <w:lvlJc w:val="left"/>
      <w:pPr>
        <w:ind w:left="5040" w:hanging="360"/>
      </w:pPr>
    </w:lvl>
    <w:lvl w:ilvl="7" w:tplc="34114670" w:tentative="1">
      <w:start w:val="1"/>
      <w:numFmt w:val="lowerLetter"/>
      <w:lvlText w:val="%8."/>
      <w:lvlJc w:val="left"/>
      <w:pPr>
        <w:ind w:left="5760" w:hanging="360"/>
      </w:pPr>
    </w:lvl>
    <w:lvl w:ilvl="8" w:tplc="34114670" w:tentative="1">
      <w:start w:val="1"/>
      <w:numFmt w:val="lowerRoman"/>
      <w:lvlText w:val="%9."/>
      <w:lvlJc w:val="right"/>
      <w:pPr>
        <w:ind w:left="6480" w:hanging="180"/>
      </w:pPr>
    </w:lvl>
  </w:abstractNum>
  <w:abstractNum w:abstractNumId="1021">
    <w:multiLevelType w:val="hybridMultilevel"/>
    <w:lvl w:ilvl="0" w:tplc="6421907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21">
    <w:abstractNumId w:val="1021"/>
  </w:num>
  <w:num w:numId="1022">
    <w:abstractNumId w:val="10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1410368" Type="http://schemas.openxmlformats.org/officeDocument/2006/relationships/comments" Target="comments.xml"/><Relationship Id="rId896448141" Type="http://schemas.microsoft.com/office/2011/relationships/commentsExtended" Target="commentsExtended.xml"/><Relationship Id="rId62180830" Type="http://schemas.openxmlformats.org/officeDocument/2006/relationships/image" Target="media/imgrId62180830.jpg"/><Relationship Id="rId9389677c459c0f8e4" Type="http://schemas.openxmlformats.org/officeDocument/2006/relationships/hyperlink" Target="https://iservice.lombardini.it/jsp/Template2/manuale.jsp?id=547&amp;parent=1273" TargetMode="External"/><Relationship Id="rId8985677c459c0fb75" Type="http://schemas.openxmlformats.org/officeDocument/2006/relationships/hyperlink" Target="https://iservice.lombardini.it/jsp/Template2/manuale.jsp?id=548&amp;parent=1273" TargetMode="External"/><Relationship Id="rId1064677c459c12946" Type="http://schemas.openxmlformats.org/officeDocument/2006/relationships/hyperlink" Target="https://iservice.lombardini.it/jsp/Template2/manuale.jsp?id=193&amp;parent=1273" TargetMode="External"/><Relationship Id="rId3021677c459c12b7d" Type="http://schemas.openxmlformats.org/officeDocument/2006/relationships/hyperlink" Target="https://iservice.lombardini.it/jsp/Template2/manuale.jsp?id=193&amp;parent=1273" TargetMode="External"/><Relationship Id="rId3458677c459c1ce11" Type="http://schemas.openxmlformats.org/officeDocument/2006/relationships/hyperlink" Target="https://iservice.lombardini.it/jsp/Template2/manuale.jsp?id=114&amp;parent=1273" TargetMode="External"/><Relationship Id="rId2935677c459cbf657" Type="http://schemas.openxmlformats.org/officeDocument/2006/relationships/hyperlink" Target="https://iservice.lombardini.it/jsp/Template2/manuale.jsp?id=624&amp;parent=1273" TargetMode="External"/><Relationship Id="rId1731677c459c19cb3" Type="http://schemas.openxmlformats.org/officeDocument/2006/relationships/image" Target="media/imgrId1731677c459c19cb3.gif"/><Relationship Id="rId9573677c459c2dab5" Type="http://schemas.openxmlformats.org/officeDocument/2006/relationships/image" Target="media/imgrId9573677c459c2dab5.png"/><Relationship Id="rId9628677c459c39eeb" Type="http://schemas.openxmlformats.org/officeDocument/2006/relationships/image" Target="media/imgrId9628677c459c39eeb.png"/><Relationship Id="rId2529677c459c45748" Type="http://schemas.openxmlformats.org/officeDocument/2006/relationships/image" Target="media/imgrId2529677c459c45748.jpg"/><Relationship Id="rId1677677c459c553bd" Type="http://schemas.openxmlformats.org/officeDocument/2006/relationships/image" Target="media/imgrId1677677c459c553bd.jpg"/><Relationship Id="rId8893677c459c64802" Type="http://schemas.openxmlformats.org/officeDocument/2006/relationships/image" Target="media/imgrId8893677c459c64802.jpg"/><Relationship Id="rId2573677c459c727f5" Type="http://schemas.openxmlformats.org/officeDocument/2006/relationships/image" Target="media/imgrId2573677c459c727f5.png"/><Relationship Id="rId5159677c459c7a3c9" Type="http://schemas.openxmlformats.org/officeDocument/2006/relationships/image" Target="media/imgrId5159677c459c7a3c9.gif"/><Relationship Id="rId8547677c459c84aa4" Type="http://schemas.openxmlformats.org/officeDocument/2006/relationships/image" Target="media/imgrId8547677c459c84aa4.gif"/><Relationship Id="rId3705677c459c8a73f" Type="http://schemas.openxmlformats.org/officeDocument/2006/relationships/image" Target="media/imgrId3705677c459c8a73f.gif"/><Relationship Id="rId6034677c459c9006e" Type="http://schemas.openxmlformats.org/officeDocument/2006/relationships/image" Target="media/imgrId6034677c459c9006e.gif"/><Relationship Id="rId3814677c459ca1557" Type="http://schemas.openxmlformats.org/officeDocument/2006/relationships/image" Target="media/imgrId3814677c459ca1557.png"/><Relationship Id="rId9631677c459cb12f3" Type="http://schemas.openxmlformats.org/officeDocument/2006/relationships/image" Target="media/imgrId9631677c459cb12f3.png"/><Relationship Id="rId4841677c459cbe9e6" Type="http://schemas.openxmlformats.org/officeDocument/2006/relationships/image" Target="media/imgrId4841677c459cbe9e6.png"/><Relationship Id="rId8751677c459cd7ff8" Type="http://schemas.openxmlformats.org/officeDocument/2006/relationships/image" Target="media/imgrId8751677c459cd7ff8.png"/><Relationship Id="rId1854677c459ce2a1c" Type="http://schemas.openxmlformats.org/officeDocument/2006/relationships/image" Target="media/imgrId1854677c459ce2a1c.jpg"/><Relationship Id="rId8249677c459cf24d1" Type="http://schemas.openxmlformats.org/officeDocument/2006/relationships/image" Target="media/imgrId8249677c459cf24d1.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2180830" Type="http://schemas.openxmlformats.org/officeDocument/2006/relationships/image" Target="media/imgrId6218083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2180830" Type="http://schemas.openxmlformats.org/officeDocument/2006/relationships/image" Target="media/imgrId6218083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2180830" Type="http://schemas.openxmlformats.org/officeDocument/2006/relationships/image" Target="media/imgrId6218083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2180830" Type="http://schemas.openxmlformats.org/officeDocument/2006/relationships/image" Target="media/imgrId6218083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2180830" Type="http://schemas.openxmlformats.org/officeDocument/2006/relationships/image" Target="media/imgrId6218083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2180830" Type="http://schemas.openxmlformats.org/officeDocument/2006/relationships/image" Target="media/imgrId6218083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