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use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3404 TCR / KDI 3404 TCR HT Owner Manual (REV. 11.6)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61863689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9946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3404tcr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456613" w:name="ctxt"/>
    <w:bookmarkEnd w:id="3456613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use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Pre-start check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Read carefully the following pages and carry out the operations described below in accordance with the instructions specified.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9357388" name="name4086677c5f71d43d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163677c5f71d43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compliance with the operations described in the following pages involves the risk of damages to the engine and vehicle on which it is installed as well as personal and/or property damage.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Increase the frequency of maintenance operations in heavy working conditions (engine starts but stops, very dusty and hot environments, etc..).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Running-in period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 For the first 50 hours of engine operation, it is advisable not to exceed 75% of the maximum power supplied.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Starting and turning off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4.3.1 Starting</w:t>
      </w:r>
    </w:p>
    <w:p>
      <w:pPr>
        <w:numPr>
          <w:ilvl w:val="0"/>
          <w:numId w:val="28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Check the level of the engine oil, fuel and coolant and fill if necessary ( </w:t>
      </w:r>
      <w:hyperlink r:id="rId7732677c5f71d602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4.5</w:t>
        </w:r>
      </w:hyperlink>
      <w:r>
        <w:rPr>
          <w:color w:val="00274C"/>
          <w:sz w:val="20"/>
          <w:szCs w:val="20"/>
          <w:u w:val="none"/>
        </w:rPr>
        <w:t xml:space="preserve"> e </w:t>
      </w:r>
      <w:hyperlink r:id="rId8878677c5f71d627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4.6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8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Put the ignition key in the ignition switch (if supplied).</w:t>
      </w:r>
    </w:p>
    <w:p>
      <w:pPr>
        <w:numPr>
          <w:ilvl w:val="0"/>
          <w:numId w:val="28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Tun the key to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numPr>
          <w:ilvl w:val="0"/>
          <w:numId w:val="28760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beyond the </w:t>
      </w:r>
      <w:r>
        <w:rPr>
          <w:b/>
          <w:bCs/>
          <w:color w:val="00274C"/>
          <w:sz w:val="20"/>
          <w:szCs w:val="20"/>
          <w:u w:val="none"/>
        </w:rPr>
        <w:t xml:space="preserve">ON</w:t>
      </w:r>
      <w:r>
        <w:rPr>
          <w:color w:val="00274C"/>
          <w:sz w:val="20"/>
          <w:szCs w:val="20"/>
          <w:u w:val="none"/>
        </w:rPr>
        <w:t xml:space="preserve"> position and release it when the engine starts (the key will return into ON position automatically).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3223596" name="name1006677c5f71e0fbe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723677c5f71e0fb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actuate the starter for more than 15 seconds at a time. If the engine does not start, wait for one minute before repeating attempt.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engine does not start after two attempts see </w:t>
      </w:r>
      <w:hyperlink r:id="rId4427677c5f71e1cb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7.1 and Tab. 7.2</w:t>
        </w:r>
      </w:hyperlink>
      <w:r>
        <w:rPr>
          <w:color w:val="00274C"/>
          <w:sz w:val="20"/>
          <w:szCs w:val="20"/>
          <w:u w:val="none"/>
        </w:rPr>
        <w:t xml:space="preserve"> to found the cause.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4.3.2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After starting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1279276" name="name7807677c5f71f12be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877677c5f71f12b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all the warning lights on the control panel are off when the engine is running.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Run at minimum speed for a few minutes according to table (except constant speed engine).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NOTE:</w:t>
      </w:r>
      <w:r>
        <w:rPr>
          <w:color w:val="00274C"/>
          <w:sz w:val="20"/>
          <w:szCs w:val="20"/>
          <w:u w:val="none"/>
        </w:rPr>
        <w:t xml:space="preserve"> To avoid damaging the engine do not use it mostly at idle for a long time ( </w:t>
      </w:r>
      <w:r>
        <w:rPr>
          <w:b/>
          <w:bCs/>
          <w:color w:val="00274C"/>
          <w:sz w:val="20"/>
          <w:szCs w:val="20"/>
          <w:u w:val="none"/>
        </w:rPr>
        <w:t xml:space="preserve">MAX 30min.</w:t>
      </w:r>
      <w:r>
        <w:rPr>
          <w:color w:val="00274C"/>
          <w:sz w:val="20"/>
          <w:szCs w:val="20"/>
          <w:u w:val="none"/>
        </w:rPr>
        <w:t xml:space="preserve"> ).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AMBIENT TEMPERATURE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TIME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≤ -20°C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-20°C a -10°C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minutes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-10°C a -5°C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from -5°C a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seconds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≥ 5°C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 seconds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4.3.3</w:t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Turning off</w:t>
      </w:r>
    </w:p>
    <w:p>
      <w:pPr>
        <w:numPr>
          <w:ilvl w:val="0"/>
          <w:numId w:val="28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Do not turn off the engine when it is running at the maximum rotation speed (except constant speed engine).</w:t>
      </w:r>
    </w:p>
    <w:p>
      <w:pPr>
        <w:numPr>
          <w:ilvl w:val="0"/>
          <w:numId w:val="28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turning it off, keep it idle at minimum speed for about 1 minute.</w:t>
      </w:r>
    </w:p>
    <w:p>
      <w:pPr>
        <w:numPr>
          <w:ilvl w:val="0"/>
          <w:numId w:val="2876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the key to </w:t>
      </w:r>
      <w:r>
        <w:rPr>
          <w:b/>
          <w:bCs/>
          <w:color w:val="00274C"/>
          <w:sz w:val="20"/>
          <w:szCs w:val="20"/>
          <w:u w:val="none"/>
        </w:rPr>
        <w:t xml:space="preserve">OFF</w:t>
      </w:r>
      <w:r>
        <w:rPr>
          <w:color w:val="00274C"/>
          <w:sz w:val="20"/>
          <w:szCs w:val="20"/>
          <w:u w:val="none"/>
        </w:rPr>
        <w:t xml:space="preserve"> position.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Refuelling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255923" name="name6627677c5f7206ca1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868677c5f7206c9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7128677c5f720774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82295688" name="name6864677c5f7210844" descr="Z_Pericolo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Pericolo.jpg"/>
                    <pic:cNvPicPr/>
                  </pic:nvPicPr>
                  <pic:blipFill>
                    <a:blip r:embed="rId8693677c5f72108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Danger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Fill the engine off.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only approved fuels are those listed in </w:t>
      </w:r>
      <w:hyperlink r:id="rId8094677c5f72115c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2.3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those countries where fuel has a high sulphur content, its is advisable to lubricate the engine with a high alkaline oil or alternatively to replace the lubricating oil recommended by </w:t>
      </w:r>
      <w:r>
        <w:rPr>
          <w:b/>
          <w:bCs/>
          <w:color w:val="00274C"/>
          <w:sz w:val="20"/>
          <w:szCs w:val="20"/>
          <w:u w:val="none"/>
        </w:rPr>
        <w:t xml:space="preserve">KOHLER</w:t>
      </w:r>
      <w:r>
        <w:rPr>
          <w:color w:val="00274C"/>
          <w:sz w:val="20"/>
          <w:szCs w:val="20"/>
          <w:u w:val="none"/>
        </w:rPr>
        <w:t xml:space="preserve"> more frequently.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avoid explosions or fire outbreaks, do not smoke or use open flames during the operations.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Fuel vapours are highly toxic.Only carry out the operations outdoors or in a well ventilated place.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Keep your face well away from the fuel fill to prevent harmful vapours from being inhaled.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Dispose of fuel in the correct way and do not litter as it is highly polluting.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When refuelling, it is advisable to use a funnel to prevent fuel from spilling out.The fuel should also be filtered to prevent dust or dirt from entering the tank.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Do not overfill the fuel tank. Leave room for the fuel to expand.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NOTE:</w:t>
      </w:r>
      <w:r>
        <w:rPr>
          <w:color w:val="00274C"/>
          <w:sz w:val="20"/>
          <w:szCs w:val="20"/>
          <w:u w:val="none"/>
        </w:rPr>
        <w:t xml:space="preserve"> At the first fuelling or if the tank was empty </w:t>
      </w:r>
      <w:hyperlink r:id="rId6212677c5f7212f7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filling the fuel system (Par. 6.3 point 8).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filling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100408" name="name7092677c5f721c60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62677c5f721c6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safety precautions see </w:t>
            </w:r>
            <w:hyperlink r:id="rId5119677c5f721d0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425677c5f721d6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use the engine with the oil level below the minimum.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oil filler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Add the type and amount of oil recommended ( </w:t>
            </w:r>
            <w:hyperlink r:id="rId2553677c5f721e3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7578677c5f721e55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Tab. 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714104" name="name1226677c5f72331bb" descr="Fig._4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1.jpg"/>
                          <pic:cNvPicPr/>
                        </pic:nvPicPr>
                        <pic:blipFill>
                          <a:blip r:embed="rId8781677c5f7233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checking oil engine needs to be level.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oil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level is up to but does not exceed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level is not at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level, add additional oil.</w:t>
            </w:r>
          </w:p>
          <w:p>
            <w:pPr>
              <w:numPr>
                <w:ilvl w:val="0"/>
                <w:numId w:val="287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016483" name="name7410677c5f7245505" descr="Fig._4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4.2.jpg"/>
                          <pic:cNvPicPr/>
                        </pic:nvPicPr>
                        <pic:blipFill>
                          <a:blip r:embed="rId8713677c5f72455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4.2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Click on the right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979677c5f7245c8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https://www.youtube.com/embed/HWCzK41Br1U?rel=0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filling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7739875" name="name2424677c5f724e70b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4673677c5f724e70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operation, read  </w:t>
      </w:r>
      <w:hyperlink r:id="rId3912677c5f724f15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3.2.2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9355215" name="name5644677c5f725d590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4667677c5f725d58b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An anti-freeze protection liquid (ANTIFREEZE) - mixed with decalcified water - must be used.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freezing point of the refrigerant mixture depends on the amount concentration in water.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As well as lowering the freezing point, the antifreeze also raises the boiling point.</w:t>
      </w:r>
    </w:p>
    <w:p>
      <w:pPr>
        <w:numPr>
          <w:ilvl w:val="0"/>
          <w:numId w:val="28758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 50% mixture is recommended to ensure a general level at protection prevents the formation of rust, galvanic currents and calcium deposits.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any operation on the engine, stop it and allow it to cool.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2540664" name="name5900677c5f7264a2a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070677c5f7264a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Presence of steam pressurized coolant danger of burns.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br/>
              <w:t xml:space="preserve">Loosen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fill the radiator with coolant composed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50% ANTIFREEZE and 50% decalcified water.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Top liquid up until the pipes inside the radiator are covered by about 5 mm. Do not overfill the radiator, but leave room for the coolant to expand.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engines equipped with expansion tank, pour in fluid until reaching the max level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Re-tighten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87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a few hours of operator, stop the engine and allow the liquid to cool returns to a ambient temperature and check the coolant level again.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84800"/>
                  <wp:effectExtent b="0" l="0" r="0" t="0"/>
                  <wp:docPr id="78088344" name="name8654677c5f7270cef" descr="Cap_4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.png"/>
                          <pic:cNvPicPr/>
                        </pic:nvPicPr>
                        <pic:blipFill>
                          <a:blip r:embed="rId7782677c5f7270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4.3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8"/>
              </w:rPr>
              <w:drawing>
                <wp:inline distT="0" distB="0" distL="0" distR="0">
                  <wp:extent cx="2246400" cy="1677600"/>
                  <wp:effectExtent b="0" l="0" r="0" t="0"/>
                  <wp:docPr id="32829621" name="name7664677c5f727ba6f" descr="Cap_4_03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4_03a.png"/>
                          <pic:cNvPicPr/>
                        </pic:nvPicPr>
                        <pic:blipFill>
                          <a:blip r:embed="rId9202677c5f727ba6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67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Fig. 4.4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ATS regeneration strategy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Only for Stage V configurations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(see Chap. 1 Par. ATS)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You can intervene on the machine control panel for the DPF regeneration operations "only if requested by means of specific warning lights or messages on the control panel".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 4.11 describes the level of particulate accumulation, the relationship with the warning lights that will light up on the panel, the performance limitations of the engine and the operator’s options intervention.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 must be executed in accordance with the machine instructions.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4.11</w:t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  <w:gridCol w:w="1"/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SOOT LEVEL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WARNING LAMPS *1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ENGINE DE-RATE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OPERATOR POSSIBLE ACTIONS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00274C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OPERATING CONDITIONS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 0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/>
                <w:p/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</w:t>
                  </w:r>
                </w:p>
              </w:tc>
              <w:tc>
                <w:tcPr>
                  <w:tcW w:w="0" w:type="auto"/>
                  <w:vMerge w:val="restart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condition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1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2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15447700" name="name2552677c5f728c6a9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9459677c5f728c6a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Fixed</w:t>
                  </w:r>
                </w:p>
              </w:tc>
              <w:tc>
                <w:tcPr>
                  <w:gridSpan w:val="1"/>
                  <w:vMerge w:val="continue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</w:tcPr>
                <w:p/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8"/>
                    </w:rPr>
                    <w:drawing>
                      <wp:inline distT="0" distB="0" distL="0" distR="0">
                        <wp:extent cx="1108800" cy="554400"/>
                        <wp:effectExtent b="0" l="0" r="0" t="0"/>
                        <wp:docPr id="60557152" name="name3436677c5f7294e2a" descr="DPF_high_soot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high_soot.png"/>
                                <pic:cNvPicPr/>
                              </pic:nvPicPr>
                              <pic:blipFill>
                                <a:blip r:embed="rId2531677c5f7294e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108800" cy="554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Forced Regeneration is Necessary.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Coolant temperature at 60 °C </w:t>
                  </w:r>
                </w:p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Do not switch the engine off </w:t>
                  </w:r>
                </w:p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Stationary vehicle </w:t>
                  </w:r>
                </w:p>
                <w:p>
                  <w:pPr>
                    <w:numPr>
                      <w:ilvl w:val="0"/>
                      <w:numId w:val="28758"/>
                    </w:numPr>
                    <w:shd w:val="clear" w:color="auto" w:fill="E1E2E0"/>
                    <w:spacing w:before="0" w:after="0" w:line="262" w:lineRule="auto"/>
                    <w:jc w:val="left"/>
                    <w:rPr>
                      <w:color w:val="00274C"/>
                      <w:sz w:val="20"/>
                      <w:szCs w:val="20"/>
                      <w:highlight w:val="lightGray"/>
                    </w:rPr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No load applied to the engine *2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Level</w:t>
                  </w: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 </w:t>
                  </w:r>
                  <w:r>
                    <w:rPr>
                      <w:b/>
                      <w:bCs/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 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position w:val="-36"/>
                    </w:rPr>
                    <w:drawing>
                      <wp:inline distT="0" distB="0" distL="0" distR="0">
                        <wp:extent cx="1065600" cy="532800"/>
                        <wp:effectExtent b="0" l="0" r="0" t="0"/>
                        <wp:docPr id="50767871" name="name6156677c5f72a0672" descr="DPF_STOP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DPF_STOP.png"/>
                                <pic:cNvPicPr/>
                              </pic:nvPicPr>
                              <pic:blipFill>
                                <a:blip r:embed="rId6036677c5f72a066d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65600" cy="5328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Flashing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Strong Engine de-rate.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Contact an authorized KOHLER workshop.</w:t>
                  </w:r>
                </w:p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Service Regeneration Required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left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REGENERATION via Kohler software</w:t>
                  </w:r>
                </w:p>
              </w:tc>
            </w:tr>
          </w:tbl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*1: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warning lights be different – consult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*2: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Unless stated otherwise in the machine manual.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717631" name="name1559677c5f72a7aa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800677c5f72a7a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Forced regenerations must only be executed if required by the ECU when the "HIGH SOOT" warning light goes on (due to a Level 3 - 5 particulate accumulation).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execute the forced regenerations if not required by the ECU (due to a Level 0 - 2 particulate accumulation).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minimum engine speed increases during the forced regeneration phases.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Repeated forced regenerations cause significant engine oil contamination by the fuel.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operations described in Par. 5.3 or 5.4 must be executed after every forced regeneration.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regeneration inhibition function is misused, the particulate accumulation level will increase within a short time.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engine oil filter and oil must be changed after a Service Regeneration is completed via KOHLER software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(Level 5 Particulate accumulation).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Fuel contamination allowed in the engine oil is 3% MAX.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Any engine load must be eliminated during forced regeneration so as to prevent damaging the ATS *2 system. </w:t>
            </w:r>
          </w:p>
          <w:p>
            <w:pPr>
              <w:numPr>
                <w:ilvl w:val="0"/>
                <w:numId w:val="287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not switch the engine off during level 3, 4 and 5 regeneration so as to prevent damaging the ATS system.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764">
    <w:multiLevelType w:val="hybridMultilevel"/>
    <w:lvl w:ilvl="0" w:tplc="27078512">
      <w:start w:val="1"/>
      <w:numFmt w:val="decimal"/>
      <w:lvlText w:val="%1."/>
      <w:lvlJc w:val="left"/>
      <w:pPr>
        <w:ind w:left="720" w:hanging="360"/>
      </w:pPr>
    </w:lvl>
    <w:lvl w:ilvl="1" w:tplc="27078512" w:tentative="1">
      <w:start w:val="1"/>
      <w:numFmt w:val="lowerLetter"/>
      <w:lvlText w:val="%2."/>
      <w:lvlJc w:val="left"/>
      <w:pPr>
        <w:ind w:left="1440" w:hanging="360"/>
      </w:pPr>
    </w:lvl>
    <w:lvl w:ilvl="2" w:tplc="27078512" w:tentative="1">
      <w:start w:val="1"/>
      <w:numFmt w:val="lowerRoman"/>
      <w:lvlText w:val="%3."/>
      <w:lvlJc w:val="right"/>
      <w:pPr>
        <w:ind w:left="2160" w:hanging="180"/>
      </w:pPr>
    </w:lvl>
    <w:lvl w:ilvl="3" w:tplc="27078512" w:tentative="1">
      <w:start w:val="1"/>
      <w:numFmt w:val="decimal"/>
      <w:lvlText w:val="%4."/>
      <w:lvlJc w:val="left"/>
      <w:pPr>
        <w:ind w:left="2880" w:hanging="360"/>
      </w:pPr>
    </w:lvl>
    <w:lvl w:ilvl="4" w:tplc="27078512" w:tentative="1">
      <w:start w:val="1"/>
      <w:numFmt w:val="lowerLetter"/>
      <w:lvlText w:val="%5."/>
      <w:lvlJc w:val="left"/>
      <w:pPr>
        <w:ind w:left="3600" w:hanging="360"/>
      </w:pPr>
    </w:lvl>
    <w:lvl w:ilvl="5" w:tplc="27078512" w:tentative="1">
      <w:start w:val="1"/>
      <w:numFmt w:val="lowerRoman"/>
      <w:lvlText w:val="%6."/>
      <w:lvlJc w:val="right"/>
      <w:pPr>
        <w:ind w:left="4320" w:hanging="180"/>
      </w:pPr>
    </w:lvl>
    <w:lvl w:ilvl="6" w:tplc="27078512" w:tentative="1">
      <w:start w:val="1"/>
      <w:numFmt w:val="decimal"/>
      <w:lvlText w:val="%7."/>
      <w:lvlJc w:val="left"/>
      <w:pPr>
        <w:ind w:left="5040" w:hanging="360"/>
      </w:pPr>
    </w:lvl>
    <w:lvl w:ilvl="7" w:tplc="27078512" w:tentative="1">
      <w:start w:val="1"/>
      <w:numFmt w:val="lowerLetter"/>
      <w:lvlText w:val="%8."/>
      <w:lvlJc w:val="left"/>
      <w:pPr>
        <w:ind w:left="5760" w:hanging="360"/>
      </w:pPr>
    </w:lvl>
    <w:lvl w:ilvl="8" w:tplc="270785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3">
    <w:multiLevelType w:val="hybridMultilevel"/>
    <w:lvl w:ilvl="0" w:tplc="95291878">
      <w:start w:val="1"/>
      <w:numFmt w:val="decimal"/>
      <w:lvlText w:val="%1."/>
      <w:lvlJc w:val="left"/>
      <w:pPr>
        <w:ind w:left="720" w:hanging="360"/>
      </w:pPr>
    </w:lvl>
    <w:lvl w:ilvl="1" w:tplc="95291878" w:tentative="1">
      <w:start w:val="1"/>
      <w:numFmt w:val="lowerLetter"/>
      <w:lvlText w:val="%2."/>
      <w:lvlJc w:val="left"/>
      <w:pPr>
        <w:ind w:left="1440" w:hanging="360"/>
      </w:pPr>
    </w:lvl>
    <w:lvl w:ilvl="2" w:tplc="95291878" w:tentative="1">
      <w:start w:val="1"/>
      <w:numFmt w:val="lowerRoman"/>
      <w:lvlText w:val="%3."/>
      <w:lvlJc w:val="right"/>
      <w:pPr>
        <w:ind w:left="2160" w:hanging="180"/>
      </w:pPr>
    </w:lvl>
    <w:lvl w:ilvl="3" w:tplc="95291878" w:tentative="1">
      <w:start w:val="1"/>
      <w:numFmt w:val="decimal"/>
      <w:lvlText w:val="%4."/>
      <w:lvlJc w:val="left"/>
      <w:pPr>
        <w:ind w:left="2880" w:hanging="360"/>
      </w:pPr>
    </w:lvl>
    <w:lvl w:ilvl="4" w:tplc="95291878" w:tentative="1">
      <w:start w:val="1"/>
      <w:numFmt w:val="lowerLetter"/>
      <w:lvlText w:val="%5."/>
      <w:lvlJc w:val="left"/>
      <w:pPr>
        <w:ind w:left="3600" w:hanging="360"/>
      </w:pPr>
    </w:lvl>
    <w:lvl w:ilvl="5" w:tplc="95291878" w:tentative="1">
      <w:start w:val="1"/>
      <w:numFmt w:val="lowerRoman"/>
      <w:lvlText w:val="%6."/>
      <w:lvlJc w:val="right"/>
      <w:pPr>
        <w:ind w:left="4320" w:hanging="180"/>
      </w:pPr>
    </w:lvl>
    <w:lvl w:ilvl="6" w:tplc="95291878" w:tentative="1">
      <w:start w:val="1"/>
      <w:numFmt w:val="decimal"/>
      <w:lvlText w:val="%7."/>
      <w:lvlJc w:val="left"/>
      <w:pPr>
        <w:ind w:left="5040" w:hanging="360"/>
      </w:pPr>
    </w:lvl>
    <w:lvl w:ilvl="7" w:tplc="95291878" w:tentative="1">
      <w:start w:val="1"/>
      <w:numFmt w:val="lowerLetter"/>
      <w:lvlText w:val="%8."/>
      <w:lvlJc w:val="left"/>
      <w:pPr>
        <w:ind w:left="5760" w:hanging="360"/>
      </w:pPr>
    </w:lvl>
    <w:lvl w:ilvl="8" w:tplc="95291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2">
    <w:multiLevelType w:val="hybridMultilevel"/>
    <w:lvl w:ilvl="0" w:tplc="96959629">
      <w:start w:val="1"/>
      <w:numFmt w:val="decimal"/>
      <w:lvlText w:val="%1."/>
      <w:lvlJc w:val="left"/>
      <w:pPr>
        <w:ind w:left="720" w:hanging="360"/>
      </w:pPr>
    </w:lvl>
    <w:lvl w:ilvl="1" w:tplc="96959629" w:tentative="1">
      <w:start w:val="1"/>
      <w:numFmt w:val="lowerLetter"/>
      <w:lvlText w:val="%2."/>
      <w:lvlJc w:val="left"/>
      <w:pPr>
        <w:ind w:left="1440" w:hanging="360"/>
      </w:pPr>
    </w:lvl>
    <w:lvl w:ilvl="2" w:tplc="96959629" w:tentative="1">
      <w:start w:val="1"/>
      <w:numFmt w:val="lowerRoman"/>
      <w:lvlText w:val="%3."/>
      <w:lvlJc w:val="right"/>
      <w:pPr>
        <w:ind w:left="2160" w:hanging="180"/>
      </w:pPr>
    </w:lvl>
    <w:lvl w:ilvl="3" w:tplc="96959629" w:tentative="1">
      <w:start w:val="1"/>
      <w:numFmt w:val="decimal"/>
      <w:lvlText w:val="%4."/>
      <w:lvlJc w:val="left"/>
      <w:pPr>
        <w:ind w:left="2880" w:hanging="360"/>
      </w:pPr>
    </w:lvl>
    <w:lvl w:ilvl="4" w:tplc="96959629" w:tentative="1">
      <w:start w:val="1"/>
      <w:numFmt w:val="lowerLetter"/>
      <w:lvlText w:val="%5."/>
      <w:lvlJc w:val="left"/>
      <w:pPr>
        <w:ind w:left="3600" w:hanging="360"/>
      </w:pPr>
    </w:lvl>
    <w:lvl w:ilvl="5" w:tplc="96959629" w:tentative="1">
      <w:start w:val="1"/>
      <w:numFmt w:val="lowerRoman"/>
      <w:lvlText w:val="%6."/>
      <w:lvlJc w:val="right"/>
      <w:pPr>
        <w:ind w:left="4320" w:hanging="180"/>
      </w:pPr>
    </w:lvl>
    <w:lvl w:ilvl="6" w:tplc="96959629" w:tentative="1">
      <w:start w:val="1"/>
      <w:numFmt w:val="decimal"/>
      <w:lvlText w:val="%7."/>
      <w:lvlJc w:val="left"/>
      <w:pPr>
        <w:ind w:left="5040" w:hanging="360"/>
      </w:pPr>
    </w:lvl>
    <w:lvl w:ilvl="7" w:tplc="96959629" w:tentative="1">
      <w:start w:val="1"/>
      <w:numFmt w:val="lowerLetter"/>
      <w:lvlText w:val="%8."/>
      <w:lvlJc w:val="left"/>
      <w:pPr>
        <w:ind w:left="5760" w:hanging="360"/>
      </w:pPr>
    </w:lvl>
    <w:lvl w:ilvl="8" w:tplc="969596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1">
    <w:multiLevelType w:val="hybridMultilevel"/>
    <w:lvl w:ilvl="0" w:tplc="75272300">
      <w:start w:val="1"/>
      <w:numFmt w:val="decimal"/>
      <w:lvlText w:val="%1."/>
      <w:lvlJc w:val="left"/>
      <w:pPr>
        <w:ind w:left="720" w:hanging="360"/>
      </w:pPr>
    </w:lvl>
    <w:lvl w:ilvl="1" w:tplc="75272300" w:tentative="1">
      <w:start w:val="1"/>
      <w:numFmt w:val="lowerLetter"/>
      <w:lvlText w:val="%2."/>
      <w:lvlJc w:val="left"/>
      <w:pPr>
        <w:ind w:left="1440" w:hanging="360"/>
      </w:pPr>
    </w:lvl>
    <w:lvl w:ilvl="2" w:tplc="75272300" w:tentative="1">
      <w:start w:val="1"/>
      <w:numFmt w:val="lowerRoman"/>
      <w:lvlText w:val="%3."/>
      <w:lvlJc w:val="right"/>
      <w:pPr>
        <w:ind w:left="2160" w:hanging="180"/>
      </w:pPr>
    </w:lvl>
    <w:lvl w:ilvl="3" w:tplc="75272300" w:tentative="1">
      <w:start w:val="1"/>
      <w:numFmt w:val="decimal"/>
      <w:lvlText w:val="%4."/>
      <w:lvlJc w:val="left"/>
      <w:pPr>
        <w:ind w:left="2880" w:hanging="360"/>
      </w:pPr>
    </w:lvl>
    <w:lvl w:ilvl="4" w:tplc="75272300" w:tentative="1">
      <w:start w:val="1"/>
      <w:numFmt w:val="lowerLetter"/>
      <w:lvlText w:val="%5."/>
      <w:lvlJc w:val="left"/>
      <w:pPr>
        <w:ind w:left="3600" w:hanging="360"/>
      </w:pPr>
    </w:lvl>
    <w:lvl w:ilvl="5" w:tplc="75272300" w:tentative="1">
      <w:start w:val="1"/>
      <w:numFmt w:val="lowerRoman"/>
      <w:lvlText w:val="%6."/>
      <w:lvlJc w:val="right"/>
      <w:pPr>
        <w:ind w:left="4320" w:hanging="180"/>
      </w:pPr>
    </w:lvl>
    <w:lvl w:ilvl="6" w:tplc="75272300" w:tentative="1">
      <w:start w:val="1"/>
      <w:numFmt w:val="decimal"/>
      <w:lvlText w:val="%7."/>
      <w:lvlJc w:val="left"/>
      <w:pPr>
        <w:ind w:left="5040" w:hanging="360"/>
      </w:pPr>
    </w:lvl>
    <w:lvl w:ilvl="7" w:tplc="75272300" w:tentative="1">
      <w:start w:val="1"/>
      <w:numFmt w:val="lowerLetter"/>
      <w:lvlText w:val="%8."/>
      <w:lvlJc w:val="left"/>
      <w:pPr>
        <w:ind w:left="5760" w:hanging="360"/>
      </w:pPr>
    </w:lvl>
    <w:lvl w:ilvl="8" w:tplc="752723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60">
    <w:multiLevelType w:val="hybridMultilevel"/>
    <w:lvl w:ilvl="0" w:tplc="64460887">
      <w:start w:val="1"/>
      <w:numFmt w:val="decimal"/>
      <w:lvlText w:val="%1."/>
      <w:lvlJc w:val="left"/>
      <w:pPr>
        <w:ind w:left="720" w:hanging="360"/>
      </w:pPr>
    </w:lvl>
    <w:lvl w:ilvl="1" w:tplc="64460887" w:tentative="1">
      <w:start w:val="1"/>
      <w:numFmt w:val="lowerLetter"/>
      <w:lvlText w:val="%2."/>
      <w:lvlJc w:val="left"/>
      <w:pPr>
        <w:ind w:left="1440" w:hanging="360"/>
      </w:pPr>
    </w:lvl>
    <w:lvl w:ilvl="2" w:tplc="64460887" w:tentative="1">
      <w:start w:val="1"/>
      <w:numFmt w:val="lowerRoman"/>
      <w:lvlText w:val="%3."/>
      <w:lvlJc w:val="right"/>
      <w:pPr>
        <w:ind w:left="2160" w:hanging="180"/>
      </w:pPr>
    </w:lvl>
    <w:lvl w:ilvl="3" w:tplc="64460887" w:tentative="1">
      <w:start w:val="1"/>
      <w:numFmt w:val="decimal"/>
      <w:lvlText w:val="%4."/>
      <w:lvlJc w:val="left"/>
      <w:pPr>
        <w:ind w:left="2880" w:hanging="360"/>
      </w:pPr>
    </w:lvl>
    <w:lvl w:ilvl="4" w:tplc="64460887" w:tentative="1">
      <w:start w:val="1"/>
      <w:numFmt w:val="lowerLetter"/>
      <w:lvlText w:val="%5."/>
      <w:lvlJc w:val="left"/>
      <w:pPr>
        <w:ind w:left="3600" w:hanging="360"/>
      </w:pPr>
    </w:lvl>
    <w:lvl w:ilvl="5" w:tplc="64460887" w:tentative="1">
      <w:start w:val="1"/>
      <w:numFmt w:val="lowerRoman"/>
      <w:lvlText w:val="%6."/>
      <w:lvlJc w:val="right"/>
      <w:pPr>
        <w:ind w:left="4320" w:hanging="180"/>
      </w:pPr>
    </w:lvl>
    <w:lvl w:ilvl="6" w:tplc="64460887" w:tentative="1">
      <w:start w:val="1"/>
      <w:numFmt w:val="decimal"/>
      <w:lvlText w:val="%7."/>
      <w:lvlJc w:val="left"/>
      <w:pPr>
        <w:ind w:left="5040" w:hanging="360"/>
      </w:pPr>
    </w:lvl>
    <w:lvl w:ilvl="7" w:tplc="64460887" w:tentative="1">
      <w:start w:val="1"/>
      <w:numFmt w:val="lowerLetter"/>
      <w:lvlText w:val="%8."/>
      <w:lvlJc w:val="left"/>
      <w:pPr>
        <w:ind w:left="5760" w:hanging="360"/>
      </w:pPr>
    </w:lvl>
    <w:lvl w:ilvl="8" w:tplc="64460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9">
    <w:multiLevelType w:val="hybridMultilevel"/>
    <w:lvl w:ilvl="0" w:tplc="92895730">
      <w:start w:val="1"/>
      <w:numFmt w:val="decimal"/>
      <w:lvlText w:val="%1."/>
      <w:lvlJc w:val="left"/>
      <w:pPr>
        <w:ind w:left="720" w:hanging="360"/>
      </w:pPr>
    </w:lvl>
    <w:lvl w:ilvl="1" w:tplc="92895730" w:tentative="1">
      <w:start w:val="1"/>
      <w:numFmt w:val="lowerLetter"/>
      <w:lvlText w:val="%2."/>
      <w:lvlJc w:val="left"/>
      <w:pPr>
        <w:ind w:left="1440" w:hanging="360"/>
      </w:pPr>
    </w:lvl>
    <w:lvl w:ilvl="2" w:tplc="92895730" w:tentative="1">
      <w:start w:val="1"/>
      <w:numFmt w:val="lowerRoman"/>
      <w:lvlText w:val="%3."/>
      <w:lvlJc w:val="right"/>
      <w:pPr>
        <w:ind w:left="2160" w:hanging="180"/>
      </w:pPr>
    </w:lvl>
    <w:lvl w:ilvl="3" w:tplc="92895730" w:tentative="1">
      <w:start w:val="1"/>
      <w:numFmt w:val="decimal"/>
      <w:lvlText w:val="%4."/>
      <w:lvlJc w:val="left"/>
      <w:pPr>
        <w:ind w:left="2880" w:hanging="360"/>
      </w:pPr>
    </w:lvl>
    <w:lvl w:ilvl="4" w:tplc="92895730" w:tentative="1">
      <w:start w:val="1"/>
      <w:numFmt w:val="lowerLetter"/>
      <w:lvlText w:val="%5."/>
      <w:lvlJc w:val="left"/>
      <w:pPr>
        <w:ind w:left="3600" w:hanging="360"/>
      </w:pPr>
    </w:lvl>
    <w:lvl w:ilvl="5" w:tplc="92895730" w:tentative="1">
      <w:start w:val="1"/>
      <w:numFmt w:val="lowerRoman"/>
      <w:lvlText w:val="%6."/>
      <w:lvlJc w:val="right"/>
      <w:pPr>
        <w:ind w:left="4320" w:hanging="180"/>
      </w:pPr>
    </w:lvl>
    <w:lvl w:ilvl="6" w:tplc="92895730" w:tentative="1">
      <w:start w:val="1"/>
      <w:numFmt w:val="decimal"/>
      <w:lvlText w:val="%7."/>
      <w:lvlJc w:val="left"/>
      <w:pPr>
        <w:ind w:left="5040" w:hanging="360"/>
      </w:pPr>
    </w:lvl>
    <w:lvl w:ilvl="7" w:tplc="92895730" w:tentative="1">
      <w:start w:val="1"/>
      <w:numFmt w:val="lowerLetter"/>
      <w:lvlText w:val="%8."/>
      <w:lvlJc w:val="left"/>
      <w:pPr>
        <w:ind w:left="5760" w:hanging="360"/>
      </w:pPr>
    </w:lvl>
    <w:lvl w:ilvl="8" w:tplc="928957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58">
    <w:multiLevelType w:val="hybridMultilevel"/>
    <w:lvl w:ilvl="0" w:tplc="43398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758">
    <w:abstractNumId w:val="28758"/>
  </w:num>
  <w:num w:numId="28759">
    <w:abstractNumId w:val="28759"/>
  </w:num>
  <w:num w:numId="28760">
    <w:abstractNumId w:val="28760"/>
  </w:num>
  <w:num w:numId="28761">
    <w:abstractNumId w:val="28761"/>
  </w:num>
  <w:num w:numId="28762">
    <w:abstractNumId w:val="28762"/>
  </w:num>
  <w:num w:numId="28763">
    <w:abstractNumId w:val="28763"/>
  </w:num>
  <w:num w:numId="28764">
    <w:abstractNumId w:val="287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5320109" Type="http://schemas.openxmlformats.org/officeDocument/2006/relationships/comments" Target="comments.xml"/><Relationship Id="rId117575851" Type="http://schemas.microsoft.com/office/2011/relationships/commentsExtended" Target="commentsExtended.xml"/><Relationship Id="rId11994612" Type="http://schemas.openxmlformats.org/officeDocument/2006/relationships/image" Target="media/imgrId11994612.jpg"/><Relationship Id="rId7732677c5f71d6020" Type="http://schemas.openxmlformats.org/officeDocument/2006/relationships/hyperlink" Target="https://iservice.lombardini.it/jsp/Template2/manuale.jsp?id=374&amp;parent=1263" TargetMode="External"/><Relationship Id="rId8878677c5f71d6275" Type="http://schemas.openxmlformats.org/officeDocument/2006/relationships/hyperlink" Target="https://iservice.lombardini.it/jsp/Template2/manuale.jsp?id=375&amp;parent=1263" TargetMode="External"/><Relationship Id="rId4427677c5f71e1cbe" Type="http://schemas.openxmlformats.org/officeDocument/2006/relationships/hyperlink" Target="https://iservice.lombardini.it/jsp/Template2/manuale.jsp?id=398&amp;parent=1263" TargetMode="External"/><Relationship Id="rId7128677c5f720774c" Type="http://schemas.openxmlformats.org/officeDocument/2006/relationships/hyperlink" Target="https://iservice.lombardini.it/jsp/Template2/manuale.jsp?id=372&amp;parent=1263" TargetMode="External"/><Relationship Id="rId8094677c5f72115cc" Type="http://schemas.openxmlformats.org/officeDocument/2006/relationships/hyperlink" Target="https://iservice.lombardini.it/jsp/Template2/manuale.jsp?id=56&amp;parent=1263" TargetMode="External"/><Relationship Id="rId6212677c5f7212f7a" Type="http://schemas.openxmlformats.org/officeDocument/2006/relationships/hyperlink" Target="https://iservice.lombardini.it/jsp/Template2/manuale.jsp?id=388&amp;parent=1263" TargetMode="External"/><Relationship Id="rId5119677c5f721d0f1" Type="http://schemas.openxmlformats.org/officeDocument/2006/relationships/hyperlink" Target="https://iservice.lombardini.it/jsp/Template2/manuale.jsp?id=101&amp;parent=1263" TargetMode="External"/><Relationship Id="rId3425677c5f721d613" Type="http://schemas.openxmlformats.org/officeDocument/2006/relationships/hyperlink" Target="https://iservice.lombardini.it/jsp/Template2/manuale.jsp?id=372&amp;parent=1263" TargetMode="External"/><Relationship Id="rId2553677c5f721e313" Type="http://schemas.openxmlformats.org/officeDocument/2006/relationships/hyperlink" Target="https://iservice.lombardini.it/jsp/Template2/manuale.jsp?id=371&amp;parent=1263" TargetMode="External"/><Relationship Id="rId7578677c5f721e55a" Type="http://schemas.openxmlformats.org/officeDocument/2006/relationships/hyperlink" Target="https://iservice.lombardini.it/jsp/Template2/manuale.jsp?id=55&amp;parent=1263" TargetMode="External"/><Relationship Id="rId6979677c5f7245c84" Type="http://schemas.openxmlformats.org/officeDocument/2006/relationships/hyperlink" Target="https://www.youtube.com/embed/HWCzK41Br1U?rel=0" TargetMode="External"/><Relationship Id="rId3912677c5f724f156" Type="http://schemas.openxmlformats.org/officeDocument/2006/relationships/hyperlink" Target="https://iservice.lombardini.it/jsp/Template2/manuale.jsp?id=60&amp;parent=962" TargetMode="External"/><Relationship Id="rId7163677c5f71d43d9" Type="http://schemas.openxmlformats.org/officeDocument/2006/relationships/image" Target="media/imgrId7163677c5f71d43d9.jpg"/><Relationship Id="rId2723677c5f71e0fb9" Type="http://schemas.openxmlformats.org/officeDocument/2006/relationships/image" Target="media/imgrId2723677c5f71e0fb9.jpg"/><Relationship Id="rId4877677c5f71f12b9" Type="http://schemas.openxmlformats.org/officeDocument/2006/relationships/image" Target="media/imgrId4877677c5f71f12b9.jpg"/><Relationship Id="rId2868677c5f7206c9c" Type="http://schemas.openxmlformats.org/officeDocument/2006/relationships/image" Target="media/imgrId2868677c5f7206c9c.jpg"/><Relationship Id="rId8693677c5f7210840" Type="http://schemas.openxmlformats.org/officeDocument/2006/relationships/image" Target="media/imgrId8693677c5f7210840.jpg"/><Relationship Id="rId1162677c5f721c605" Type="http://schemas.openxmlformats.org/officeDocument/2006/relationships/image" Target="media/imgrId1162677c5f721c605.jpg"/><Relationship Id="rId8781677c5f72331b7" Type="http://schemas.openxmlformats.org/officeDocument/2006/relationships/image" Target="media/imgrId8781677c5f72331b7.jpg"/><Relationship Id="rId8713677c5f7245500" Type="http://schemas.openxmlformats.org/officeDocument/2006/relationships/image" Target="media/imgrId8713677c5f7245500.jpg"/><Relationship Id="rId4673677c5f724e706" Type="http://schemas.openxmlformats.org/officeDocument/2006/relationships/image" Target="media/imgrId4673677c5f724e706.jpg"/><Relationship Id="rId4667677c5f725d58b" Type="http://schemas.openxmlformats.org/officeDocument/2006/relationships/image" Target="media/imgrId4667677c5f725d58b.jpg"/><Relationship Id="rId5070677c5f7264a25" Type="http://schemas.openxmlformats.org/officeDocument/2006/relationships/image" Target="media/imgrId5070677c5f7264a25.jpg"/><Relationship Id="rId7782677c5f7270ceb" Type="http://schemas.openxmlformats.org/officeDocument/2006/relationships/image" Target="media/imgrId7782677c5f7270ceb.png"/><Relationship Id="rId9202677c5f727ba6a" Type="http://schemas.openxmlformats.org/officeDocument/2006/relationships/image" Target="media/imgrId9202677c5f727ba6a.png"/><Relationship Id="rId9459677c5f728c6a3" Type="http://schemas.openxmlformats.org/officeDocument/2006/relationships/image" Target="media/imgrId9459677c5f728c6a3.png"/><Relationship Id="rId2531677c5f7294e24" Type="http://schemas.openxmlformats.org/officeDocument/2006/relationships/image" Target="media/imgrId2531677c5f7294e24.png"/><Relationship Id="rId6036677c5f72a066d" Type="http://schemas.openxmlformats.org/officeDocument/2006/relationships/image" Target="media/imgrId6036677c5f72a066d.png"/><Relationship Id="rId5800677c5f72a7a9d" Type="http://schemas.openxmlformats.org/officeDocument/2006/relationships/image" Target="media/imgrId5800677c5f72a7a9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994612" Type="http://schemas.openxmlformats.org/officeDocument/2006/relationships/image" Target="media/imgrId11994612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994612" Type="http://schemas.openxmlformats.org/officeDocument/2006/relationships/image" Target="media/imgrId11994612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994612" Type="http://schemas.openxmlformats.org/officeDocument/2006/relationships/image" Target="media/imgrId11994612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994612" Type="http://schemas.openxmlformats.org/officeDocument/2006/relationships/image" Target="media/imgrId11994612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994612" Type="http://schemas.openxmlformats.org/officeDocument/2006/relationships/image" Target="media/imgrId11994612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994612" Type="http://schemas.openxmlformats.org/officeDocument/2006/relationships/image" Target="media/imgrId11994612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