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94133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4395593"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0928129" w:name="ctxt"/>
    <w:bookmarkEnd w:id="3092812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243677d09cce2f2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852677d09cce7553"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87093430" name="name7226677d09cd09250"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8855677d09cd0924b"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50369274" name="name2484677d09cd1cf3f"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945677d09cd1cf3b"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302180" name="name3380677d09cd2a36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26677d09cd2a3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02827" name="name1226677d09cd338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48677d09cd3388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4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994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994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994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994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7307" name="name4688677d09cd40d7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37677d09cd40d7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4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994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994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994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994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994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994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994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88965" name="name4042677d09cd57bf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89677d09cd57b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4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994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268673" name="name3506677d09cd5e13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79677d09cd5e13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94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994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299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2994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994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994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994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2994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994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9980222" name="name3308677d09cd7c0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090677d09cd7c04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54740" name="name9297677d09cda0d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72677d09cda0d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949"/>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9949"/>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9949"/>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9949"/>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9949"/>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8558382" name="name5171677d09cdb2eb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171677d09cdb2eb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59194034" name="name1904677d09cdc3b3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8425677d09cdc3b3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809892" name="name7157677d09cdcdd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10677d09cdcd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241677d09cdce831" w:history="1">
              <w:r>
                <w:rPr>
                  <w:rStyle w:val="DefaultParagraphFontPHPDOCX"/>
                  <w:b/>
                  <w:bCs/>
                  <w:color w:val="0000FF"/>
                  <w:position w:val="-2"/>
                  <w:sz w:val="20"/>
                  <w:szCs w:val="20"/>
                  <w:u w:val="none"/>
                </w:rPr>
                <w:t xml:space="preserve">Par. 2.17.1.</w:t>
              </w:r>
            </w:hyperlink>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509308" name="name8005677d09cde0bf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061677d09cde0b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91729469" name="name2343677d09cded2da"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9318677d09cded2d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66748" name="name1748677d09ce006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59677d09ce006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2665677d09ce01d24" w:history="1">
              <w:r>
                <w:rPr>
                  <w:rStyle w:val="DefaultParagraphFontPHPDOCX"/>
                  <w:b/>
                  <w:bCs/>
                  <w:color w:val="0000FF"/>
                  <w:position w:val="-2"/>
                  <w:sz w:val="20"/>
                  <w:szCs w:val="20"/>
                  <w:u w:val="none"/>
                </w:rPr>
                <w:t xml:space="preserve">(ST_01).</w:t>
              </w:r>
            </w:hyperlink>
          </w:p>
          <w:p>
            <w:pPr>
              <w:numPr>
                <w:ilvl w:val="0"/>
                <w:numId w:val="2994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1127392" name="name3110677d09ce0fa8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839677d09ce0fa8a"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457921" name="name8722677d09ce1ec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6677d09ce1e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69025005" name="name3038677d09ce30b45"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151677d09ce30b4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33606641" name="name5998677d09ce442c8"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9251677d09ce442c3"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54468121" name="name8778677d09ce55433"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3337677d09ce5542c"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9951"/>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995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995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995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34040713" name="name5435677d09ce65b8d"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5868677d09ce65b87"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3154677d09ce66e4d"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4634677d09ce679e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63248" name="name6689677d09ce6e8a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5677d09ce6e8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9916393" name="name5383677d09ce78716"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739677d09ce7871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5953383" name="name5812677d09ce8cc68"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853677d09ce8cc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0449182" name="name4159677d09ce9610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623677d09ce960f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4061435" name="name7632677d09ceabf3c"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7767677d09ceabf37"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54278261" name="name7770677d09ceb6beb"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6088677d09ceb6be6"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6504677d09ceb7498"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8114385" name="name3300677d09cec7383"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257677d09cec737f"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87752577" name="name2568677d09ced1e1b"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960677d09ced1e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16160143" name="name2745677d09cee2253"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9636677d09cee224e"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9645906" name="name9318677d09cf0d874"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986677d09cf0d870"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55317377" name="name7231677d09cf2457a"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573677d09cf24576"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83336327" name="name3052677d09cf32025"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5288677d09cf3201d"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7971314" name="name2277677d09cf424cd"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2385677d09cf424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17281447" name="name9232677d09cf5309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141677d09cf5308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1231863" w:name="result_box"/>
                <w:bookmarkEnd w:id="71231863"/>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81406103" w:name="result_box"/>
                <w:bookmarkEnd w:id="81406103"/>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93828672" w:name="result_box"/>
                <w:bookmarkEnd w:id="93828672"/>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454025" name="name5929677d09cf65f77"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7349677d09cf65f7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605559" name="name4540677d09cf72df3"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635677d09cf72de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02586" name="name6751677d09cf7c6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24677d09cf7c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See </w:t>
            </w:r>
            <w:hyperlink r:id="rId9252677d09cf7d0c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10657565" name="name8895677d09cf8ff7a"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641677d09cf8ff7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75314374" name="name2681677d09cfaa74d"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517677d09cfaa748"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38788535" name="name9535677d09cfb7f05"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7578677d09cfb7eff"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51934" name="name7919677d09cfc02b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78677d09cfc0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058025" name="name1487677d09cfd34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04677d09cfd34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63278065" name="name9455677d09cfe2e6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4385677d09cfe2e6a"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773120" name="name1856677d09cfeec42"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1703677d09cfeec3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6634457" name="name4148677d09d011520"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8652677d09d01151b"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84130712" name="name8075677d09d01f115"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2854677d09d01f111"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8988331" name="name3294677d09d02a9c9"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216677d09d02a9c4"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081512" name="name6882677d09d042e8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452677d09d042e8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38487065" name="name4587677d09d0504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642677d09d0504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994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6574933" name="name4998677d09d060d4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75677d09d060d4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715625" name="name8525677d09d0771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317677d09d0771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3870785" name="name6381677d09d0885e8"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1586677d09d0885e4"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7192954" name="name9514677d09d098ec2"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6145677d09d098eb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662926" name="name5172677d09d0a50a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37677d09d0a50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2428381" name="name8499677d09d0b0be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764677d09d0b0bd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12545" name="name4529677d09d0c9eb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91677d09d0c9e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29433502" name="name3715677d09d0dfc7c"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129677d09d0dfc78"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9095347" w:name="result_box"/>
            <w:bookmarkEnd w:id="9095347"/>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994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3790103" name="name3237677d09d10b7c6"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7272677d09d10b7b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9084633" name="name2368677d09d116d3a"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1448677d09d116d3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487382" name="name2972677d09d132a8d"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8286677d09d132a8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14751276" name="name6765677d09d14085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5226677d09d1408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494677d09d141243"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4435444" name="name6520677d09d14bad9"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4702677d09d14bad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23431132" name="name8124677d09d15874d"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144677d09d15874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631617" name="name8859677d09d16772a"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7610677d09d16772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0092489" name="name9329677d09d1733f9"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303677d09d1733f4"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2347710" name="name4720677d09d18165f"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6878677d09d1816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3126014" name="name3768677d09d18c1ef"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3684677d09d18c1e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4816308" name="name3342677d09d197175"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694677d09d19717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0344258" name="name1966677d09d1a342b"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7263677d09d1a342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472109" name="name5849677d09d1ae7fb"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2316677d09d1ae7f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6931417" name="name2726677d09d1bf21c"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2798677d09d1bf21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5934558" name="name1493677d09d1cae56"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7434677d09d1cae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5992071" name="name1226677d09d1d6397"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4780677d09d1d639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8219765" name="name7693677d09d1e8def"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697677d09d1e8deb"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19337742" name="name1516677d09d20151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437677d09d20151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442677d09d20448e"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582056" name="name2373677d09d21135d"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906677d09d2113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2747306" name="name2236677d09d21fc47"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8579677d09d21fc4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32369617" name="name1065677d09d22ef95"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214677d09d22ef8f"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861275" name="name7655677d09d235d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0677d09d235d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Refer to </w:t>
            </w:r>
            <w:hyperlink r:id="rId4420677d09d2367e6"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36394" name="name6350677d09d24456a"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740677d09d24456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743612" name="name7334677d09d250234"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545677d09d25022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90451" name="name6446677d09d2596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72677d09d2596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Refer to </w:t>
            </w:r>
            <w:hyperlink r:id="rId6577677d09d25a088"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1094784" name="name5609677d09d26cfc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712677d09d26cfb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017971" name="name8311677d09d27a3ec"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6410677d09d27a3e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8089568" name="name3218677d09d28d135"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074677d09d28d130"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23192052" w:name="__mcenew"/>
            <w:bookmarkEnd w:id="23192052"/>
            <w:r>
              <w:rPr>
                <w:position w:val="-226"/>
              </w:rPr>
              <w:drawing>
                <wp:inline distT="0" distB="0" distL="0" distR="0">
                  <wp:extent cx="2239200" cy="1483200"/>
                  <wp:effectExtent b="0" l="0" r="0" t="0"/>
                  <wp:docPr id="33996254" name="name9205677d09d2a5211"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8564677d09d2a520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6951106" name="name7375677d09d2af83a"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6437677d09d2af83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2645422" name="name6429677d09d2c470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419677d09d2c47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91695" name="name5396677d09d2d12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7677d09d2d12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442860" name="name1919677d09d2e2ed8"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5182677d09d2e2e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469542" name="name6727677d09d2ed7a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31677d09d2ed7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9377633" name="name8825677d09d30503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8282677d09d30502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9647987" name="name9374677d09d312bc8"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9838677d09d312b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1105206" name="name8591677d09d31e3c7"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4852677d09d31e3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9352141" name="name2951677d09d32c3b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3100677d09d32c3b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520465" name="name9855677d09d33741c"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469677d09d33741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85141" name="name4668677d09d341b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82677d09d341b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Refer to </w:t>
            </w:r>
            <w:hyperlink r:id="rId5365677d09d34270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94996" name="name3731677d09d34bad4"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1467677d09d34bac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26750662" name="name6648677d09d35c86f"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355677d09d35c86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19958927" name="name6106677d09d372ccd"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025677d09d372cc8"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756561" name="name1106677d09d38d9e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4021677d09d38d9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82621445" name="name9313677d09d39714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592677d09d39714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60535206" name="name1376677d09d3a024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620677d09d3a023a"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3179649" name="name7915677d09d3a8ec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211677d09d3a8ec3"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8322219" name="name8663677d09d3c12b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02677d09d3c12a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2251821" name="name7898677d09d3df7f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5696677d09d3df7f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562083" name="name4428677d09d3f0cb7"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351677d09d3f0cb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83220783" name="name6752677d09d40705c"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4973677d09d40705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472503" name="name1073677d09d41c514"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5737677d09d41c50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409230" name="name3339677d09d42c5b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581677d09d42c5b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82151777" name="name9719677d09d43e09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778677d09d43e097"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995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9759677d09d43fce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95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549552" name="name1498677d09d45066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792677d09d45066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566825" name="name5786677d09d45be5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801677d09d45be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060474" name="name1020677d09d46515d"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320677d09d46515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093606" name="name2990677d09d46bd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7677d09d46bd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Refer to </w:t>
            </w:r>
            <w:hyperlink r:id="rId9702677d09d46c9a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276982" name="name5678677d09d476fc2"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861677d09d476fb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601514" name="name8072677d09d4823f4"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1339677d09d4823e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265741" name="name3133677d09d48df9a"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603677d09d48df9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016743" name="name6562677d09d49c86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926677d09d49c8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3417677d09d49f416"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3188677d09d49fe5c"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995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995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995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995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995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1791407" name="name5459677d09d4b0088"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1479677d09d4b008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5977341" name="name2287677d09d4bb0d3"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2599677d09d4bb0cd"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3334" name="name3498677d09d4cf7c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2677d09d4cf7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991677d09d4d0bc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037802" name="name4015677d09d4d9b2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53677d09d4d9b1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95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995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7128173" name="name7063677d09d4e3bc3"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6457677d09d4e3bb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995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995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7102855" name="name3837677d09d4edcb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2555677d09d4edca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995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798215" name="name3835677d09d50e284"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8821677d09d50e27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2995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5599398" name="name3778677d09d517ece"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8177677d09d517e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738750" name="name7328677d09d5223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91677d09d5223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994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13899222" name="name1290677d09d53c6bb"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2735677d09d53c6b7"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957">
    <w:multiLevelType w:val="hybridMultilevel"/>
    <w:lvl w:ilvl="0" w:tplc="78680571">
      <w:start w:val="1"/>
      <w:numFmt w:val="decimal"/>
      <w:lvlText w:val="%1."/>
      <w:lvlJc w:val="left"/>
      <w:pPr>
        <w:ind w:left="720" w:hanging="360"/>
      </w:pPr>
    </w:lvl>
    <w:lvl w:ilvl="1" w:tplc="78680571" w:tentative="1">
      <w:start w:val="1"/>
      <w:numFmt w:val="lowerLetter"/>
      <w:lvlText w:val="%2."/>
      <w:lvlJc w:val="left"/>
      <w:pPr>
        <w:ind w:left="1440" w:hanging="360"/>
      </w:pPr>
    </w:lvl>
    <w:lvl w:ilvl="2" w:tplc="78680571" w:tentative="1">
      <w:start w:val="1"/>
      <w:numFmt w:val="lowerRoman"/>
      <w:lvlText w:val="%3."/>
      <w:lvlJc w:val="right"/>
      <w:pPr>
        <w:ind w:left="2160" w:hanging="180"/>
      </w:pPr>
    </w:lvl>
    <w:lvl w:ilvl="3" w:tplc="78680571" w:tentative="1">
      <w:start w:val="1"/>
      <w:numFmt w:val="decimal"/>
      <w:lvlText w:val="%4."/>
      <w:lvlJc w:val="left"/>
      <w:pPr>
        <w:ind w:left="2880" w:hanging="360"/>
      </w:pPr>
    </w:lvl>
    <w:lvl w:ilvl="4" w:tplc="78680571" w:tentative="1">
      <w:start w:val="1"/>
      <w:numFmt w:val="lowerLetter"/>
      <w:lvlText w:val="%5."/>
      <w:lvlJc w:val="left"/>
      <w:pPr>
        <w:ind w:left="3600" w:hanging="360"/>
      </w:pPr>
    </w:lvl>
    <w:lvl w:ilvl="5" w:tplc="78680571" w:tentative="1">
      <w:start w:val="1"/>
      <w:numFmt w:val="lowerRoman"/>
      <w:lvlText w:val="%6."/>
      <w:lvlJc w:val="right"/>
      <w:pPr>
        <w:ind w:left="4320" w:hanging="180"/>
      </w:pPr>
    </w:lvl>
    <w:lvl w:ilvl="6" w:tplc="78680571" w:tentative="1">
      <w:start w:val="1"/>
      <w:numFmt w:val="decimal"/>
      <w:lvlText w:val="%7."/>
      <w:lvlJc w:val="left"/>
      <w:pPr>
        <w:ind w:left="5040" w:hanging="360"/>
      </w:pPr>
    </w:lvl>
    <w:lvl w:ilvl="7" w:tplc="78680571" w:tentative="1">
      <w:start w:val="1"/>
      <w:numFmt w:val="lowerLetter"/>
      <w:lvlText w:val="%8."/>
      <w:lvlJc w:val="left"/>
      <w:pPr>
        <w:ind w:left="5760" w:hanging="360"/>
      </w:pPr>
    </w:lvl>
    <w:lvl w:ilvl="8" w:tplc="78680571" w:tentative="1">
      <w:start w:val="1"/>
      <w:numFmt w:val="lowerRoman"/>
      <w:lvlText w:val="%9."/>
      <w:lvlJc w:val="right"/>
      <w:pPr>
        <w:ind w:left="6480" w:hanging="180"/>
      </w:pPr>
    </w:lvl>
  </w:abstractNum>
  <w:abstractNum w:abstractNumId="29956">
    <w:multiLevelType w:val="hybridMultilevel"/>
    <w:lvl w:ilvl="0" w:tplc="59451263">
      <w:start w:val="1"/>
      <w:numFmt w:val="decimal"/>
      <w:lvlText w:val="%1."/>
      <w:lvlJc w:val="left"/>
      <w:pPr>
        <w:ind w:left="720" w:hanging="360"/>
      </w:pPr>
    </w:lvl>
    <w:lvl w:ilvl="1" w:tplc="59451263" w:tentative="1">
      <w:start w:val="1"/>
      <w:numFmt w:val="lowerLetter"/>
      <w:lvlText w:val="%2."/>
      <w:lvlJc w:val="left"/>
      <w:pPr>
        <w:ind w:left="1440" w:hanging="360"/>
      </w:pPr>
    </w:lvl>
    <w:lvl w:ilvl="2" w:tplc="59451263" w:tentative="1">
      <w:start w:val="1"/>
      <w:numFmt w:val="lowerRoman"/>
      <w:lvlText w:val="%3."/>
      <w:lvlJc w:val="right"/>
      <w:pPr>
        <w:ind w:left="2160" w:hanging="180"/>
      </w:pPr>
    </w:lvl>
    <w:lvl w:ilvl="3" w:tplc="59451263" w:tentative="1">
      <w:start w:val="1"/>
      <w:numFmt w:val="decimal"/>
      <w:lvlText w:val="%4."/>
      <w:lvlJc w:val="left"/>
      <w:pPr>
        <w:ind w:left="2880" w:hanging="360"/>
      </w:pPr>
    </w:lvl>
    <w:lvl w:ilvl="4" w:tplc="59451263" w:tentative="1">
      <w:start w:val="1"/>
      <w:numFmt w:val="lowerLetter"/>
      <w:lvlText w:val="%5."/>
      <w:lvlJc w:val="left"/>
      <w:pPr>
        <w:ind w:left="3600" w:hanging="360"/>
      </w:pPr>
    </w:lvl>
    <w:lvl w:ilvl="5" w:tplc="59451263" w:tentative="1">
      <w:start w:val="1"/>
      <w:numFmt w:val="lowerRoman"/>
      <w:lvlText w:val="%6."/>
      <w:lvlJc w:val="right"/>
      <w:pPr>
        <w:ind w:left="4320" w:hanging="180"/>
      </w:pPr>
    </w:lvl>
    <w:lvl w:ilvl="6" w:tplc="59451263" w:tentative="1">
      <w:start w:val="1"/>
      <w:numFmt w:val="decimal"/>
      <w:lvlText w:val="%7."/>
      <w:lvlJc w:val="left"/>
      <w:pPr>
        <w:ind w:left="5040" w:hanging="360"/>
      </w:pPr>
    </w:lvl>
    <w:lvl w:ilvl="7" w:tplc="59451263" w:tentative="1">
      <w:start w:val="1"/>
      <w:numFmt w:val="lowerLetter"/>
      <w:lvlText w:val="%8."/>
      <w:lvlJc w:val="left"/>
      <w:pPr>
        <w:ind w:left="5760" w:hanging="360"/>
      </w:pPr>
    </w:lvl>
    <w:lvl w:ilvl="8" w:tplc="59451263" w:tentative="1">
      <w:start w:val="1"/>
      <w:numFmt w:val="lowerRoman"/>
      <w:lvlText w:val="%9."/>
      <w:lvlJc w:val="right"/>
      <w:pPr>
        <w:ind w:left="6480" w:hanging="180"/>
      </w:pPr>
    </w:lvl>
  </w:abstractNum>
  <w:abstractNum w:abstractNumId="29955">
    <w:multiLevelType w:val="hybridMultilevel"/>
    <w:lvl w:ilvl="0" w:tplc="66172383">
      <w:start w:val="1"/>
      <w:numFmt w:val="decimal"/>
      <w:lvlText w:val="%1."/>
      <w:lvlJc w:val="left"/>
      <w:pPr>
        <w:ind w:left="720" w:hanging="360"/>
      </w:pPr>
    </w:lvl>
    <w:lvl w:ilvl="1" w:tplc="66172383" w:tentative="1">
      <w:start w:val="1"/>
      <w:numFmt w:val="lowerLetter"/>
      <w:lvlText w:val="%2."/>
      <w:lvlJc w:val="left"/>
      <w:pPr>
        <w:ind w:left="1440" w:hanging="360"/>
      </w:pPr>
    </w:lvl>
    <w:lvl w:ilvl="2" w:tplc="66172383" w:tentative="1">
      <w:start w:val="1"/>
      <w:numFmt w:val="lowerRoman"/>
      <w:lvlText w:val="%3."/>
      <w:lvlJc w:val="right"/>
      <w:pPr>
        <w:ind w:left="2160" w:hanging="180"/>
      </w:pPr>
    </w:lvl>
    <w:lvl w:ilvl="3" w:tplc="66172383" w:tentative="1">
      <w:start w:val="1"/>
      <w:numFmt w:val="decimal"/>
      <w:lvlText w:val="%4."/>
      <w:lvlJc w:val="left"/>
      <w:pPr>
        <w:ind w:left="2880" w:hanging="360"/>
      </w:pPr>
    </w:lvl>
    <w:lvl w:ilvl="4" w:tplc="66172383" w:tentative="1">
      <w:start w:val="1"/>
      <w:numFmt w:val="lowerLetter"/>
      <w:lvlText w:val="%5."/>
      <w:lvlJc w:val="left"/>
      <w:pPr>
        <w:ind w:left="3600" w:hanging="360"/>
      </w:pPr>
    </w:lvl>
    <w:lvl w:ilvl="5" w:tplc="66172383" w:tentative="1">
      <w:start w:val="1"/>
      <w:numFmt w:val="lowerRoman"/>
      <w:lvlText w:val="%6."/>
      <w:lvlJc w:val="right"/>
      <w:pPr>
        <w:ind w:left="4320" w:hanging="180"/>
      </w:pPr>
    </w:lvl>
    <w:lvl w:ilvl="6" w:tplc="66172383" w:tentative="1">
      <w:start w:val="1"/>
      <w:numFmt w:val="decimal"/>
      <w:lvlText w:val="%7."/>
      <w:lvlJc w:val="left"/>
      <w:pPr>
        <w:ind w:left="5040" w:hanging="360"/>
      </w:pPr>
    </w:lvl>
    <w:lvl w:ilvl="7" w:tplc="66172383" w:tentative="1">
      <w:start w:val="1"/>
      <w:numFmt w:val="lowerLetter"/>
      <w:lvlText w:val="%8."/>
      <w:lvlJc w:val="left"/>
      <w:pPr>
        <w:ind w:left="5760" w:hanging="360"/>
      </w:pPr>
    </w:lvl>
    <w:lvl w:ilvl="8" w:tplc="66172383" w:tentative="1">
      <w:start w:val="1"/>
      <w:numFmt w:val="lowerRoman"/>
      <w:lvlText w:val="%9."/>
      <w:lvlJc w:val="right"/>
      <w:pPr>
        <w:ind w:left="6480" w:hanging="180"/>
      </w:pPr>
    </w:lvl>
  </w:abstractNum>
  <w:abstractNum w:abstractNumId="29954">
    <w:multiLevelType w:val="hybridMultilevel"/>
    <w:lvl w:ilvl="0" w:tplc="89244228">
      <w:start w:val="1"/>
      <w:numFmt w:val="decimal"/>
      <w:lvlText w:val="%1."/>
      <w:lvlJc w:val="left"/>
      <w:pPr>
        <w:ind w:left="720" w:hanging="360"/>
      </w:pPr>
    </w:lvl>
    <w:lvl w:ilvl="1" w:tplc="89244228" w:tentative="1">
      <w:start w:val="1"/>
      <w:numFmt w:val="lowerLetter"/>
      <w:lvlText w:val="%2."/>
      <w:lvlJc w:val="left"/>
      <w:pPr>
        <w:ind w:left="1440" w:hanging="360"/>
      </w:pPr>
    </w:lvl>
    <w:lvl w:ilvl="2" w:tplc="89244228" w:tentative="1">
      <w:start w:val="1"/>
      <w:numFmt w:val="lowerRoman"/>
      <w:lvlText w:val="%3."/>
      <w:lvlJc w:val="right"/>
      <w:pPr>
        <w:ind w:left="2160" w:hanging="180"/>
      </w:pPr>
    </w:lvl>
    <w:lvl w:ilvl="3" w:tplc="89244228" w:tentative="1">
      <w:start w:val="1"/>
      <w:numFmt w:val="decimal"/>
      <w:lvlText w:val="%4."/>
      <w:lvlJc w:val="left"/>
      <w:pPr>
        <w:ind w:left="2880" w:hanging="360"/>
      </w:pPr>
    </w:lvl>
    <w:lvl w:ilvl="4" w:tplc="89244228" w:tentative="1">
      <w:start w:val="1"/>
      <w:numFmt w:val="lowerLetter"/>
      <w:lvlText w:val="%5."/>
      <w:lvlJc w:val="left"/>
      <w:pPr>
        <w:ind w:left="3600" w:hanging="360"/>
      </w:pPr>
    </w:lvl>
    <w:lvl w:ilvl="5" w:tplc="89244228" w:tentative="1">
      <w:start w:val="1"/>
      <w:numFmt w:val="lowerRoman"/>
      <w:lvlText w:val="%6."/>
      <w:lvlJc w:val="right"/>
      <w:pPr>
        <w:ind w:left="4320" w:hanging="180"/>
      </w:pPr>
    </w:lvl>
    <w:lvl w:ilvl="6" w:tplc="89244228" w:tentative="1">
      <w:start w:val="1"/>
      <w:numFmt w:val="decimal"/>
      <w:lvlText w:val="%7."/>
      <w:lvlJc w:val="left"/>
      <w:pPr>
        <w:ind w:left="5040" w:hanging="360"/>
      </w:pPr>
    </w:lvl>
    <w:lvl w:ilvl="7" w:tplc="89244228" w:tentative="1">
      <w:start w:val="1"/>
      <w:numFmt w:val="lowerLetter"/>
      <w:lvlText w:val="%8."/>
      <w:lvlJc w:val="left"/>
      <w:pPr>
        <w:ind w:left="5760" w:hanging="360"/>
      </w:pPr>
    </w:lvl>
    <w:lvl w:ilvl="8" w:tplc="89244228" w:tentative="1">
      <w:start w:val="1"/>
      <w:numFmt w:val="lowerRoman"/>
      <w:lvlText w:val="%9."/>
      <w:lvlJc w:val="right"/>
      <w:pPr>
        <w:ind w:left="6480" w:hanging="180"/>
      </w:pPr>
    </w:lvl>
  </w:abstractNum>
  <w:abstractNum w:abstractNumId="29953">
    <w:multiLevelType w:val="hybridMultilevel"/>
    <w:lvl w:ilvl="0" w:tplc="55292114">
      <w:start w:val="1"/>
      <w:numFmt w:val="decimal"/>
      <w:lvlText w:val="%1."/>
      <w:lvlJc w:val="left"/>
      <w:pPr>
        <w:ind w:left="720" w:hanging="360"/>
      </w:pPr>
    </w:lvl>
    <w:lvl w:ilvl="1" w:tplc="55292114" w:tentative="1">
      <w:start w:val="1"/>
      <w:numFmt w:val="lowerLetter"/>
      <w:lvlText w:val="%2."/>
      <w:lvlJc w:val="left"/>
      <w:pPr>
        <w:ind w:left="1440" w:hanging="360"/>
      </w:pPr>
    </w:lvl>
    <w:lvl w:ilvl="2" w:tplc="55292114" w:tentative="1">
      <w:start w:val="1"/>
      <w:numFmt w:val="lowerRoman"/>
      <w:lvlText w:val="%3."/>
      <w:lvlJc w:val="right"/>
      <w:pPr>
        <w:ind w:left="2160" w:hanging="180"/>
      </w:pPr>
    </w:lvl>
    <w:lvl w:ilvl="3" w:tplc="55292114" w:tentative="1">
      <w:start w:val="1"/>
      <w:numFmt w:val="decimal"/>
      <w:lvlText w:val="%4."/>
      <w:lvlJc w:val="left"/>
      <w:pPr>
        <w:ind w:left="2880" w:hanging="360"/>
      </w:pPr>
    </w:lvl>
    <w:lvl w:ilvl="4" w:tplc="55292114" w:tentative="1">
      <w:start w:val="1"/>
      <w:numFmt w:val="lowerLetter"/>
      <w:lvlText w:val="%5."/>
      <w:lvlJc w:val="left"/>
      <w:pPr>
        <w:ind w:left="3600" w:hanging="360"/>
      </w:pPr>
    </w:lvl>
    <w:lvl w:ilvl="5" w:tplc="55292114" w:tentative="1">
      <w:start w:val="1"/>
      <w:numFmt w:val="lowerRoman"/>
      <w:lvlText w:val="%6."/>
      <w:lvlJc w:val="right"/>
      <w:pPr>
        <w:ind w:left="4320" w:hanging="180"/>
      </w:pPr>
    </w:lvl>
    <w:lvl w:ilvl="6" w:tplc="55292114" w:tentative="1">
      <w:start w:val="1"/>
      <w:numFmt w:val="decimal"/>
      <w:lvlText w:val="%7."/>
      <w:lvlJc w:val="left"/>
      <w:pPr>
        <w:ind w:left="5040" w:hanging="360"/>
      </w:pPr>
    </w:lvl>
    <w:lvl w:ilvl="7" w:tplc="55292114" w:tentative="1">
      <w:start w:val="1"/>
      <w:numFmt w:val="lowerLetter"/>
      <w:lvlText w:val="%8."/>
      <w:lvlJc w:val="left"/>
      <w:pPr>
        <w:ind w:left="5760" w:hanging="360"/>
      </w:pPr>
    </w:lvl>
    <w:lvl w:ilvl="8" w:tplc="55292114" w:tentative="1">
      <w:start w:val="1"/>
      <w:numFmt w:val="lowerRoman"/>
      <w:lvlText w:val="%9."/>
      <w:lvlJc w:val="right"/>
      <w:pPr>
        <w:ind w:left="6480" w:hanging="180"/>
      </w:pPr>
    </w:lvl>
  </w:abstractNum>
  <w:abstractNum w:abstractNumId="29952">
    <w:multiLevelType w:val="hybridMultilevel"/>
    <w:lvl w:ilvl="0" w:tplc="72618784">
      <w:start w:val="1"/>
      <w:numFmt w:val="decimal"/>
      <w:lvlText w:val="%1."/>
      <w:lvlJc w:val="left"/>
      <w:pPr>
        <w:ind w:left="720" w:hanging="360"/>
      </w:pPr>
    </w:lvl>
    <w:lvl w:ilvl="1" w:tplc="72618784" w:tentative="1">
      <w:start w:val="1"/>
      <w:numFmt w:val="lowerLetter"/>
      <w:lvlText w:val="%2."/>
      <w:lvlJc w:val="left"/>
      <w:pPr>
        <w:ind w:left="1440" w:hanging="360"/>
      </w:pPr>
    </w:lvl>
    <w:lvl w:ilvl="2" w:tplc="72618784" w:tentative="1">
      <w:start w:val="1"/>
      <w:numFmt w:val="lowerRoman"/>
      <w:lvlText w:val="%3."/>
      <w:lvlJc w:val="right"/>
      <w:pPr>
        <w:ind w:left="2160" w:hanging="180"/>
      </w:pPr>
    </w:lvl>
    <w:lvl w:ilvl="3" w:tplc="72618784" w:tentative="1">
      <w:start w:val="1"/>
      <w:numFmt w:val="decimal"/>
      <w:lvlText w:val="%4."/>
      <w:lvlJc w:val="left"/>
      <w:pPr>
        <w:ind w:left="2880" w:hanging="360"/>
      </w:pPr>
    </w:lvl>
    <w:lvl w:ilvl="4" w:tplc="72618784" w:tentative="1">
      <w:start w:val="1"/>
      <w:numFmt w:val="lowerLetter"/>
      <w:lvlText w:val="%5."/>
      <w:lvlJc w:val="left"/>
      <w:pPr>
        <w:ind w:left="3600" w:hanging="360"/>
      </w:pPr>
    </w:lvl>
    <w:lvl w:ilvl="5" w:tplc="72618784" w:tentative="1">
      <w:start w:val="1"/>
      <w:numFmt w:val="lowerRoman"/>
      <w:lvlText w:val="%6."/>
      <w:lvlJc w:val="right"/>
      <w:pPr>
        <w:ind w:left="4320" w:hanging="180"/>
      </w:pPr>
    </w:lvl>
    <w:lvl w:ilvl="6" w:tplc="72618784" w:tentative="1">
      <w:start w:val="1"/>
      <w:numFmt w:val="decimal"/>
      <w:lvlText w:val="%7."/>
      <w:lvlJc w:val="left"/>
      <w:pPr>
        <w:ind w:left="5040" w:hanging="360"/>
      </w:pPr>
    </w:lvl>
    <w:lvl w:ilvl="7" w:tplc="72618784" w:tentative="1">
      <w:start w:val="1"/>
      <w:numFmt w:val="lowerLetter"/>
      <w:lvlText w:val="%8."/>
      <w:lvlJc w:val="left"/>
      <w:pPr>
        <w:ind w:left="5760" w:hanging="360"/>
      </w:pPr>
    </w:lvl>
    <w:lvl w:ilvl="8" w:tplc="72618784" w:tentative="1">
      <w:start w:val="1"/>
      <w:numFmt w:val="lowerRoman"/>
      <w:lvlText w:val="%9."/>
      <w:lvlJc w:val="right"/>
      <w:pPr>
        <w:ind w:left="6480" w:hanging="180"/>
      </w:pPr>
    </w:lvl>
  </w:abstractNum>
  <w:abstractNum w:abstractNumId="29951">
    <w:multiLevelType w:val="hybridMultilevel"/>
    <w:lvl w:ilvl="0" w:tplc="15344766">
      <w:start w:val="1"/>
      <w:numFmt w:val="decimal"/>
      <w:lvlText w:val="%1."/>
      <w:lvlJc w:val="left"/>
      <w:pPr>
        <w:ind w:left="720" w:hanging="360"/>
      </w:pPr>
    </w:lvl>
    <w:lvl w:ilvl="1" w:tplc="15344766" w:tentative="1">
      <w:start w:val="1"/>
      <w:numFmt w:val="lowerLetter"/>
      <w:lvlText w:val="%2."/>
      <w:lvlJc w:val="left"/>
      <w:pPr>
        <w:ind w:left="1440" w:hanging="360"/>
      </w:pPr>
    </w:lvl>
    <w:lvl w:ilvl="2" w:tplc="15344766" w:tentative="1">
      <w:start w:val="1"/>
      <w:numFmt w:val="lowerRoman"/>
      <w:lvlText w:val="%3."/>
      <w:lvlJc w:val="right"/>
      <w:pPr>
        <w:ind w:left="2160" w:hanging="180"/>
      </w:pPr>
    </w:lvl>
    <w:lvl w:ilvl="3" w:tplc="15344766" w:tentative="1">
      <w:start w:val="1"/>
      <w:numFmt w:val="decimal"/>
      <w:lvlText w:val="%4."/>
      <w:lvlJc w:val="left"/>
      <w:pPr>
        <w:ind w:left="2880" w:hanging="360"/>
      </w:pPr>
    </w:lvl>
    <w:lvl w:ilvl="4" w:tplc="15344766" w:tentative="1">
      <w:start w:val="1"/>
      <w:numFmt w:val="lowerLetter"/>
      <w:lvlText w:val="%5."/>
      <w:lvlJc w:val="left"/>
      <w:pPr>
        <w:ind w:left="3600" w:hanging="360"/>
      </w:pPr>
    </w:lvl>
    <w:lvl w:ilvl="5" w:tplc="15344766" w:tentative="1">
      <w:start w:val="1"/>
      <w:numFmt w:val="lowerRoman"/>
      <w:lvlText w:val="%6."/>
      <w:lvlJc w:val="right"/>
      <w:pPr>
        <w:ind w:left="4320" w:hanging="180"/>
      </w:pPr>
    </w:lvl>
    <w:lvl w:ilvl="6" w:tplc="15344766" w:tentative="1">
      <w:start w:val="1"/>
      <w:numFmt w:val="decimal"/>
      <w:lvlText w:val="%7."/>
      <w:lvlJc w:val="left"/>
      <w:pPr>
        <w:ind w:left="5040" w:hanging="360"/>
      </w:pPr>
    </w:lvl>
    <w:lvl w:ilvl="7" w:tplc="15344766" w:tentative="1">
      <w:start w:val="1"/>
      <w:numFmt w:val="lowerLetter"/>
      <w:lvlText w:val="%8."/>
      <w:lvlJc w:val="left"/>
      <w:pPr>
        <w:ind w:left="5760" w:hanging="360"/>
      </w:pPr>
    </w:lvl>
    <w:lvl w:ilvl="8" w:tplc="15344766" w:tentative="1">
      <w:start w:val="1"/>
      <w:numFmt w:val="lowerRoman"/>
      <w:lvlText w:val="%9."/>
      <w:lvlJc w:val="right"/>
      <w:pPr>
        <w:ind w:left="6480" w:hanging="180"/>
      </w:pPr>
    </w:lvl>
  </w:abstractNum>
  <w:abstractNum w:abstractNumId="29950">
    <w:multiLevelType w:val="hybridMultilevel"/>
    <w:lvl w:ilvl="0" w:tplc="91054361">
      <w:start w:val="1"/>
      <w:numFmt w:val="decimal"/>
      <w:lvlText w:val="%1."/>
      <w:lvlJc w:val="left"/>
      <w:pPr>
        <w:ind w:left="720" w:hanging="360"/>
      </w:pPr>
    </w:lvl>
    <w:lvl w:ilvl="1" w:tplc="91054361" w:tentative="1">
      <w:start w:val="1"/>
      <w:numFmt w:val="lowerLetter"/>
      <w:lvlText w:val="%2."/>
      <w:lvlJc w:val="left"/>
      <w:pPr>
        <w:ind w:left="1440" w:hanging="360"/>
      </w:pPr>
    </w:lvl>
    <w:lvl w:ilvl="2" w:tplc="91054361" w:tentative="1">
      <w:start w:val="1"/>
      <w:numFmt w:val="lowerRoman"/>
      <w:lvlText w:val="%3."/>
      <w:lvlJc w:val="right"/>
      <w:pPr>
        <w:ind w:left="2160" w:hanging="180"/>
      </w:pPr>
    </w:lvl>
    <w:lvl w:ilvl="3" w:tplc="91054361" w:tentative="1">
      <w:start w:val="1"/>
      <w:numFmt w:val="decimal"/>
      <w:lvlText w:val="%4."/>
      <w:lvlJc w:val="left"/>
      <w:pPr>
        <w:ind w:left="2880" w:hanging="360"/>
      </w:pPr>
    </w:lvl>
    <w:lvl w:ilvl="4" w:tplc="91054361" w:tentative="1">
      <w:start w:val="1"/>
      <w:numFmt w:val="lowerLetter"/>
      <w:lvlText w:val="%5."/>
      <w:lvlJc w:val="left"/>
      <w:pPr>
        <w:ind w:left="3600" w:hanging="360"/>
      </w:pPr>
    </w:lvl>
    <w:lvl w:ilvl="5" w:tplc="91054361" w:tentative="1">
      <w:start w:val="1"/>
      <w:numFmt w:val="lowerRoman"/>
      <w:lvlText w:val="%6."/>
      <w:lvlJc w:val="right"/>
      <w:pPr>
        <w:ind w:left="4320" w:hanging="180"/>
      </w:pPr>
    </w:lvl>
    <w:lvl w:ilvl="6" w:tplc="91054361" w:tentative="1">
      <w:start w:val="1"/>
      <w:numFmt w:val="decimal"/>
      <w:lvlText w:val="%7."/>
      <w:lvlJc w:val="left"/>
      <w:pPr>
        <w:ind w:left="5040" w:hanging="360"/>
      </w:pPr>
    </w:lvl>
    <w:lvl w:ilvl="7" w:tplc="91054361" w:tentative="1">
      <w:start w:val="1"/>
      <w:numFmt w:val="lowerLetter"/>
      <w:lvlText w:val="%8."/>
      <w:lvlJc w:val="left"/>
      <w:pPr>
        <w:ind w:left="5760" w:hanging="360"/>
      </w:pPr>
    </w:lvl>
    <w:lvl w:ilvl="8" w:tplc="91054361" w:tentative="1">
      <w:start w:val="1"/>
      <w:numFmt w:val="lowerRoman"/>
      <w:lvlText w:val="%9."/>
      <w:lvlJc w:val="right"/>
      <w:pPr>
        <w:ind w:left="6480" w:hanging="180"/>
      </w:pPr>
    </w:lvl>
  </w:abstractNum>
  <w:abstractNum w:abstractNumId="29949">
    <w:multiLevelType w:val="hybridMultilevel"/>
    <w:lvl w:ilvl="0" w:tplc="216017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949">
    <w:abstractNumId w:val="29949"/>
  </w:num>
  <w:num w:numId="29950">
    <w:abstractNumId w:val="29950"/>
  </w:num>
  <w:num w:numId="29951">
    <w:abstractNumId w:val="29951"/>
  </w:num>
  <w:num w:numId="29952">
    <w:abstractNumId w:val="29952"/>
  </w:num>
  <w:num w:numId="29953">
    <w:abstractNumId w:val="29953"/>
  </w:num>
  <w:num w:numId="29954">
    <w:abstractNumId w:val="29954"/>
  </w:num>
  <w:num w:numId="29955">
    <w:abstractNumId w:val="29955"/>
  </w:num>
  <w:num w:numId="29956">
    <w:abstractNumId w:val="29956"/>
  </w:num>
  <w:num w:numId="29957">
    <w:abstractNumId w:val="299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1495014" Type="http://schemas.openxmlformats.org/officeDocument/2006/relationships/comments" Target="comments.xml"/><Relationship Id="rId522093332" Type="http://schemas.microsoft.com/office/2011/relationships/commentsExtended" Target="commentsExtended.xml"/><Relationship Id="rId64395593" Type="http://schemas.openxmlformats.org/officeDocument/2006/relationships/image" Target="media/imgrId64395593.jpg"/><Relationship Id="rId2243677d09cce2f25" Type="http://schemas.openxmlformats.org/officeDocument/2006/relationships/hyperlink" Target="https://iservice.lombardini.it/jsp/Template2/manuale.jsp?id=101&amp;parent=1000" TargetMode="External"/><Relationship Id="rId1852677d09cce7553" Type="http://schemas.openxmlformats.org/officeDocument/2006/relationships/hyperlink" Target="https://iservice.lombardini.it/jsp/Template2/manuale.jsp?id=195&amp;parent=1000" TargetMode="External"/><Relationship Id="rId3241677d09cdce831" Type="http://schemas.openxmlformats.org/officeDocument/2006/relationships/hyperlink" Target="https://iservice.lombardini.it/jsp/Template2/manuale.jsp?id=638&amp;parent=1273" TargetMode="External"/><Relationship Id="rId2665677d09ce01d24" Type="http://schemas.openxmlformats.org/officeDocument/2006/relationships/hyperlink" Target="https://iservice.lombardini.it/jsp/Template2/manuale.jsp?id=573&amp;parent=1273" TargetMode="External"/><Relationship Id="rId3154677d09ce66e4d" Type="http://schemas.openxmlformats.org/officeDocument/2006/relationships/hyperlink" Target="https://iservice.lombardini.it/jsp/Template2/manuale.jsp?id=573&amp;parent=1273" TargetMode="External"/><Relationship Id="rId4634677d09ce679e4" Type="http://schemas.openxmlformats.org/officeDocument/2006/relationships/hyperlink" Target="https://iservice.lombardini.it/jsp/Template2/manuale.jsp?id=573&amp;parent=1273" TargetMode="External"/><Relationship Id="rId6504677d09ceb7498" Type="http://schemas.openxmlformats.org/officeDocument/2006/relationships/hyperlink" Target="https://www.youtube.com/embed/rtTjmWlZ1cc?rel=0&amp;showinfo=0" TargetMode="External"/><Relationship Id="rId9252677d09cf7d0c3" Type="http://schemas.openxmlformats.org/officeDocument/2006/relationships/hyperlink" Target="https://iservice.lombardini.it/jsp/Template2/manuale.jsp?id=637&amp;parent=1273" TargetMode="External"/><Relationship Id="rId8494677d09d141243" Type="http://schemas.openxmlformats.org/officeDocument/2006/relationships/hyperlink" Target="https://www.youtube.com/embed/6-0TbYG2EkY?showinfo=0&amp;rel=0" TargetMode="External"/><Relationship Id="rId8442677d09d20448e" Type="http://schemas.openxmlformats.org/officeDocument/2006/relationships/hyperlink" Target="https://iservice.lombardini.it/jsp/Template2/manuale.jsp?id=619&amp;parent=1273" TargetMode="External"/><Relationship Id="rId4420677d09d2367e6" Type="http://schemas.openxmlformats.org/officeDocument/2006/relationships/hyperlink" Target="https://iservice.lombardini.it/jsp/Template2/manuale.jsp?id=560&amp;parent=1273" TargetMode="External"/><Relationship Id="rId6577677d09d25a088" Type="http://schemas.openxmlformats.org/officeDocument/2006/relationships/hyperlink" Target="https://iservice.lombardini.it/jsp/Template2/manuale.jsp?id=560&amp;parent=1273" TargetMode="External"/><Relationship Id="rId5365677d09d342709" Type="http://schemas.openxmlformats.org/officeDocument/2006/relationships/hyperlink" Target="https://iservice.lombardini.it/jsp/Template2/manuale.jsp?id=560&amp;parent=1273" TargetMode="External"/><Relationship Id="rId9759677d09d43fce1" Type="http://schemas.openxmlformats.org/officeDocument/2006/relationships/hyperlink" Target="https://iservice.lombardini.it/jsp/Template2/manuale.jsp?id=101&amp;parent=1273" TargetMode="External"/><Relationship Id="rId9702677d09d46c9a3" Type="http://schemas.openxmlformats.org/officeDocument/2006/relationships/hyperlink" Target="https://iservice.lombardini.it/jsp/Template2/manuale.jsp?id=637&amp;parent=1273" TargetMode="External"/><Relationship Id="rId3417677d09d49f416" Type="http://schemas.openxmlformats.org/officeDocument/2006/relationships/hyperlink" Target="https://iservice.lombardini.it/jsp/Template2/manuale.jsp?id=101&amp;parent=1273" TargetMode="External"/><Relationship Id="rId3188677d09d49fe5c" Type="http://schemas.openxmlformats.org/officeDocument/2006/relationships/hyperlink" Target="https://iservice.lombardini.it/jsp/Template2/manuale.jsp?id=635&amp;parent=1273" TargetMode="External"/><Relationship Id="rId9991677d09d4d0bce" Type="http://schemas.openxmlformats.org/officeDocument/2006/relationships/hyperlink" Target="https://iservice.lombardini.it/jsp/Template2/manuale.jsp?id=638&amp;parent=1273" TargetMode="External"/><Relationship Id="rId8855677d09cd0924b" Type="http://schemas.openxmlformats.org/officeDocument/2006/relationships/image" Target="media/imgrId8855677d09cd0924b.jpg"/><Relationship Id="rId9945677d09cd1cf3b" Type="http://schemas.openxmlformats.org/officeDocument/2006/relationships/image" Target="media/imgrId9945677d09cd1cf3b.jpg"/><Relationship Id="rId5626677d09cd2a368" Type="http://schemas.openxmlformats.org/officeDocument/2006/relationships/image" Target="media/imgrId5626677d09cd2a368.jpg"/><Relationship Id="rId6848677d09cd33888" Type="http://schemas.openxmlformats.org/officeDocument/2006/relationships/image" Target="media/imgrId6848677d09cd33888.jpg"/><Relationship Id="rId2537677d09cd40d7a" Type="http://schemas.openxmlformats.org/officeDocument/2006/relationships/image" Target="media/imgrId2537677d09cd40d7a.jpg"/><Relationship Id="rId1689677d09cd57bf2" Type="http://schemas.openxmlformats.org/officeDocument/2006/relationships/image" Target="media/imgrId1689677d09cd57bf2.jpg"/><Relationship Id="rId9679677d09cd5e130" Type="http://schemas.openxmlformats.org/officeDocument/2006/relationships/image" Target="media/imgrId9679677d09cd5e130.jpg"/><Relationship Id="rId7090677d09cd7c046" Type="http://schemas.openxmlformats.org/officeDocument/2006/relationships/image" Target="media/imgrId7090677d09cd7c046.png"/><Relationship Id="rId4772677d09cda0dcf" Type="http://schemas.openxmlformats.org/officeDocument/2006/relationships/image" Target="media/imgrId4772677d09cda0dcf.jpg"/><Relationship Id="rId7171677d09cdb2eb3" Type="http://schemas.openxmlformats.org/officeDocument/2006/relationships/image" Target="media/imgrId7171677d09cdb2eb3.png"/><Relationship Id="rId8425677d09cdc3b35" Type="http://schemas.openxmlformats.org/officeDocument/2006/relationships/image" Target="media/imgrId8425677d09cdc3b35.png"/><Relationship Id="rId2410677d09cdcdda0" Type="http://schemas.openxmlformats.org/officeDocument/2006/relationships/image" Target="media/imgrId2410677d09cdcdda0.jpg"/><Relationship Id="rId8061677d09cde0bf3" Type="http://schemas.openxmlformats.org/officeDocument/2006/relationships/image" Target="media/imgrId8061677d09cde0bf3.jpg"/><Relationship Id="rId9318677d09cded2d6" Type="http://schemas.openxmlformats.org/officeDocument/2006/relationships/image" Target="media/imgrId9318677d09cded2d6.png"/><Relationship Id="rId5059677d09ce006d1" Type="http://schemas.openxmlformats.org/officeDocument/2006/relationships/image" Target="media/imgrId5059677d09ce006d1.jpg"/><Relationship Id="rId5839677d09ce0fa8a" Type="http://schemas.openxmlformats.org/officeDocument/2006/relationships/image" Target="media/imgrId5839677d09ce0fa8a.jpg"/><Relationship Id="rId3396677d09ce1ec30" Type="http://schemas.openxmlformats.org/officeDocument/2006/relationships/image" Target="media/imgrId3396677d09ce1ec30.jpg"/><Relationship Id="rId2151677d09ce30b41" Type="http://schemas.openxmlformats.org/officeDocument/2006/relationships/image" Target="media/imgrId2151677d09ce30b41.jpg"/><Relationship Id="rId9251677d09ce442c3" Type="http://schemas.openxmlformats.org/officeDocument/2006/relationships/image" Target="media/imgrId9251677d09ce442c3.jpg"/><Relationship Id="rId3337677d09ce5542c" Type="http://schemas.openxmlformats.org/officeDocument/2006/relationships/image" Target="media/imgrId3337677d09ce5542c.jpg"/><Relationship Id="rId5868677d09ce65b87" Type="http://schemas.openxmlformats.org/officeDocument/2006/relationships/image" Target="media/imgrId5868677d09ce65b87.jpg"/><Relationship Id="rId1195677d09ce6e8a9" Type="http://schemas.openxmlformats.org/officeDocument/2006/relationships/image" Target="media/imgrId1195677d09ce6e8a9.jpg"/><Relationship Id="rId8739677d09ce78712" Type="http://schemas.openxmlformats.org/officeDocument/2006/relationships/image" Target="media/imgrId8739677d09ce78712.jpg"/><Relationship Id="rId1853677d09ce8cc63" Type="http://schemas.openxmlformats.org/officeDocument/2006/relationships/image" Target="media/imgrId1853677d09ce8cc63.jpg"/><Relationship Id="rId3623677d09ce960fc" Type="http://schemas.openxmlformats.org/officeDocument/2006/relationships/image" Target="media/imgrId3623677d09ce960fc.jpg"/><Relationship Id="rId7767677d09ceabf37" Type="http://schemas.openxmlformats.org/officeDocument/2006/relationships/image" Target="media/imgrId7767677d09ceabf37.png"/><Relationship Id="rId6088677d09ceb6be6" Type="http://schemas.openxmlformats.org/officeDocument/2006/relationships/image" Target="media/imgrId6088677d09ceb6be6.png"/><Relationship Id="rId4257677d09cec737f" Type="http://schemas.openxmlformats.org/officeDocument/2006/relationships/image" Target="media/imgrId4257677d09cec737f.png"/><Relationship Id="rId7960677d09ced1e16" Type="http://schemas.openxmlformats.org/officeDocument/2006/relationships/image" Target="media/imgrId7960677d09ced1e16.png"/><Relationship Id="rId9636677d09cee224e" Type="http://schemas.openxmlformats.org/officeDocument/2006/relationships/image" Target="media/imgrId9636677d09cee224e.png"/><Relationship Id="rId7986677d09cf0d870" Type="http://schemas.openxmlformats.org/officeDocument/2006/relationships/image" Target="media/imgrId7986677d09cf0d870.png"/><Relationship Id="rId7573677d09cf24576" Type="http://schemas.openxmlformats.org/officeDocument/2006/relationships/image" Target="media/imgrId7573677d09cf24576.png"/><Relationship Id="rId5288677d09cf3201d" Type="http://schemas.openxmlformats.org/officeDocument/2006/relationships/image" Target="media/imgrId5288677d09cf3201d.png"/><Relationship Id="rId2385677d09cf424c9" Type="http://schemas.openxmlformats.org/officeDocument/2006/relationships/image" Target="media/imgrId2385677d09cf424c9.png"/><Relationship Id="rId5141677d09cf5308e" Type="http://schemas.openxmlformats.org/officeDocument/2006/relationships/image" Target="media/imgrId5141677d09cf5308e.png"/><Relationship Id="rId7349677d09cf65f72" Type="http://schemas.openxmlformats.org/officeDocument/2006/relationships/image" Target="media/imgrId7349677d09cf65f72.png"/><Relationship Id="rId1635677d09cf72def" Type="http://schemas.openxmlformats.org/officeDocument/2006/relationships/image" Target="media/imgrId1635677d09cf72def.png"/><Relationship Id="rId8124677d09cf7c672" Type="http://schemas.openxmlformats.org/officeDocument/2006/relationships/image" Target="media/imgrId8124677d09cf7c672.jpg"/><Relationship Id="rId6641677d09cf8ff75" Type="http://schemas.openxmlformats.org/officeDocument/2006/relationships/image" Target="media/imgrId6641677d09cf8ff75.jpg"/><Relationship Id="rId5517677d09cfaa748" Type="http://schemas.openxmlformats.org/officeDocument/2006/relationships/image" Target="media/imgrId5517677d09cfaa748.jpg"/><Relationship Id="rId7578677d09cfb7eff" Type="http://schemas.openxmlformats.org/officeDocument/2006/relationships/image" Target="media/imgrId7578677d09cfb7eff.jpg"/><Relationship Id="rId4478677d09cfc02b4" Type="http://schemas.openxmlformats.org/officeDocument/2006/relationships/image" Target="media/imgrId4478677d09cfc02b4.jpg"/><Relationship Id="rId9204677d09cfd3493" Type="http://schemas.openxmlformats.org/officeDocument/2006/relationships/image" Target="media/imgrId9204677d09cfd3493.jpg"/><Relationship Id="rId4385677d09cfe2e6a" Type="http://schemas.openxmlformats.org/officeDocument/2006/relationships/image" Target="media/imgrId4385677d09cfe2e6a.jpg"/><Relationship Id="rId1703677d09cfeec3d" Type="http://schemas.openxmlformats.org/officeDocument/2006/relationships/image" Target="media/imgrId1703677d09cfeec3d.png"/><Relationship Id="rId8652677d09d01151b" Type="http://schemas.openxmlformats.org/officeDocument/2006/relationships/image" Target="media/imgrId8652677d09d01151b.png"/><Relationship Id="rId2854677d09d01f111" Type="http://schemas.openxmlformats.org/officeDocument/2006/relationships/image" Target="media/imgrId2854677d09d01f111.png"/><Relationship Id="rId7216677d09d02a9c4" Type="http://schemas.openxmlformats.org/officeDocument/2006/relationships/image" Target="media/imgrId7216677d09d02a9c4.png"/><Relationship Id="rId9452677d09d042e88" Type="http://schemas.openxmlformats.org/officeDocument/2006/relationships/image" Target="media/imgrId9452677d09d042e88.png"/><Relationship Id="rId3642677d09d050486" Type="http://schemas.openxmlformats.org/officeDocument/2006/relationships/image" Target="media/imgrId3642677d09d050486.png"/><Relationship Id="rId1375677d09d060d43" Type="http://schemas.openxmlformats.org/officeDocument/2006/relationships/image" Target="media/imgrId1375677d09d060d43.png"/><Relationship Id="rId4317677d09d077134" Type="http://schemas.openxmlformats.org/officeDocument/2006/relationships/image" Target="media/imgrId4317677d09d077134.jpg"/><Relationship Id="rId1586677d09d0885e4" Type="http://schemas.openxmlformats.org/officeDocument/2006/relationships/image" Target="media/imgrId1586677d09d0885e4.png"/><Relationship Id="rId6145677d09d098ebd" Type="http://schemas.openxmlformats.org/officeDocument/2006/relationships/image" Target="media/imgrId6145677d09d098ebd.png"/><Relationship Id="rId5037677d09d0a50a1" Type="http://schemas.openxmlformats.org/officeDocument/2006/relationships/image" Target="media/imgrId5037677d09d0a50a1.jpg"/><Relationship Id="rId5764677d09d0b0bdb" Type="http://schemas.openxmlformats.org/officeDocument/2006/relationships/image" Target="media/imgrId5764677d09d0b0bdb.png"/><Relationship Id="rId2891677d09d0c9eb4" Type="http://schemas.openxmlformats.org/officeDocument/2006/relationships/image" Target="media/imgrId2891677d09d0c9eb4.jpg"/><Relationship Id="rId3129677d09d0dfc78" Type="http://schemas.openxmlformats.org/officeDocument/2006/relationships/image" Target="media/imgrId3129677d09d0dfc78.jpg"/><Relationship Id="rId7272677d09d10b7bd" Type="http://schemas.openxmlformats.org/officeDocument/2006/relationships/image" Target="media/imgrId7272677d09d10b7bd.png"/><Relationship Id="rId1448677d09d116d35" Type="http://schemas.openxmlformats.org/officeDocument/2006/relationships/image" Target="media/imgrId1448677d09d116d35.png"/><Relationship Id="rId8286677d09d132a88" Type="http://schemas.openxmlformats.org/officeDocument/2006/relationships/image" Target="media/imgrId8286677d09d132a88.jpg"/><Relationship Id="rId5226677d09d140858" Type="http://schemas.openxmlformats.org/officeDocument/2006/relationships/image" Target="media/imgrId5226677d09d140858.jpg"/><Relationship Id="rId4702677d09d14bad3" Type="http://schemas.openxmlformats.org/officeDocument/2006/relationships/image" Target="media/imgrId4702677d09d14bad3.jpg"/><Relationship Id="rId9144677d09d158748" Type="http://schemas.openxmlformats.org/officeDocument/2006/relationships/image" Target="media/imgrId9144677d09d158748.jpg"/><Relationship Id="rId7610677d09d167724" Type="http://schemas.openxmlformats.org/officeDocument/2006/relationships/image" Target="media/imgrId7610677d09d167724.jpg"/><Relationship Id="rId3303677d09d1733f4" Type="http://schemas.openxmlformats.org/officeDocument/2006/relationships/image" Target="media/imgrId3303677d09d1733f4.jpg"/><Relationship Id="rId6878677d09d181659" Type="http://schemas.openxmlformats.org/officeDocument/2006/relationships/image" Target="media/imgrId6878677d09d181659.jpg"/><Relationship Id="rId3684677d09d18c1e9" Type="http://schemas.openxmlformats.org/officeDocument/2006/relationships/image" Target="media/imgrId3684677d09d18c1e9.jpg"/><Relationship Id="rId7694677d09d197170" Type="http://schemas.openxmlformats.org/officeDocument/2006/relationships/image" Target="media/imgrId7694677d09d197170.jpg"/><Relationship Id="rId7263677d09d1a3426" Type="http://schemas.openxmlformats.org/officeDocument/2006/relationships/image" Target="media/imgrId7263677d09d1a3426.jpg"/><Relationship Id="rId2316677d09d1ae7f5" Type="http://schemas.openxmlformats.org/officeDocument/2006/relationships/image" Target="media/imgrId2316677d09d1ae7f5.jpg"/><Relationship Id="rId2798677d09d1bf216" Type="http://schemas.openxmlformats.org/officeDocument/2006/relationships/image" Target="media/imgrId2798677d09d1bf216.jpg"/><Relationship Id="rId7434677d09d1cae50" Type="http://schemas.openxmlformats.org/officeDocument/2006/relationships/image" Target="media/imgrId7434677d09d1cae50.jpg"/><Relationship Id="rId4780677d09d1d6392" Type="http://schemas.openxmlformats.org/officeDocument/2006/relationships/image" Target="media/imgrId4780677d09d1d6392.jpg"/><Relationship Id="rId4697677d09d1e8deb" Type="http://schemas.openxmlformats.org/officeDocument/2006/relationships/image" Target="media/imgrId4697677d09d1e8deb.jpg"/><Relationship Id="rId1437677d09d201516" Type="http://schemas.openxmlformats.org/officeDocument/2006/relationships/image" Target="media/imgrId1437677d09d201516.jpg"/><Relationship Id="rId9906677d09d211358" Type="http://schemas.openxmlformats.org/officeDocument/2006/relationships/image" Target="media/imgrId9906677d09d211358.jpg"/><Relationship Id="rId8579677d09d21fc42" Type="http://schemas.openxmlformats.org/officeDocument/2006/relationships/image" Target="media/imgrId8579677d09d21fc42.jpg"/><Relationship Id="rId9214677d09d22ef8f" Type="http://schemas.openxmlformats.org/officeDocument/2006/relationships/image" Target="media/imgrId9214677d09d22ef8f.jpg"/><Relationship Id="rId1760677d09d235d51" Type="http://schemas.openxmlformats.org/officeDocument/2006/relationships/image" Target="media/imgrId1760677d09d235d51.jpg"/><Relationship Id="rId4740677d09d244565" Type="http://schemas.openxmlformats.org/officeDocument/2006/relationships/image" Target="media/imgrId4740677d09d244565.jpg"/><Relationship Id="rId1545677d09d25022f" Type="http://schemas.openxmlformats.org/officeDocument/2006/relationships/image" Target="media/imgrId1545677d09d25022f.jpg"/><Relationship Id="rId2372677d09d25960b" Type="http://schemas.openxmlformats.org/officeDocument/2006/relationships/image" Target="media/imgrId2372677d09d25960b.jpg"/><Relationship Id="rId7712677d09d26cfbe" Type="http://schemas.openxmlformats.org/officeDocument/2006/relationships/image" Target="media/imgrId7712677d09d26cfbe.jpg"/><Relationship Id="rId6410677d09d27a3e8" Type="http://schemas.openxmlformats.org/officeDocument/2006/relationships/image" Target="media/imgrId6410677d09d27a3e8.jpg"/><Relationship Id="rId4074677d09d28d130" Type="http://schemas.openxmlformats.org/officeDocument/2006/relationships/image" Target="media/imgrId4074677d09d28d130.jpg"/><Relationship Id="rId8564677d09d2a520c" Type="http://schemas.openxmlformats.org/officeDocument/2006/relationships/image" Target="media/imgrId8564677d09d2a520c.png"/><Relationship Id="rId6437677d09d2af835" Type="http://schemas.openxmlformats.org/officeDocument/2006/relationships/image" Target="media/imgrId6437677d09d2af835.png"/><Relationship Id="rId3419677d09d2c4705" Type="http://schemas.openxmlformats.org/officeDocument/2006/relationships/image" Target="media/imgrId3419677d09d2c4705.png"/><Relationship Id="rId6497677d09d2d1203" Type="http://schemas.openxmlformats.org/officeDocument/2006/relationships/image" Target="media/imgrId6497677d09d2d1203.jpg"/><Relationship Id="rId5182677d09d2e2ed3" Type="http://schemas.openxmlformats.org/officeDocument/2006/relationships/image" Target="media/imgrId5182677d09d2e2ed3.png"/><Relationship Id="rId5531677d09d2ed79e" Type="http://schemas.openxmlformats.org/officeDocument/2006/relationships/image" Target="media/imgrId5531677d09d2ed79e.png"/><Relationship Id="rId8282677d09d30502f" Type="http://schemas.openxmlformats.org/officeDocument/2006/relationships/image" Target="media/imgrId8282677d09d30502f.png"/><Relationship Id="rId9838677d09d312bc3" Type="http://schemas.openxmlformats.org/officeDocument/2006/relationships/image" Target="media/imgrId9838677d09d312bc3.jpg"/><Relationship Id="rId4852677d09d31e3c3" Type="http://schemas.openxmlformats.org/officeDocument/2006/relationships/image" Target="media/imgrId4852677d09d31e3c3.jpg"/><Relationship Id="rId3100677d09d32c3b0" Type="http://schemas.openxmlformats.org/officeDocument/2006/relationships/image" Target="media/imgrId3100677d09d32c3b0.jpg"/><Relationship Id="rId2469677d09d337417" Type="http://schemas.openxmlformats.org/officeDocument/2006/relationships/image" Target="media/imgrId2469677d09d337417.jpg"/><Relationship Id="rId8682677d09d341b0b" Type="http://schemas.openxmlformats.org/officeDocument/2006/relationships/image" Target="media/imgrId8682677d09d341b0b.jpg"/><Relationship Id="rId1467677d09d34bace" Type="http://schemas.openxmlformats.org/officeDocument/2006/relationships/image" Target="media/imgrId1467677d09d34bace.jpg"/><Relationship Id="rId4355677d09d35c86b" Type="http://schemas.openxmlformats.org/officeDocument/2006/relationships/image" Target="media/imgrId4355677d09d35c86b.jpg"/><Relationship Id="rId4025677d09d372cc8" Type="http://schemas.openxmlformats.org/officeDocument/2006/relationships/image" Target="media/imgrId4025677d09d372cc8.jpg"/><Relationship Id="rId4021677d09d38d9e2" Type="http://schemas.openxmlformats.org/officeDocument/2006/relationships/image" Target="media/imgrId4021677d09d38d9e2.png"/><Relationship Id="rId9592677d09d397145" Type="http://schemas.openxmlformats.org/officeDocument/2006/relationships/image" Target="media/imgrId9592677d09d397145.png"/><Relationship Id="rId2620677d09d3a023a" Type="http://schemas.openxmlformats.org/officeDocument/2006/relationships/image" Target="media/imgrId2620677d09d3a023a.png"/><Relationship Id="rId8211677d09d3a8ec3" Type="http://schemas.openxmlformats.org/officeDocument/2006/relationships/image" Target="media/imgrId8211677d09d3a8ec3.png"/><Relationship Id="rId9702677d09d3c12ae" Type="http://schemas.openxmlformats.org/officeDocument/2006/relationships/image" Target="media/imgrId9702677d09d3c12ae.png"/><Relationship Id="rId5696677d09d3df7f5" Type="http://schemas.openxmlformats.org/officeDocument/2006/relationships/image" Target="media/imgrId5696677d09d3df7f5.jpg"/><Relationship Id="rId3351677d09d3f0cb3" Type="http://schemas.openxmlformats.org/officeDocument/2006/relationships/image" Target="media/imgrId3351677d09d3f0cb3.jpg"/><Relationship Id="rId4973677d09d407057" Type="http://schemas.openxmlformats.org/officeDocument/2006/relationships/image" Target="media/imgrId4973677d09d407057.jpg"/><Relationship Id="rId5737677d09d41c50e" Type="http://schemas.openxmlformats.org/officeDocument/2006/relationships/image" Target="media/imgrId5737677d09d41c50e.jpg"/><Relationship Id="rId5581677d09d42c5bb" Type="http://schemas.openxmlformats.org/officeDocument/2006/relationships/image" Target="media/imgrId5581677d09d42c5bb.jpg"/><Relationship Id="rId3778677d09d43e097" Type="http://schemas.openxmlformats.org/officeDocument/2006/relationships/image" Target="media/imgrId3778677d09d43e097.jpg"/><Relationship Id="rId2792677d09d450661" Type="http://schemas.openxmlformats.org/officeDocument/2006/relationships/image" Target="media/imgrId2792677d09d450661.jpg"/><Relationship Id="rId9801677d09d45be55" Type="http://schemas.openxmlformats.org/officeDocument/2006/relationships/image" Target="media/imgrId9801677d09d45be55.jpg"/><Relationship Id="rId4320677d09d465158" Type="http://schemas.openxmlformats.org/officeDocument/2006/relationships/image" Target="media/imgrId4320677d09d465158.jpg"/><Relationship Id="rId6057677d09d46bde0" Type="http://schemas.openxmlformats.org/officeDocument/2006/relationships/image" Target="media/imgrId6057677d09d46bde0.jpg"/><Relationship Id="rId7861677d09d476fbd" Type="http://schemas.openxmlformats.org/officeDocument/2006/relationships/image" Target="media/imgrId7861677d09d476fbd.jpg"/><Relationship Id="rId1339677d09d4823ee" Type="http://schemas.openxmlformats.org/officeDocument/2006/relationships/image" Target="media/imgrId1339677d09d4823ee.png"/><Relationship Id="rId7603677d09d48df95" Type="http://schemas.openxmlformats.org/officeDocument/2006/relationships/image" Target="media/imgrId7603677d09d48df95.png"/><Relationship Id="rId1926677d09d49c869" Type="http://schemas.openxmlformats.org/officeDocument/2006/relationships/image" Target="media/imgrId1926677d09d49c869.png"/><Relationship Id="rId1479677d09d4b0083" Type="http://schemas.openxmlformats.org/officeDocument/2006/relationships/image" Target="media/imgrId1479677d09d4b0083.jpg"/><Relationship Id="rId2599677d09d4bb0cd" Type="http://schemas.openxmlformats.org/officeDocument/2006/relationships/image" Target="media/imgrId2599677d09d4bb0cd.jpg"/><Relationship Id="rId4562677d09d4cf7c4" Type="http://schemas.openxmlformats.org/officeDocument/2006/relationships/image" Target="media/imgrId4562677d09d4cf7c4.jpg"/><Relationship Id="rId6053677d09d4d9b1f" Type="http://schemas.openxmlformats.org/officeDocument/2006/relationships/image" Target="media/imgrId6053677d09d4d9b1f.jpg"/><Relationship Id="rId6457677d09d4e3bbf" Type="http://schemas.openxmlformats.org/officeDocument/2006/relationships/image" Target="media/imgrId6457677d09d4e3bbf.jpg"/><Relationship Id="rId2555677d09d4edca8" Type="http://schemas.openxmlformats.org/officeDocument/2006/relationships/image" Target="media/imgrId2555677d09d4edca8.jpg"/><Relationship Id="rId8821677d09d50e27e" Type="http://schemas.openxmlformats.org/officeDocument/2006/relationships/image" Target="media/imgrId8821677d09d50e27e.jpg"/><Relationship Id="rId8177677d09d517eca" Type="http://schemas.openxmlformats.org/officeDocument/2006/relationships/image" Target="media/imgrId8177677d09d517eca.jpg"/><Relationship Id="rId9991677d09d522396" Type="http://schemas.openxmlformats.org/officeDocument/2006/relationships/image" Target="media/imgrId9991677d09d522396.jpg"/><Relationship Id="rId2735677d09d53c6b7" Type="http://schemas.openxmlformats.org/officeDocument/2006/relationships/image" Target="media/imgrId2735677d09d53c6b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4395593" Type="http://schemas.openxmlformats.org/officeDocument/2006/relationships/image" Target="media/imgrId643955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