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236143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329851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2152046" w:name="ctxt"/>
    <w:bookmarkEnd w:id="6215204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83829902" name="name6741677d1e98b0066"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8656677d1e98b005f"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108246" w:name="result_box"/>
          <w:bookmarkEnd w:id="7108246"/>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0738613" w:name="result_box"/>
          <w:bookmarkEnd w:id="20738613"/>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42014813" name="name3166677d1e98bec61"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8079677d1e98bec5c"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756198" name="name1782677d1e98c515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35677d1e98c514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45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745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745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745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745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47922" name="name7033677d1e98ccaa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715677d1e98cca9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45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745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745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745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745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numPr>
          <w:ilvl w:val="0"/>
          <w:numId w:val="17451"/>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7451"/>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745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864222" name="name4346677d1e98dca1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724677d1e98dca1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451"/>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1785695" name="name5047677d1e98e4df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253677d1e98e4de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7451"/>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7451"/>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7451"/>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51"/>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FUEL ADDITIVES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Remarks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additives with biocide/algaecide functions only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 suggested brands and types contact Kohler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Additives with functions other than biocide / algaecide are not al-lowed.</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5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745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2685581" name="name5384677d1e9909eb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687677d1e9909eb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45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745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25174684" name="name6096677d1e991d5f5"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2904677d1e991d5f1"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7452">
    <w:multiLevelType w:val="hybridMultilevel"/>
    <w:lvl w:ilvl="0" w:tplc="73859072">
      <w:start w:val="1"/>
      <w:numFmt w:val="decimal"/>
      <w:lvlText w:val="%1."/>
      <w:lvlJc w:val="left"/>
      <w:pPr>
        <w:ind w:left="720" w:hanging="360"/>
      </w:pPr>
    </w:lvl>
    <w:lvl w:ilvl="1" w:tplc="73859072" w:tentative="1">
      <w:start w:val="1"/>
      <w:numFmt w:val="lowerLetter"/>
      <w:lvlText w:val="%2."/>
      <w:lvlJc w:val="left"/>
      <w:pPr>
        <w:ind w:left="1440" w:hanging="360"/>
      </w:pPr>
    </w:lvl>
    <w:lvl w:ilvl="2" w:tplc="73859072" w:tentative="1">
      <w:start w:val="1"/>
      <w:numFmt w:val="lowerRoman"/>
      <w:lvlText w:val="%3."/>
      <w:lvlJc w:val="right"/>
      <w:pPr>
        <w:ind w:left="2160" w:hanging="180"/>
      </w:pPr>
    </w:lvl>
    <w:lvl w:ilvl="3" w:tplc="73859072" w:tentative="1">
      <w:start w:val="1"/>
      <w:numFmt w:val="decimal"/>
      <w:lvlText w:val="%4."/>
      <w:lvlJc w:val="left"/>
      <w:pPr>
        <w:ind w:left="2880" w:hanging="360"/>
      </w:pPr>
    </w:lvl>
    <w:lvl w:ilvl="4" w:tplc="73859072" w:tentative="1">
      <w:start w:val="1"/>
      <w:numFmt w:val="lowerLetter"/>
      <w:lvlText w:val="%5."/>
      <w:lvlJc w:val="left"/>
      <w:pPr>
        <w:ind w:left="3600" w:hanging="360"/>
      </w:pPr>
    </w:lvl>
    <w:lvl w:ilvl="5" w:tplc="73859072" w:tentative="1">
      <w:start w:val="1"/>
      <w:numFmt w:val="lowerRoman"/>
      <w:lvlText w:val="%6."/>
      <w:lvlJc w:val="right"/>
      <w:pPr>
        <w:ind w:left="4320" w:hanging="180"/>
      </w:pPr>
    </w:lvl>
    <w:lvl w:ilvl="6" w:tplc="73859072" w:tentative="1">
      <w:start w:val="1"/>
      <w:numFmt w:val="decimal"/>
      <w:lvlText w:val="%7."/>
      <w:lvlJc w:val="left"/>
      <w:pPr>
        <w:ind w:left="5040" w:hanging="360"/>
      </w:pPr>
    </w:lvl>
    <w:lvl w:ilvl="7" w:tplc="73859072" w:tentative="1">
      <w:start w:val="1"/>
      <w:numFmt w:val="lowerLetter"/>
      <w:lvlText w:val="%8."/>
      <w:lvlJc w:val="left"/>
      <w:pPr>
        <w:ind w:left="5760" w:hanging="360"/>
      </w:pPr>
    </w:lvl>
    <w:lvl w:ilvl="8" w:tplc="73859072" w:tentative="1">
      <w:start w:val="1"/>
      <w:numFmt w:val="lowerRoman"/>
      <w:lvlText w:val="%9."/>
      <w:lvlJc w:val="right"/>
      <w:pPr>
        <w:ind w:left="6480" w:hanging="180"/>
      </w:pPr>
    </w:lvl>
  </w:abstractNum>
  <w:abstractNum w:abstractNumId="17451">
    <w:multiLevelType w:val="hybridMultilevel"/>
    <w:lvl w:ilvl="0" w:tplc="586715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451">
    <w:abstractNumId w:val="17451"/>
  </w:num>
  <w:num w:numId="17452">
    <w:abstractNumId w:val="174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24575919" Type="http://schemas.openxmlformats.org/officeDocument/2006/relationships/comments" Target="comments.xml"/><Relationship Id="rId318734240" Type="http://schemas.microsoft.com/office/2011/relationships/commentsExtended" Target="commentsExtended.xml"/><Relationship Id="rId53298515" Type="http://schemas.openxmlformats.org/officeDocument/2006/relationships/image" Target="media/imgrId53298515.jpg"/><Relationship Id="rId8656677d1e98b005f" Type="http://schemas.openxmlformats.org/officeDocument/2006/relationships/image" Target="media/imgrId8656677d1e98b005f.jpg"/><Relationship Id="rId8079677d1e98bec5c" Type="http://schemas.openxmlformats.org/officeDocument/2006/relationships/image" Target="media/imgrId8079677d1e98bec5c.jpg"/><Relationship Id="rId4235677d1e98c514c" Type="http://schemas.openxmlformats.org/officeDocument/2006/relationships/image" Target="media/imgrId4235677d1e98c514c.jpg"/><Relationship Id="rId6715677d1e98cca9d" Type="http://schemas.openxmlformats.org/officeDocument/2006/relationships/image" Target="media/imgrId6715677d1e98cca9d.jpg"/><Relationship Id="rId7724677d1e98dca18" Type="http://schemas.openxmlformats.org/officeDocument/2006/relationships/image" Target="media/imgrId7724677d1e98dca18.png"/><Relationship Id="rId5253677d1e98e4deb" Type="http://schemas.openxmlformats.org/officeDocument/2006/relationships/image" Target="media/imgrId5253677d1e98e4deb.png"/><Relationship Id="rId3687677d1e9909eb0" Type="http://schemas.openxmlformats.org/officeDocument/2006/relationships/image" Target="media/imgrId3687677d1e9909eb0.png"/><Relationship Id="rId2904677d1e991d5f1" Type="http://schemas.openxmlformats.org/officeDocument/2006/relationships/image" Target="media/imgrId2904677d1e991d5f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3298515" Type="http://schemas.openxmlformats.org/officeDocument/2006/relationships/image" Target="media/imgrId5329851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3298515" Type="http://schemas.openxmlformats.org/officeDocument/2006/relationships/image" Target="media/imgrId5329851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3298515" Type="http://schemas.openxmlformats.org/officeDocument/2006/relationships/image" Target="media/imgrId5329851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3298515" Type="http://schemas.openxmlformats.org/officeDocument/2006/relationships/image" Target="media/imgrId5329851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3298515" Type="http://schemas.openxmlformats.org/officeDocument/2006/relationships/image" Target="media/imgrId5329851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3298515" Type="http://schemas.openxmlformats.org/officeDocument/2006/relationships/image" Target="media/imgrId5329851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