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088624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479625"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22543" w:name="ctxt"/>
    <w:bookmarkEnd w:id="482254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94166570" name="name3390677d26bc96dea"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8837677d26bc96de5"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18581661" w:name="result_box"/>
                  <w:bookmarkEnd w:id="18581661"/>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3051754" name="name8499677d26bca85b7"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8497677d26bca85b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7038598" name="name9411677d26bcb57d3"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8861677d26bcb57ce"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45492055" name="name2126677d26bcc2316"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8639677d26bcc2312"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332683" name="name8224677d26bcc8a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97677d26bcc8ad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17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17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176"/>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1717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17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323748" name="name6101677d26bcd2bb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56677d26bcd2ba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17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17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17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17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17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288169" name="name5856677d26bce19d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739677d26bce19c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17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9634843" name="name8121677d26bcec99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850677d26bcec99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17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17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17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7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ADDITIVES</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left"/>
                  </w:pPr>
                  <w:r>
                    <w:rPr>
                      <w:b/>
                      <w:bCs/>
                      <w:color w:val="FFFFFF"/>
                      <w:position w:val="0"/>
                      <w:sz w:val="20"/>
                      <w:szCs w:val="20"/>
                      <w:u w:val="none"/>
                      <w:shd w:val="clear" w:color="auto" w:fill="00274C"/>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7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17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335556" name="name6402677d26bd072f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63677d26bd072f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17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17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177">
    <w:multiLevelType w:val="hybridMultilevel"/>
    <w:lvl w:ilvl="0" w:tplc="50667093">
      <w:start w:val="1"/>
      <w:numFmt w:val="decimal"/>
      <w:lvlText w:val="%1."/>
      <w:lvlJc w:val="left"/>
      <w:pPr>
        <w:ind w:left="720" w:hanging="360"/>
      </w:pPr>
    </w:lvl>
    <w:lvl w:ilvl="1" w:tplc="50667093" w:tentative="1">
      <w:start w:val="1"/>
      <w:numFmt w:val="lowerLetter"/>
      <w:lvlText w:val="%2."/>
      <w:lvlJc w:val="left"/>
      <w:pPr>
        <w:ind w:left="1440" w:hanging="360"/>
      </w:pPr>
    </w:lvl>
    <w:lvl w:ilvl="2" w:tplc="50667093" w:tentative="1">
      <w:start w:val="1"/>
      <w:numFmt w:val="lowerRoman"/>
      <w:lvlText w:val="%3."/>
      <w:lvlJc w:val="right"/>
      <w:pPr>
        <w:ind w:left="2160" w:hanging="180"/>
      </w:pPr>
    </w:lvl>
    <w:lvl w:ilvl="3" w:tplc="50667093" w:tentative="1">
      <w:start w:val="1"/>
      <w:numFmt w:val="decimal"/>
      <w:lvlText w:val="%4."/>
      <w:lvlJc w:val="left"/>
      <w:pPr>
        <w:ind w:left="2880" w:hanging="360"/>
      </w:pPr>
    </w:lvl>
    <w:lvl w:ilvl="4" w:tplc="50667093" w:tentative="1">
      <w:start w:val="1"/>
      <w:numFmt w:val="lowerLetter"/>
      <w:lvlText w:val="%5."/>
      <w:lvlJc w:val="left"/>
      <w:pPr>
        <w:ind w:left="3600" w:hanging="360"/>
      </w:pPr>
    </w:lvl>
    <w:lvl w:ilvl="5" w:tplc="50667093" w:tentative="1">
      <w:start w:val="1"/>
      <w:numFmt w:val="lowerRoman"/>
      <w:lvlText w:val="%6."/>
      <w:lvlJc w:val="right"/>
      <w:pPr>
        <w:ind w:left="4320" w:hanging="180"/>
      </w:pPr>
    </w:lvl>
    <w:lvl w:ilvl="6" w:tplc="50667093" w:tentative="1">
      <w:start w:val="1"/>
      <w:numFmt w:val="decimal"/>
      <w:lvlText w:val="%7."/>
      <w:lvlJc w:val="left"/>
      <w:pPr>
        <w:ind w:left="5040" w:hanging="360"/>
      </w:pPr>
    </w:lvl>
    <w:lvl w:ilvl="7" w:tplc="50667093" w:tentative="1">
      <w:start w:val="1"/>
      <w:numFmt w:val="lowerLetter"/>
      <w:lvlText w:val="%8."/>
      <w:lvlJc w:val="left"/>
      <w:pPr>
        <w:ind w:left="5760" w:hanging="360"/>
      </w:pPr>
    </w:lvl>
    <w:lvl w:ilvl="8" w:tplc="50667093" w:tentative="1">
      <w:start w:val="1"/>
      <w:numFmt w:val="lowerRoman"/>
      <w:lvlText w:val="%9."/>
      <w:lvlJc w:val="right"/>
      <w:pPr>
        <w:ind w:left="6480" w:hanging="180"/>
      </w:pPr>
    </w:lvl>
  </w:abstractNum>
  <w:abstractNum w:abstractNumId="17176">
    <w:multiLevelType w:val="hybridMultilevel"/>
    <w:lvl w:ilvl="0" w:tplc="205247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176">
    <w:abstractNumId w:val="17176"/>
  </w:num>
  <w:num w:numId="17177">
    <w:abstractNumId w:val="17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3288676" Type="http://schemas.openxmlformats.org/officeDocument/2006/relationships/comments" Target="comments.xml"/><Relationship Id="rId267002779" Type="http://schemas.microsoft.com/office/2011/relationships/commentsExtended" Target="commentsExtended.xml"/><Relationship Id="rId67479625" Type="http://schemas.openxmlformats.org/officeDocument/2006/relationships/image" Target="media/imgrId67479625.jpg"/><Relationship Id="rId8837677d26bc96de5" Type="http://schemas.openxmlformats.org/officeDocument/2006/relationships/image" Target="media/imgrId8837677d26bc96de5.png"/><Relationship Id="rId8497677d26bca85b2" Type="http://schemas.openxmlformats.org/officeDocument/2006/relationships/image" Target="media/imgrId8497677d26bca85b2.png"/><Relationship Id="rId8861677d26bcb57ce" Type="http://schemas.openxmlformats.org/officeDocument/2006/relationships/image" Target="media/imgrId8861677d26bcb57ce.png"/><Relationship Id="rId8639677d26bcc2312" Type="http://schemas.openxmlformats.org/officeDocument/2006/relationships/image" Target="media/imgrId8639677d26bcc2312.png"/><Relationship Id="rId3697677d26bcc8ad5" Type="http://schemas.openxmlformats.org/officeDocument/2006/relationships/image" Target="media/imgrId3697677d26bcc8ad5.jpg"/><Relationship Id="rId9856677d26bcd2bac" Type="http://schemas.openxmlformats.org/officeDocument/2006/relationships/image" Target="media/imgrId9856677d26bcd2bac.jpg"/><Relationship Id="rId1739677d26bce19cc" Type="http://schemas.openxmlformats.org/officeDocument/2006/relationships/image" Target="media/imgrId1739677d26bce19cc.png"/><Relationship Id="rId1850677d26bcec997" Type="http://schemas.openxmlformats.org/officeDocument/2006/relationships/image" Target="media/imgrId1850677d26bcec997.png"/><Relationship Id="rId7563677d26bd072f2" Type="http://schemas.openxmlformats.org/officeDocument/2006/relationships/image" Target="media/imgrId7563677d26bd072f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479625" Type="http://schemas.openxmlformats.org/officeDocument/2006/relationships/image" Target="media/imgrId6747962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479625" Type="http://schemas.openxmlformats.org/officeDocument/2006/relationships/image" Target="media/imgrId6747962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479625" Type="http://schemas.openxmlformats.org/officeDocument/2006/relationships/image" Target="media/imgrId6747962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479625" Type="http://schemas.openxmlformats.org/officeDocument/2006/relationships/image" Target="media/imgrId6747962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479625" Type="http://schemas.openxmlformats.org/officeDocument/2006/relationships/image" Target="media/imgrId6747962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479625" Type="http://schemas.openxmlformats.org/officeDocument/2006/relationships/image" Target="media/imgrId674796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