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545184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3004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796444" w:name="ctxt"/>
    <w:bookmarkEnd w:id="6479644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699677d3ad2801b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4896115" w:name="result_box"/>
          <w:bookmarkEnd w:id="14896115"/>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6380677d3ad284e9f"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44567364" name="name6888677d3ad29663b"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206677d3ad296635"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31719267" name="name5094677d3ad2a3f6c"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4112677d3ad2a3f68"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34890" name="name1965677d3ad2ae3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2677d3ad2ae3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82130" name="name6147677d3ad2b55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7677d3ad2b55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4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64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64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64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64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5054" name="name2521677d3ad2bcf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7677d3ad2bcf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4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64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64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64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64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64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164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97913" name="name6245677d3ad2c8b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2677d3ad2c8b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4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164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61632" name="name7239677d3ad2cf2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96677d3ad2cf2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4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164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164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164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164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164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164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164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164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383337" name="name3702677d3ad2e403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63677d3ad2e40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203677d3ad308e3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96134" name="name7576677d3ad30eb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4677d3ad30eb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5706843" name="name2717677d3ad31f58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206677d3ad31f58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7082167" name="name8168677d3ad32d1b5"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828677d3ad32d1b1"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7138991" name="name5262677d3ad33e89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487677d3ad33e88c"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48332957" name="name8298677d3ad3499fb"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779677d3ad3499f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0835" name="name2508677d3ad3519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4677d3ad3519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30356077" name="name6674677d3ad3637dd"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054677d3ad3637d8"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21431097" name="name3121677d3ad374e08"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062677d3ad374e04"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164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164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64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164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64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3549487" name="name3803677d3ad3844c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411677d3ad3844b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4402677d3ad38615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8703677d3ad386dd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56735" name="name4320677d3ad38c8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7677d3ad38c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5537489" name="name4775677d3ad398f69"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305677d3ad398f65"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9882444" name="name5232677d3ad3a363a"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039677d3ad3a363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3580247" name="name2091677d3ad3b920c"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105677d3ad3b9207"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4785041" name="name1059677d3ad3c5daa"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1023677d3ad3c5da5"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03677d3ad3c66d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20622804" name="name6118677d3ad3d9b3f"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556677d3ad3d9b3b"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19843825" name="name7048677d3ad3e5b46"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893677d3ad3e5b4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892104" name="name5564677d3ad40830f"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043677d3ad40830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60150080" name="name6228677d3ad416085"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7282677d3ad41608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0306479" name="name8665677d3ad424809"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812677d3ad424803"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3199666" name="name7706677d3ad43595b"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053677d3ad43595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87655943" name="name6989677d3ad4411f5"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006677d3ad4411f0"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49366976" name="name4789677d3ad44d2e9"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130677d3ad44d2e4"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5385825" name="name4084677d3ad458415"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8961677d3ad458411"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30587" name="name6975677d3ad45e3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1677d3ad45e3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29312" name="name9743677d3ad46a7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4677d3ad46a7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2522059" name="name4531677d3ad47503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888677d3ad475039"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46134090" name="name3741677d3ad488b11"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024677d3ad488b0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14589709" name="name5265677d3ad49ed3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533677d3ad49ed3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2822558" name="name8729677d3ad4b287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253677d3ad4b287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80144077" name="name4709677d3ad4c597d"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6301677d3ad4c597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5823736" name="name6980677d3ad4d096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534677d3ad4d095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8849552" name="name2744677d3ad4dbd8d"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1308677d3ad4dbd89"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3454703" name="name7812677d3ad4e85e8"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845677d3ad4e85e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9255742" name="name6421677d3ad503449"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082677d3ad50344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7272131" name="name8307677d3ad50fe7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189677d3ad50fe7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4136034" name="name5897677d3ad51cc2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073677d3ad51cc1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525420" name="name5385677d3ad53484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287677d3ad5348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164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2835540" name="name2200677d3ad542115"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089677d3ad542110"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17722968" name="name3290677d3ad54fb84"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2353677d3ad54fb7f"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4313104" name="name9790677d3ad55c03b"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2796677d3ad55c03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64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9727" name="name4417677d3ad567ea4"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378677d3ad567e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49837782" name="name6657677d3ad57d6e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988677d3ad57d6de"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8186763" name="name7212677d3ad58656f"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5029677d3ad58656b"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0871246" name="name4404677d3ad5918ff"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622677d3ad5918f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9873817" name="name6885677d3ad59c6e6"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062677d3ad59c6d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3404733" name="name2446677d3ad5a65e6"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69677d3ad5a65e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8956492" name="name2723677d3ad5b0df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945677d3ad5b0d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32073423" name="name9281677d3ad5c4c1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361677d3ad5c4c1a"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89964613" name="name4681677d3ad5d06ff"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607677d3ad5d06fa"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0980324" name="name8539677d3ad5e054f"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127677d3ad5e054b"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11816095" name="name2035677d3ad5eb415"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408677d3ad5eb41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0611006" name="name4316677d3ad606d3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942677d3ad606d38"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48465236" name="name8515677d3ad61152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297677d3ad611521"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060285" name="name1111677d3ad61e80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616677d3ad61e806"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2965907" name="name3595677d3ad62b44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635677d3ad62b4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20433321" name="name4125677d3ad64009d"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395677d3ad640099"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64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640677d3ad64182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64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0996719" name="name4479677d3ad650f7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168677d3ad650f6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5877304" name="name4632677d3ad65ad8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237677d3ad65ad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643">
    <w:multiLevelType w:val="hybridMultilevel"/>
    <w:lvl w:ilvl="0" w:tplc="89212517">
      <w:start w:val="1"/>
      <w:numFmt w:val="decimal"/>
      <w:lvlText w:val="%1."/>
      <w:lvlJc w:val="left"/>
      <w:pPr>
        <w:ind w:left="720" w:hanging="360"/>
      </w:pPr>
    </w:lvl>
    <w:lvl w:ilvl="1" w:tplc="89212517" w:tentative="1">
      <w:start w:val="1"/>
      <w:numFmt w:val="lowerLetter"/>
      <w:lvlText w:val="%2."/>
      <w:lvlJc w:val="left"/>
      <w:pPr>
        <w:ind w:left="1440" w:hanging="360"/>
      </w:pPr>
    </w:lvl>
    <w:lvl w:ilvl="2" w:tplc="89212517" w:tentative="1">
      <w:start w:val="1"/>
      <w:numFmt w:val="lowerRoman"/>
      <w:lvlText w:val="%3."/>
      <w:lvlJc w:val="right"/>
      <w:pPr>
        <w:ind w:left="2160" w:hanging="180"/>
      </w:pPr>
    </w:lvl>
    <w:lvl w:ilvl="3" w:tplc="89212517" w:tentative="1">
      <w:start w:val="1"/>
      <w:numFmt w:val="decimal"/>
      <w:lvlText w:val="%4."/>
      <w:lvlJc w:val="left"/>
      <w:pPr>
        <w:ind w:left="2880" w:hanging="360"/>
      </w:pPr>
    </w:lvl>
    <w:lvl w:ilvl="4" w:tplc="89212517" w:tentative="1">
      <w:start w:val="1"/>
      <w:numFmt w:val="lowerLetter"/>
      <w:lvlText w:val="%5."/>
      <w:lvlJc w:val="left"/>
      <w:pPr>
        <w:ind w:left="3600" w:hanging="360"/>
      </w:pPr>
    </w:lvl>
    <w:lvl w:ilvl="5" w:tplc="89212517" w:tentative="1">
      <w:start w:val="1"/>
      <w:numFmt w:val="lowerRoman"/>
      <w:lvlText w:val="%6."/>
      <w:lvlJc w:val="right"/>
      <w:pPr>
        <w:ind w:left="4320" w:hanging="180"/>
      </w:pPr>
    </w:lvl>
    <w:lvl w:ilvl="6" w:tplc="89212517" w:tentative="1">
      <w:start w:val="1"/>
      <w:numFmt w:val="decimal"/>
      <w:lvlText w:val="%7."/>
      <w:lvlJc w:val="left"/>
      <w:pPr>
        <w:ind w:left="5040" w:hanging="360"/>
      </w:pPr>
    </w:lvl>
    <w:lvl w:ilvl="7" w:tplc="89212517" w:tentative="1">
      <w:start w:val="1"/>
      <w:numFmt w:val="lowerLetter"/>
      <w:lvlText w:val="%8."/>
      <w:lvlJc w:val="left"/>
      <w:pPr>
        <w:ind w:left="5760" w:hanging="360"/>
      </w:pPr>
    </w:lvl>
    <w:lvl w:ilvl="8" w:tplc="89212517" w:tentative="1">
      <w:start w:val="1"/>
      <w:numFmt w:val="lowerRoman"/>
      <w:lvlText w:val="%9."/>
      <w:lvlJc w:val="right"/>
      <w:pPr>
        <w:ind w:left="6480" w:hanging="180"/>
      </w:pPr>
    </w:lvl>
  </w:abstractNum>
  <w:abstractNum w:abstractNumId="11642">
    <w:multiLevelType w:val="hybridMultilevel"/>
    <w:lvl w:ilvl="0" w:tplc="46215194">
      <w:start w:val="1"/>
      <w:numFmt w:val="decimal"/>
      <w:lvlText w:val="%1."/>
      <w:lvlJc w:val="left"/>
      <w:pPr>
        <w:ind w:left="720" w:hanging="360"/>
      </w:pPr>
    </w:lvl>
    <w:lvl w:ilvl="1" w:tplc="46215194" w:tentative="1">
      <w:start w:val="1"/>
      <w:numFmt w:val="lowerLetter"/>
      <w:lvlText w:val="%2."/>
      <w:lvlJc w:val="left"/>
      <w:pPr>
        <w:ind w:left="1440" w:hanging="360"/>
      </w:pPr>
    </w:lvl>
    <w:lvl w:ilvl="2" w:tplc="46215194" w:tentative="1">
      <w:start w:val="1"/>
      <w:numFmt w:val="lowerRoman"/>
      <w:lvlText w:val="%3."/>
      <w:lvlJc w:val="right"/>
      <w:pPr>
        <w:ind w:left="2160" w:hanging="180"/>
      </w:pPr>
    </w:lvl>
    <w:lvl w:ilvl="3" w:tplc="46215194" w:tentative="1">
      <w:start w:val="1"/>
      <w:numFmt w:val="decimal"/>
      <w:lvlText w:val="%4."/>
      <w:lvlJc w:val="left"/>
      <w:pPr>
        <w:ind w:left="2880" w:hanging="360"/>
      </w:pPr>
    </w:lvl>
    <w:lvl w:ilvl="4" w:tplc="46215194" w:tentative="1">
      <w:start w:val="1"/>
      <w:numFmt w:val="lowerLetter"/>
      <w:lvlText w:val="%5."/>
      <w:lvlJc w:val="left"/>
      <w:pPr>
        <w:ind w:left="3600" w:hanging="360"/>
      </w:pPr>
    </w:lvl>
    <w:lvl w:ilvl="5" w:tplc="46215194" w:tentative="1">
      <w:start w:val="1"/>
      <w:numFmt w:val="lowerRoman"/>
      <w:lvlText w:val="%6."/>
      <w:lvlJc w:val="right"/>
      <w:pPr>
        <w:ind w:left="4320" w:hanging="180"/>
      </w:pPr>
    </w:lvl>
    <w:lvl w:ilvl="6" w:tplc="46215194" w:tentative="1">
      <w:start w:val="1"/>
      <w:numFmt w:val="decimal"/>
      <w:lvlText w:val="%7."/>
      <w:lvlJc w:val="left"/>
      <w:pPr>
        <w:ind w:left="5040" w:hanging="360"/>
      </w:pPr>
    </w:lvl>
    <w:lvl w:ilvl="7" w:tplc="46215194" w:tentative="1">
      <w:start w:val="1"/>
      <w:numFmt w:val="lowerLetter"/>
      <w:lvlText w:val="%8."/>
      <w:lvlJc w:val="left"/>
      <w:pPr>
        <w:ind w:left="5760" w:hanging="360"/>
      </w:pPr>
    </w:lvl>
    <w:lvl w:ilvl="8" w:tplc="46215194" w:tentative="1">
      <w:start w:val="1"/>
      <w:numFmt w:val="lowerRoman"/>
      <w:lvlText w:val="%9."/>
      <w:lvlJc w:val="right"/>
      <w:pPr>
        <w:ind w:left="6480" w:hanging="180"/>
      </w:pPr>
    </w:lvl>
  </w:abstractNum>
  <w:abstractNum w:abstractNumId="11641">
    <w:multiLevelType w:val="hybridMultilevel"/>
    <w:lvl w:ilvl="0" w:tplc="92510341">
      <w:start w:val="1"/>
      <w:numFmt w:val="decimal"/>
      <w:lvlText w:val="%1."/>
      <w:lvlJc w:val="left"/>
      <w:pPr>
        <w:ind w:left="720" w:hanging="360"/>
      </w:pPr>
    </w:lvl>
    <w:lvl w:ilvl="1" w:tplc="92510341" w:tentative="1">
      <w:start w:val="1"/>
      <w:numFmt w:val="lowerLetter"/>
      <w:lvlText w:val="%2."/>
      <w:lvlJc w:val="left"/>
      <w:pPr>
        <w:ind w:left="1440" w:hanging="360"/>
      </w:pPr>
    </w:lvl>
    <w:lvl w:ilvl="2" w:tplc="92510341" w:tentative="1">
      <w:start w:val="1"/>
      <w:numFmt w:val="lowerRoman"/>
      <w:lvlText w:val="%3."/>
      <w:lvlJc w:val="right"/>
      <w:pPr>
        <w:ind w:left="2160" w:hanging="180"/>
      </w:pPr>
    </w:lvl>
    <w:lvl w:ilvl="3" w:tplc="92510341" w:tentative="1">
      <w:start w:val="1"/>
      <w:numFmt w:val="decimal"/>
      <w:lvlText w:val="%4."/>
      <w:lvlJc w:val="left"/>
      <w:pPr>
        <w:ind w:left="2880" w:hanging="360"/>
      </w:pPr>
    </w:lvl>
    <w:lvl w:ilvl="4" w:tplc="92510341" w:tentative="1">
      <w:start w:val="1"/>
      <w:numFmt w:val="lowerLetter"/>
      <w:lvlText w:val="%5."/>
      <w:lvlJc w:val="left"/>
      <w:pPr>
        <w:ind w:left="3600" w:hanging="360"/>
      </w:pPr>
    </w:lvl>
    <w:lvl w:ilvl="5" w:tplc="92510341" w:tentative="1">
      <w:start w:val="1"/>
      <w:numFmt w:val="lowerRoman"/>
      <w:lvlText w:val="%6."/>
      <w:lvlJc w:val="right"/>
      <w:pPr>
        <w:ind w:left="4320" w:hanging="180"/>
      </w:pPr>
    </w:lvl>
    <w:lvl w:ilvl="6" w:tplc="92510341" w:tentative="1">
      <w:start w:val="1"/>
      <w:numFmt w:val="decimal"/>
      <w:lvlText w:val="%7."/>
      <w:lvlJc w:val="left"/>
      <w:pPr>
        <w:ind w:left="5040" w:hanging="360"/>
      </w:pPr>
    </w:lvl>
    <w:lvl w:ilvl="7" w:tplc="92510341" w:tentative="1">
      <w:start w:val="1"/>
      <w:numFmt w:val="lowerLetter"/>
      <w:lvlText w:val="%8."/>
      <w:lvlJc w:val="left"/>
      <w:pPr>
        <w:ind w:left="5760" w:hanging="360"/>
      </w:pPr>
    </w:lvl>
    <w:lvl w:ilvl="8" w:tplc="92510341" w:tentative="1">
      <w:start w:val="1"/>
      <w:numFmt w:val="lowerRoman"/>
      <w:lvlText w:val="%9."/>
      <w:lvlJc w:val="right"/>
      <w:pPr>
        <w:ind w:left="6480" w:hanging="180"/>
      </w:pPr>
    </w:lvl>
  </w:abstractNum>
  <w:abstractNum w:abstractNumId="11640">
    <w:multiLevelType w:val="hybridMultilevel"/>
    <w:lvl w:ilvl="0" w:tplc="769342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40">
    <w:abstractNumId w:val="11640"/>
  </w:num>
  <w:num w:numId="11641">
    <w:abstractNumId w:val="11641"/>
  </w:num>
  <w:num w:numId="11642">
    <w:abstractNumId w:val="11642"/>
  </w:num>
  <w:num w:numId="11643">
    <w:abstractNumId w:val="116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662712" Type="http://schemas.openxmlformats.org/officeDocument/2006/relationships/comments" Target="comments.xml"/><Relationship Id="rId959203833" Type="http://schemas.microsoft.com/office/2011/relationships/commentsExtended" Target="commentsExtended.xml"/><Relationship Id="rId39300429" Type="http://schemas.openxmlformats.org/officeDocument/2006/relationships/image" Target="media/imgrId39300429.jpg"/><Relationship Id="rId6699677d3ad2801bc" Type="http://schemas.openxmlformats.org/officeDocument/2006/relationships/hyperlink" Target="https://iservice.lombardini.it/jsp/Template2/manuale.jsp?id=268&amp;parent=1136" TargetMode="External"/><Relationship Id="rId6380677d3ad284e9f" Type="http://schemas.openxmlformats.org/officeDocument/2006/relationships/hyperlink" Target="https://iservice.lombardini.it/jsp/Template2/manuale.jsp?id=281&amp;parent=1136" TargetMode="External"/><Relationship Id="rId6203677d3ad308e3d" Type="http://schemas.openxmlformats.org/officeDocument/2006/relationships/hyperlink" Target="https://iservice.lombardini.it/jsp/Template2/manuale.jsp?id=280&amp;parent=1136" TargetMode="External"/><Relationship Id="rId4402677d3ad386156" Type="http://schemas.openxmlformats.org/officeDocument/2006/relationships/hyperlink" Target="https://iservice.lombardini.it/jsp/Template2/manuale.jsp?id=191&amp;parent=1088" TargetMode="External"/><Relationship Id="rId8703677d3ad386dd9" Type="http://schemas.openxmlformats.org/officeDocument/2006/relationships/hyperlink" Target="https://iservice.lombardini.it/jsp/Template2/manuale.jsp?id=191&amp;parent=1088" TargetMode="External"/><Relationship Id="rId6403677d3ad3c66d2" Type="http://schemas.openxmlformats.org/officeDocument/2006/relationships/hyperlink" Target="https://www.youtube.com/embed/5HuLfSgqz6s?rel=0" TargetMode="External"/><Relationship Id="rId5640677d3ad64182b" Type="http://schemas.openxmlformats.org/officeDocument/2006/relationships/hyperlink" Target="https://iservice.lombardini.it/jsp/Template2/manuale.jsp?id=101&amp;parent=1000" TargetMode="External"/><Relationship Id="rId3206677d3ad296635" Type="http://schemas.openxmlformats.org/officeDocument/2006/relationships/image" Target="media/imgrId3206677d3ad296635.jpg"/><Relationship Id="rId4112677d3ad2a3f68" Type="http://schemas.openxmlformats.org/officeDocument/2006/relationships/image" Target="media/imgrId4112677d3ad2a3f68.jpg"/><Relationship Id="rId2692677d3ad2ae361" Type="http://schemas.openxmlformats.org/officeDocument/2006/relationships/image" Target="media/imgrId2692677d3ad2ae361.jpg"/><Relationship Id="rId7527677d3ad2b5542" Type="http://schemas.openxmlformats.org/officeDocument/2006/relationships/image" Target="media/imgrId7527677d3ad2b5542.jpg"/><Relationship Id="rId9187677d3ad2bcfac" Type="http://schemas.openxmlformats.org/officeDocument/2006/relationships/image" Target="media/imgrId9187677d3ad2bcfac.jpg"/><Relationship Id="rId5092677d3ad2c8bb4" Type="http://schemas.openxmlformats.org/officeDocument/2006/relationships/image" Target="media/imgrId5092677d3ad2c8bb4.jpg"/><Relationship Id="rId9196677d3ad2cf288" Type="http://schemas.openxmlformats.org/officeDocument/2006/relationships/image" Target="media/imgrId9196677d3ad2cf288.jpg"/><Relationship Id="rId8663677d3ad2e4039" Type="http://schemas.openxmlformats.org/officeDocument/2006/relationships/image" Target="media/imgrId8663677d3ad2e4039.png"/><Relationship Id="rId1914677d3ad30eb9c" Type="http://schemas.openxmlformats.org/officeDocument/2006/relationships/image" Target="media/imgrId1914677d3ad30eb9c.jpg"/><Relationship Id="rId7206677d3ad31f581" Type="http://schemas.openxmlformats.org/officeDocument/2006/relationships/image" Target="media/imgrId7206677d3ad31f581.jpg"/><Relationship Id="rId5828677d3ad32d1b1" Type="http://schemas.openxmlformats.org/officeDocument/2006/relationships/image" Target="media/imgrId5828677d3ad32d1b1.jpg"/><Relationship Id="rId9487677d3ad33e88c" Type="http://schemas.openxmlformats.org/officeDocument/2006/relationships/image" Target="media/imgrId9487677d3ad33e88c.jpg"/><Relationship Id="rId9779677d3ad3499f5" Type="http://schemas.openxmlformats.org/officeDocument/2006/relationships/image" Target="media/imgrId9779677d3ad3499f5.jpg"/><Relationship Id="rId8124677d3ad35198b" Type="http://schemas.openxmlformats.org/officeDocument/2006/relationships/image" Target="media/imgrId8124677d3ad35198b.jpg"/><Relationship Id="rId3054677d3ad3637d8" Type="http://schemas.openxmlformats.org/officeDocument/2006/relationships/image" Target="media/imgrId3054677d3ad3637d8.jpg"/><Relationship Id="rId4062677d3ad374e04" Type="http://schemas.openxmlformats.org/officeDocument/2006/relationships/image" Target="media/imgrId4062677d3ad374e04.jpg"/><Relationship Id="rId2411677d3ad3844bd" Type="http://schemas.openxmlformats.org/officeDocument/2006/relationships/image" Target="media/imgrId2411677d3ad3844bd.jpg"/><Relationship Id="rId6997677d3ad38c803" Type="http://schemas.openxmlformats.org/officeDocument/2006/relationships/image" Target="media/imgrId6997677d3ad38c803.jpg"/><Relationship Id="rId5305677d3ad398f65" Type="http://schemas.openxmlformats.org/officeDocument/2006/relationships/image" Target="media/imgrId5305677d3ad398f65.jpg"/><Relationship Id="rId3039677d3ad3a3635" Type="http://schemas.openxmlformats.org/officeDocument/2006/relationships/image" Target="media/imgrId3039677d3ad3a3635.jpg"/><Relationship Id="rId8105677d3ad3b9207" Type="http://schemas.openxmlformats.org/officeDocument/2006/relationships/image" Target="media/imgrId8105677d3ad3b9207.jpg"/><Relationship Id="rId1023677d3ad3c5da5" Type="http://schemas.openxmlformats.org/officeDocument/2006/relationships/image" Target="media/imgrId1023677d3ad3c5da5.jpg"/><Relationship Id="rId1556677d3ad3d9b3b" Type="http://schemas.openxmlformats.org/officeDocument/2006/relationships/image" Target="media/imgrId1556677d3ad3d9b3b.jpg"/><Relationship Id="rId7893677d3ad3e5b41" Type="http://schemas.openxmlformats.org/officeDocument/2006/relationships/image" Target="media/imgrId7893677d3ad3e5b41.jpg"/><Relationship Id="rId6043677d3ad40830b" Type="http://schemas.openxmlformats.org/officeDocument/2006/relationships/image" Target="media/imgrId6043677d3ad40830b.jpg"/><Relationship Id="rId7282677d3ad416080" Type="http://schemas.openxmlformats.org/officeDocument/2006/relationships/image" Target="media/imgrId7282677d3ad416080.jpg"/><Relationship Id="rId9812677d3ad424803" Type="http://schemas.openxmlformats.org/officeDocument/2006/relationships/image" Target="media/imgrId9812677d3ad424803.jpg"/><Relationship Id="rId7053677d3ad435956" Type="http://schemas.openxmlformats.org/officeDocument/2006/relationships/image" Target="media/imgrId7053677d3ad435956.jpg"/><Relationship Id="rId6006677d3ad4411f0" Type="http://schemas.openxmlformats.org/officeDocument/2006/relationships/image" Target="media/imgrId6006677d3ad4411f0.jpg"/><Relationship Id="rId7130677d3ad44d2e4" Type="http://schemas.openxmlformats.org/officeDocument/2006/relationships/image" Target="media/imgrId7130677d3ad44d2e4.jpg"/><Relationship Id="rId8961677d3ad458411" Type="http://schemas.openxmlformats.org/officeDocument/2006/relationships/image" Target="media/imgrId8961677d3ad458411.jpg"/><Relationship Id="rId8001677d3ad45e303" Type="http://schemas.openxmlformats.org/officeDocument/2006/relationships/image" Target="media/imgrId8001677d3ad45e303.jpg"/><Relationship Id="rId4104677d3ad46a7bf" Type="http://schemas.openxmlformats.org/officeDocument/2006/relationships/image" Target="media/imgrId4104677d3ad46a7bf.jpg"/><Relationship Id="rId6888677d3ad475039" Type="http://schemas.openxmlformats.org/officeDocument/2006/relationships/image" Target="media/imgrId6888677d3ad475039.jpg"/><Relationship Id="rId2024677d3ad488b0b" Type="http://schemas.openxmlformats.org/officeDocument/2006/relationships/image" Target="media/imgrId2024677d3ad488b0b.jpg"/><Relationship Id="rId1533677d3ad49ed39" Type="http://schemas.openxmlformats.org/officeDocument/2006/relationships/image" Target="media/imgrId1533677d3ad49ed39.jpg"/><Relationship Id="rId2253677d3ad4b2878" Type="http://schemas.openxmlformats.org/officeDocument/2006/relationships/image" Target="media/imgrId2253677d3ad4b2878.jpg"/><Relationship Id="rId6301677d3ad4c5978" Type="http://schemas.openxmlformats.org/officeDocument/2006/relationships/image" Target="media/imgrId6301677d3ad4c5978.jpg"/><Relationship Id="rId3534677d3ad4d095f" Type="http://schemas.openxmlformats.org/officeDocument/2006/relationships/image" Target="media/imgrId3534677d3ad4d095f.jpg"/><Relationship Id="rId1308677d3ad4dbd89" Type="http://schemas.openxmlformats.org/officeDocument/2006/relationships/image" Target="media/imgrId1308677d3ad4dbd89.jpg"/><Relationship Id="rId1845677d3ad4e85e4" Type="http://schemas.openxmlformats.org/officeDocument/2006/relationships/image" Target="media/imgrId1845677d3ad4e85e4.jpg"/><Relationship Id="rId9082677d3ad503444" Type="http://schemas.openxmlformats.org/officeDocument/2006/relationships/image" Target="media/imgrId9082677d3ad503444.jpg"/><Relationship Id="rId1189677d3ad50fe7b" Type="http://schemas.openxmlformats.org/officeDocument/2006/relationships/image" Target="media/imgrId1189677d3ad50fe7b.jpg"/><Relationship Id="rId2073677d3ad51cc1f" Type="http://schemas.openxmlformats.org/officeDocument/2006/relationships/image" Target="media/imgrId2073677d3ad51cc1f.jpg"/><Relationship Id="rId1287677d3ad534845" Type="http://schemas.openxmlformats.org/officeDocument/2006/relationships/image" Target="media/imgrId1287677d3ad534845.png"/><Relationship Id="rId7089677d3ad542110" Type="http://schemas.openxmlformats.org/officeDocument/2006/relationships/image" Target="media/imgrId7089677d3ad542110.jpg"/><Relationship Id="rId2353677d3ad54fb7f" Type="http://schemas.openxmlformats.org/officeDocument/2006/relationships/image" Target="media/imgrId2353677d3ad54fb7f.jpg"/><Relationship Id="rId2796677d3ad55c037" Type="http://schemas.openxmlformats.org/officeDocument/2006/relationships/image" Target="media/imgrId2796677d3ad55c037.jpg"/><Relationship Id="rId4378677d3ad567e9f" Type="http://schemas.openxmlformats.org/officeDocument/2006/relationships/image" Target="media/imgrId4378677d3ad567e9f.jpg"/><Relationship Id="rId3988677d3ad57d6de" Type="http://schemas.openxmlformats.org/officeDocument/2006/relationships/image" Target="media/imgrId3988677d3ad57d6de.jpg"/><Relationship Id="rId5029677d3ad58656b" Type="http://schemas.openxmlformats.org/officeDocument/2006/relationships/image" Target="media/imgrId5029677d3ad58656b.jpg"/><Relationship Id="rId8622677d3ad5918fa" Type="http://schemas.openxmlformats.org/officeDocument/2006/relationships/image" Target="media/imgrId8622677d3ad5918fa.jpg"/><Relationship Id="rId9062677d3ad59c6d9" Type="http://schemas.openxmlformats.org/officeDocument/2006/relationships/image" Target="media/imgrId9062677d3ad59c6d9.jpg"/><Relationship Id="rId8169677d3ad5a65e2" Type="http://schemas.openxmlformats.org/officeDocument/2006/relationships/image" Target="media/imgrId8169677d3ad5a65e2.jpg"/><Relationship Id="rId3945677d3ad5b0dee" Type="http://schemas.openxmlformats.org/officeDocument/2006/relationships/image" Target="media/imgrId3945677d3ad5b0dee.jpg"/><Relationship Id="rId4361677d3ad5c4c1a" Type="http://schemas.openxmlformats.org/officeDocument/2006/relationships/image" Target="media/imgrId4361677d3ad5c4c1a.jpg"/><Relationship Id="rId2607677d3ad5d06fa" Type="http://schemas.openxmlformats.org/officeDocument/2006/relationships/image" Target="media/imgrId2607677d3ad5d06fa.jpg"/><Relationship Id="rId1127677d3ad5e054b" Type="http://schemas.openxmlformats.org/officeDocument/2006/relationships/image" Target="media/imgrId1127677d3ad5e054b.jpg"/><Relationship Id="rId7408677d3ad5eb410" Type="http://schemas.openxmlformats.org/officeDocument/2006/relationships/image" Target="media/imgrId7408677d3ad5eb410.jpg"/><Relationship Id="rId8942677d3ad606d38" Type="http://schemas.openxmlformats.org/officeDocument/2006/relationships/image" Target="media/imgrId8942677d3ad606d38.jpg"/><Relationship Id="rId5297677d3ad611521" Type="http://schemas.openxmlformats.org/officeDocument/2006/relationships/image" Target="media/imgrId5297677d3ad611521.jpg"/><Relationship Id="rId9616677d3ad61e806" Type="http://schemas.openxmlformats.org/officeDocument/2006/relationships/image" Target="media/imgrId9616677d3ad61e806.jpg"/><Relationship Id="rId3635677d3ad62b443" Type="http://schemas.openxmlformats.org/officeDocument/2006/relationships/image" Target="media/imgrId3635677d3ad62b443.jpg"/><Relationship Id="rId8395677d3ad640099" Type="http://schemas.openxmlformats.org/officeDocument/2006/relationships/image" Target="media/imgrId8395677d3ad640099.jpg"/><Relationship Id="rId9168677d3ad650f6c" Type="http://schemas.openxmlformats.org/officeDocument/2006/relationships/image" Target="media/imgrId9168677d3ad650f6c.jpg"/><Relationship Id="rId4237677d3ad65ad7f" Type="http://schemas.openxmlformats.org/officeDocument/2006/relationships/image" Target="media/imgrId4237677d3ad65ad7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300429" Type="http://schemas.openxmlformats.org/officeDocument/2006/relationships/image" Target="media/imgrId393004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