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094204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26197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72007" w:name="ctxt"/>
    <w:bookmarkEnd w:id="927200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0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00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0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33677d72cfb81b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085677d72cfb842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00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499677d72cfb8d5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9533355" name="name8029677d72cfc610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511677d72cfc60f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5436267" name="name3140677d72cfd16c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483677d72cfd16b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00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00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00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820214" name="name3272677d72cfdd79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063677d72cfdd79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6543092" name="name5821677d72cfe958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699677d72cfe958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967074" name="name8955677d72d002b3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948677d72d002b2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9247997" name="name5463677d72d01250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08677d72d01250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1843118" name="name7616677d72d02189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45677d72d02188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01">
    <w:multiLevelType w:val="hybridMultilevel"/>
    <w:lvl w:ilvl="0" w:tplc="56127766">
      <w:start w:val="1"/>
      <w:numFmt w:val="decimal"/>
      <w:lvlText w:val="%1."/>
      <w:lvlJc w:val="left"/>
      <w:pPr>
        <w:ind w:left="720" w:hanging="360"/>
      </w:pPr>
    </w:lvl>
    <w:lvl w:ilvl="1" w:tplc="56127766" w:tentative="1">
      <w:start w:val="1"/>
      <w:numFmt w:val="lowerLetter"/>
      <w:lvlText w:val="%2."/>
      <w:lvlJc w:val="left"/>
      <w:pPr>
        <w:ind w:left="1440" w:hanging="360"/>
      </w:pPr>
    </w:lvl>
    <w:lvl w:ilvl="2" w:tplc="56127766" w:tentative="1">
      <w:start w:val="1"/>
      <w:numFmt w:val="lowerRoman"/>
      <w:lvlText w:val="%3."/>
      <w:lvlJc w:val="right"/>
      <w:pPr>
        <w:ind w:left="2160" w:hanging="180"/>
      </w:pPr>
    </w:lvl>
    <w:lvl w:ilvl="3" w:tplc="56127766" w:tentative="1">
      <w:start w:val="1"/>
      <w:numFmt w:val="decimal"/>
      <w:lvlText w:val="%4."/>
      <w:lvlJc w:val="left"/>
      <w:pPr>
        <w:ind w:left="2880" w:hanging="360"/>
      </w:pPr>
    </w:lvl>
    <w:lvl w:ilvl="4" w:tplc="56127766" w:tentative="1">
      <w:start w:val="1"/>
      <w:numFmt w:val="lowerLetter"/>
      <w:lvlText w:val="%5."/>
      <w:lvlJc w:val="left"/>
      <w:pPr>
        <w:ind w:left="3600" w:hanging="360"/>
      </w:pPr>
    </w:lvl>
    <w:lvl w:ilvl="5" w:tplc="56127766" w:tentative="1">
      <w:start w:val="1"/>
      <w:numFmt w:val="lowerRoman"/>
      <w:lvlText w:val="%6."/>
      <w:lvlJc w:val="right"/>
      <w:pPr>
        <w:ind w:left="4320" w:hanging="180"/>
      </w:pPr>
    </w:lvl>
    <w:lvl w:ilvl="6" w:tplc="56127766" w:tentative="1">
      <w:start w:val="1"/>
      <w:numFmt w:val="decimal"/>
      <w:lvlText w:val="%7."/>
      <w:lvlJc w:val="left"/>
      <w:pPr>
        <w:ind w:left="5040" w:hanging="360"/>
      </w:pPr>
    </w:lvl>
    <w:lvl w:ilvl="7" w:tplc="56127766" w:tentative="1">
      <w:start w:val="1"/>
      <w:numFmt w:val="lowerLetter"/>
      <w:lvlText w:val="%8."/>
      <w:lvlJc w:val="left"/>
      <w:pPr>
        <w:ind w:left="5760" w:hanging="360"/>
      </w:pPr>
    </w:lvl>
    <w:lvl w:ilvl="8" w:tplc="56127766" w:tentative="1">
      <w:start w:val="1"/>
      <w:numFmt w:val="lowerRoman"/>
      <w:lvlText w:val="%9."/>
      <w:lvlJc w:val="right"/>
      <w:pPr>
        <w:ind w:left="6480" w:hanging="180"/>
      </w:pPr>
    </w:lvl>
  </w:abstractNum>
  <w:abstractNum w:abstractNumId="2000">
    <w:multiLevelType w:val="hybridMultilevel"/>
    <w:lvl w:ilvl="0" w:tplc="443270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00">
    <w:abstractNumId w:val="2000"/>
  </w:num>
  <w:num w:numId="2001">
    <w:abstractNumId w:val="20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4892119" Type="http://schemas.openxmlformats.org/officeDocument/2006/relationships/comments" Target="comments.xml"/><Relationship Id="rId698190796" Type="http://schemas.microsoft.com/office/2011/relationships/commentsExtended" Target="commentsExtended.xml"/><Relationship Id="rId82261975" Type="http://schemas.openxmlformats.org/officeDocument/2006/relationships/image" Target="media/imgrId82261975.jpg"/><Relationship Id="rId6233677d72cfb81be" Type="http://schemas.openxmlformats.org/officeDocument/2006/relationships/hyperlink" Target="http://www.kohlerengines.com/home.htm" TargetMode="External"/><Relationship Id="rId1085677d72cfb8424" Type="http://schemas.openxmlformats.org/officeDocument/2006/relationships/hyperlink" Target="http://dealers.kohlerpower.it/" TargetMode="External"/><Relationship Id="rId7499677d72cfb8d55" Type="http://schemas.openxmlformats.org/officeDocument/2006/relationships/hyperlink" Target="http://www.kohlerengines.com/home.htm" TargetMode="External"/><Relationship Id="rId6511677d72cfc60ff" Type="http://schemas.openxmlformats.org/officeDocument/2006/relationships/image" Target="media/imgrId6511677d72cfc60ff.jpg"/><Relationship Id="rId9483677d72cfd16bc" Type="http://schemas.openxmlformats.org/officeDocument/2006/relationships/image" Target="media/imgrId9483677d72cfd16bc.jpg"/><Relationship Id="rId3063677d72cfdd794" Type="http://schemas.openxmlformats.org/officeDocument/2006/relationships/image" Target="media/imgrId3063677d72cfdd794.jpg"/><Relationship Id="rId3699677d72cfe9586" Type="http://schemas.openxmlformats.org/officeDocument/2006/relationships/image" Target="media/imgrId3699677d72cfe9586.jpg"/><Relationship Id="rId5948677d72d002b2a" Type="http://schemas.openxmlformats.org/officeDocument/2006/relationships/image" Target="media/imgrId5948677d72d002b2a.jpg"/><Relationship Id="rId2708677d72d012502" Type="http://schemas.openxmlformats.org/officeDocument/2006/relationships/image" Target="media/imgrId2708677d72d012502.jpg"/><Relationship Id="rId4945677d72d02188f" Type="http://schemas.openxmlformats.org/officeDocument/2006/relationships/image" Target="media/imgrId4945677d72d0218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261975" Type="http://schemas.openxmlformats.org/officeDocument/2006/relationships/image" Target="media/imgrId82261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