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020108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75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0120415" w:name="ctxt"/>
    <w:bookmarkEnd w:id="601204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92970" name="name3865677dbd14c11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6677dbd14c1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685677dbd14c1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807677dbd14c25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932677dbd14c29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38677dbd14c38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184554" name="name7122677dbd14cd4e0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5633677dbd14cd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982276" name="name2253677dbd14d9b3d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3019677dbd14d9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99057" name="name1599677dbd14e092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98677dbd14e0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639677dbd14e17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74402" name="name9740677dbd14ea875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9860677dbd14ea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86921" name="name7936677dbd14f3fc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54677dbd14f3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1077677dbd1500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99797" name="name6527677dbd1507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5677dbd1507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968677dbd1508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945397" name="name1010677dbd151189d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7574677dbd1511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4785" name="name5623677dbd1517f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8677dbd1517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7884677dbd1519b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255096" name="name4987677dbd15268ea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9055677dbd1526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896262" name="name4307677dbd15328b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229677dbd1532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02677dbd15335b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8023" name="name9526677dbd153c8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5677dbd153c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8270677dbd153fa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703677dbd153f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740547" name="name2463677dbd1548a7d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6608677dbd1548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50243" name="name9359677dbd154e0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3677dbd154e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341468" name="name2652677dbd1559ff4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563677dbd1559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63600" name="name2820677dbd155f4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4677dbd155f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2710" name="name6117677dbd15666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7677dbd1566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128171" name="name6667677dbd15706f8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704677dbd1570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458021" name="name2790677dbd157afd9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2296677dbd157a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14608" name="name8655677dbd158236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48677dbd1582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9839022" name="name6685677dbd158cccd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7818677dbd158c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89677dbd158d59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2801" name="name7468677dbd159368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62677dbd1593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287677dbd1594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76336" name="name5030677dbd159a4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4677dbd159a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518677dbd159a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082677dbd159b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267677dbd159c2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004677dbd159c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820699" name="name6866677dbd15a5051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2162677dbd15a5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231970" name="name2049677dbd15b2d71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3410677dbd15b2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407650" name="name6598677dbd15bd4fb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1475677dbd15bd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0158" name="name1644677dbd15c7be6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9923677dbd15c7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13677dbd15c8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468677dbd15c8c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48677dbd15c91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957298" name="name4780677dbd15d2dcd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3412677dbd15d2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29797" name="name1803677dbd15db9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9677dbd15db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6110677dbd15dc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339066" name="name3473677dbd15e71f7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1695677dbd15e7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38895" name="name3785677dbd15f16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9677dbd15f1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9727677dbd15f27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844677dbd15f2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8808677dbd16001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18159" name="name3757677dbd1608a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2677dbd1608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9985677dbd1609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169770" name="name2954677dbd161289d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4239677dbd1612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457307" name="name9190677dbd161bb97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1694677dbd161b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51677dbd161c35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64562" name="name8575677dbd1627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5677dbd1627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3859677dbd16285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097737" name="name9094677dbd1636acc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2285677dbd1636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644787" name="name7217677dbd1642635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8693677dbd1642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726677dbd1642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14111" name="name2839677dbd16487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1677dbd1648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41572" name="name7810677dbd1650d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5677dbd1650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561044" name="name1191677dbd165c971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2967677dbd165c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9681677dbd165e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813792" name="name2436677dbd166901f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6189677dbd1669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745661" name="name8345677dbd1674856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4784677dbd1674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55038" name="name1176677dbd167f18e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9464677dbd167f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203541" name="name4916677dbd16902e1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8501677dbd1690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867071" name="name1829677dbd169c1c2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8054677dbd169c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87677dbd169ca6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89833" name="name3759677dbd16a25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4677dbd16a2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521677dbd16a32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276677dbd16a3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056677dbd16a42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688546" name="name7211677dbd16aeda3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8944677dbd16ae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38728" name="name8888677dbd16bf21e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1508677dbd16bf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4810677dbd16bfd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632780" name="name3316677dbd16ca548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7519677dbd16ca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98677dbd16cad2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85677dbd16cb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140864" name="name6489677dbd16d5a37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3433677dbd16d5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682681" name="name8851677dbd16e1206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6341677dbd16e1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665677dbd16e2f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070284" name="name7314677dbd16eca1f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5356677dbd16ec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91677dbd16ed2e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26464" name="name5264677dbd16f31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8677dbd16f3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753677dbd16f3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865677dbd17002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817123" name="name8589677dbd170a4b2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9238677dbd170a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61677dbd170ad4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20430" name="name1429677dbd1714d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8677dbd1714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2902677dbd17164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8664" name="name4127677dbd172071c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3295677dbd1720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365677dbd1721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861802" name="name5775677dbd172ad4a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5471677dbd172a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38677dbd172b65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494677dbd172c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45201" name="name4566677dbd17315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2677dbd1731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170677dbd17321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954916" name="name9673677dbd173d54b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5788677dbd173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499876" name="name6624677dbd17488bd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530677dbd1748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20925" name="name2640677dbd175508f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8953677dbd1755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04677dbd175595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40617" name="name9489677dbd175cf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7677dbd175c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645677dbd175e4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903998" name="name2595677dbd176d2c2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6161677dbd176d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92412" name="name5496677dbd177a712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3506677dbd177a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632763" name="name1285677dbd17867c3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5704677dbd1786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45967" name="name7653677dbd1791643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4915677dbd1791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94677dbd17920a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20624" name="name5484677dbd1797b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0677dbd1797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095677dbd17986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15677dbd1798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937677dbd1799a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327035" name="name9694677dbd17a2df4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9292677dbd17a2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53282" name="name9341677dbd17ab6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5677dbd17ab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228728" name="name4625677dbd17b7b81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4558677dbd17b7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459607" name="name1170677dbd17c3be1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8330677dbd17c3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656324" name="name5436677dbd17ceb4c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7672677dbd17ce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32404" name="name7968677dbd17d49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1677dbd17d4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952482" name="name4817677dbd17e0054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7267677dbd17e0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6844677dbd17e09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684643" name="name7737677dbd17eb1ea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2717677dbd17eb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87354" name="name4157677dbd17f28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5677dbd17f2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950677dbd17f35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768050" name="name4171677dbd1809c91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1053677dbd1809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07838" name="name5267677dbd1813768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8006677dbd1813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0919" name="name9499677dbd18192e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82677dbd1819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137392" name="name4818677dbd1828256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6587677dbd1828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26996" name="name4637677dbd18344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4677dbd1834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355677dbd1834f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98677dbd18354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808677dbd1835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826495" name="name5481677dbd1843473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1968677dbd1843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65945" name="name4913677dbd184a72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07677dbd184a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42249" name="name4771677dbd1855634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6310677dbd1855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637073" name="name3344677dbd1864185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8014677dbd1864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52844" name="name8544677dbd18700f1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7227677dbd1870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332235" name="name3009677dbd187b490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8017677dbd187b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86838" name="name9969677dbd18922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1677dbd1892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023014" name="name3850677dbd18a06d3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4245677dbd18a0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135095" name="name7191677dbd18acd5a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2892677dbd18ac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51162" name="name3123677dbd18b6c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3677dbd18b6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110677dbd18b7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4518" name="name1474677dbd18bcce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08677dbd18bc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614154" name="name7532677dbd18cc887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4466677dbd18cc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284616" name="name5718677dbd18d941d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4793677dbd18d9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88970" name="name9966677dbd18dea3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97677dbd18de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9584622" name="name7555677dbd18ef92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860677dbd18ef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9094450" name="name5977677dbd1904c5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852677dbd1904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096491" name="name8505677dbd190f629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6315677dbd190f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855665" name="name7058677dbd191ef94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7939677dbd191e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312040" name="name8135677dbd192a52f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401677dbd192a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359934" name="name1223677dbd193871d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349677dbd1938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981318" name="name4639677dbd1944957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313677dbd1944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2018452" name="name7047677dbd194d707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850677dbd194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377447" name="name2279677dbd19567f4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016677dbd1956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890">
    <w:multiLevelType w:val="hybridMultilevel"/>
    <w:lvl w:ilvl="0" w:tplc="52534661">
      <w:start w:val="1"/>
      <w:numFmt w:val="decimal"/>
      <w:lvlText w:val="%1."/>
      <w:lvlJc w:val="left"/>
      <w:pPr>
        <w:ind w:left="720" w:hanging="360"/>
      </w:pPr>
    </w:lvl>
    <w:lvl w:ilvl="1" w:tplc="52534661" w:tentative="1">
      <w:start w:val="1"/>
      <w:numFmt w:val="lowerLetter"/>
      <w:lvlText w:val="%2."/>
      <w:lvlJc w:val="left"/>
      <w:pPr>
        <w:ind w:left="1440" w:hanging="360"/>
      </w:pPr>
    </w:lvl>
    <w:lvl w:ilvl="2" w:tplc="52534661" w:tentative="1">
      <w:start w:val="1"/>
      <w:numFmt w:val="lowerRoman"/>
      <w:lvlText w:val="%3."/>
      <w:lvlJc w:val="right"/>
      <w:pPr>
        <w:ind w:left="2160" w:hanging="180"/>
      </w:pPr>
    </w:lvl>
    <w:lvl w:ilvl="3" w:tplc="52534661" w:tentative="1">
      <w:start w:val="1"/>
      <w:numFmt w:val="decimal"/>
      <w:lvlText w:val="%4."/>
      <w:lvlJc w:val="left"/>
      <w:pPr>
        <w:ind w:left="2880" w:hanging="360"/>
      </w:pPr>
    </w:lvl>
    <w:lvl w:ilvl="4" w:tplc="52534661" w:tentative="1">
      <w:start w:val="1"/>
      <w:numFmt w:val="lowerLetter"/>
      <w:lvlText w:val="%5."/>
      <w:lvlJc w:val="left"/>
      <w:pPr>
        <w:ind w:left="3600" w:hanging="360"/>
      </w:pPr>
    </w:lvl>
    <w:lvl w:ilvl="5" w:tplc="52534661" w:tentative="1">
      <w:start w:val="1"/>
      <w:numFmt w:val="lowerRoman"/>
      <w:lvlText w:val="%6."/>
      <w:lvlJc w:val="right"/>
      <w:pPr>
        <w:ind w:left="4320" w:hanging="180"/>
      </w:pPr>
    </w:lvl>
    <w:lvl w:ilvl="6" w:tplc="52534661" w:tentative="1">
      <w:start w:val="1"/>
      <w:numFmt w:val="decimal"/>
      <w:lvlText w:val="%7."/>
      <w:lvlJc w:val="left"/>
      <w:pPr>
        <w:ind w:left="5040" w:hanging="360"/>
      </w:pPr>
    </w:lvl>
    <w:lvl w:ilvl="7" w:tplc="52534661" w:tentative="1">
      <w:start w:val="1"/>
      <w:numFmt w:val="lowerLetter"/>
      <w:lvlText w:val="%8."/>
      <w:lvlJc w:val="left"/>
      <w:pPr>
        <w:ind w:left="5760" w:hanging="360"/>
      </w:pPr>
    </w:lvl>
    <w:lvl w:ilvl="8" w:tplc="52534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9">
    <w:multiLevelType w:val="hybridMultilevel"/>
    <w:lvl w:ilvl="0" w:tplc="43420210">
      <w:start w:val="1"/>
      <w:numFmt w:val="decimal"/>
      <w:lvlText w:val="%1."/>
      <w:lvlJc w:val="left"/>
      <w:pPr>
        <w:ind w:left="720" w:hanging="360"/>
      </w:pPr>
    </w:lvl>
    <w:lvl w:ilvl="1" w:tplc="43420210" w:tentative="1">
      <w:start w:val="1"/>
      <w:numFmt w:val="lowerLetter"/>
      <w:lvlText w:val="%2."/>
      <w:lvlJc w:val="left"/>
      <w:pPr>
        <w:ind w:left="1440" w:hanging="360"/>
      </w:pPr>
    </w:lvl>
    <w:lvl w:ilvl="2" w:tplc="43420210" w:tentative="1">
      <w:start w:val="1"/>
      <w:numFmt w:val="lowerRoman"/>
      <w:lvlText w:val="%3."/>
      <w:lvlJc w:val="right"/>
      <w:pPr>
        <w:ind w:left="2160" w:hanging="180"/>
      </w:pPr>
    </w:lvl>
    <w:lvl w:ilvl="3" w:tplc="43420210" w:tentative="1">
      <w:start w:val="1"/>
      <w:numFmt w:val="decimal"/>
      <w:lvlText w:val="%4."/>
      <w:lvlJc w:val="left"/>
      <w:pPr>
        <w:ind w:left="2880" w:hanging="360"/>
      </w:pPr>
    </w:lvl>
    <w:lvl w:ilvl="4" w:tplc="43420210" w:tentative="1">
      <w:start w:val="1"/>
      <w:numFmt w:val="lowerLetter"/>
      <w:lvlText w:val="%5."/>
      <w:lvlJc w:val="left"/>
      <w:pPr>
        <w:ind w:left="3600" w:hanging="360"/>
      </w:pPr>
    </w:lvl>
    <w:lvl w:ilvl="5" w:tplc="43420210" w:tentative="1">
      <w:start w:val="1"/>
      <w:numFmt w:val="lowerRoman"/>
      <w:lvlText w:val="%6."/>
      <w:lvlJc w:val="right"/>
      <w:pPr>
        <w:ind w:left="4320" w:hanging="180"/>
      </w:pPr>
    </w:lvl>
    <w:lvl w:ilvl="6" w:tplc="43420210" w:tentative="1">
      <w:start w:val="1"/>
      <w:numFmt w:val="decimal"/>
      <w:lvlText w:val="%7."/>
      <w:lvlJc w:val="left"/>
      <w:pPr>
        <w:ind w:left="5040" w:hanging="360"/>
      </w:pPr>
    </w:lvl>
    <w:lvl w:ilvl="7" w:tplc="43420210" w:tentative="1">
      <w:start w:val="1"/>
      <w:numFmt w:val="lowerLetter"/>
      <w:lvlText w:val="%8."/>
      <w:lvlJc w:val="left"/>
      <w:pPr>
        <w:ind w:left="5760" w:hanging="360"/>
      </w:pPr>
    </w:lvl>
    <w:lvl w:ilvl="8" w:tplc="43420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8">
    <w:multiLevelType w:val="hybridMultilevel"/>
    <w:lvl w:ilvl="0" w:tplc="14094271">
      <w:start w:val="1"/>
      <w:numFmt w:val="decimal"/>
      <w:lvlText w:val="%1."/>
      <w:lvlJc w:val="left"/>
      <w:pPr>
        <w:ind w:left="720" w:hanging="360"/>
      </w:pPr>
    </w:lvl>
    <w:lvl w:ilvl="1" w:tplc="14094271" w:tentative="1">
      <w:start w:val="1"/>
      <w:numFmt w:val="lowerLetter"/>
      <w:lvlText w:val="%2."/>
      <w:lvlJc w:val="left"/>
      <w:pPr>
        <w:ind w:left="1440" w:hanging="360"/>
      </w:pPr>
    </w:lvl>
    <w:lvl w:ilvl="2" w:tplc="14094271" w:tentative="1">
      <w:start w:val="1"/>
      <w:numFmt w:val="lowerRoman"/>
      <w:lvlText w:val="%3."/>
      <w:lvlJc w:val="right"/>
      <w:pPr>
        <w:ind w:left="2160" w:hanging="180"/>
      </w:pPr>
    </w:lvl>
    <w:lvl w:ilvl="3" w:tplc="14094271" w:tentative="1">
      <w:start w:val="1"/>
      <w:numFmt w:val="decimal"/>
      <w:lvlText w:val="%4."/>
      <w:lvlJc w:val="left"/>
      <w:pPr>
        <w:ind w:left="2880" w:hanging="360"/>
      </w:pPr>
    </w:lvl>
    <w:lvl w:ilvl="4" w:tplc="14094271" w:tentative="1">
      <w:start w:val="1"/>
      <w:numFmt w:val="lowerLetter"/>
      <w:lvlText w:val="%5."/>
      <w:lvlJc w:val="left"/>
      <w:pPr>
        <w:ind w:left="3600" w:hanging="360"/>
      </w:pPr>
    </w:lvl>
    <w:lvl w:ilvl="5" w:tplc="14094271" w:tentative="1">
      <w:start w:val="1"/>
      <w:numFmt w:val="lowerRoman"/>
      <w:lvlText w:val="%6."/>
      <w:lvlJc w:val="right"/>
      <w:pPr>
        <w:ind w:left="4320" w:hanging="180"/>
      </w:pPr>
    </w:lvl>
    <w:lvl w:ilvl="6" w:tplc="14094271" w:tentative="1">
      <w:start w:val="1"/>
      <w:numFmt w:val="decimal"/>
      <w:lvlText w:val="%7."/>
      <w:lvlJc w:val="left"/>
      <w:pPr>
        <w:ind w:left="5040" w:hanging="360"/>
      </w:pPr>
    </w:lvl>
    <w:lvl w:ilvl="7" w:tplc="14094271" w:tentative="1">
      <w:start w:val="1"/>
      <w:numFmt w:val="lowerLetter"/>
      <w:lvlText w:val="%8."/>
      <w:lvlJc w:val="left"/>
      <w:pPr>
        <w:ind w:left="5760" w:hanging="360"/>
      </w:pPr>
    </w:lvl>
    <w:lvl w:ilvl="8" w:tplc="14094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7">
    <w:multiLevelType w:val="hybridMultilevel"/>
    <w:lvl w:ilvl="0" w:tplc="67913808">
      <w:start w:val="1"/>
      <w:numFmt w:val="decimal"/>
      <w:lvlText w:val="%1."/>
      <w:lvlJc w:val="left"/>
      <w:pPr>
        <w:ind w:left="720" w:hanging="360"/>
      </w:pPr>
    </w:lvl>
    <w:lvl w:ilvl="1" w:tplc="67913808" w:tentative="1">
      <w:start w:val="1"/>
      <w:numFmt w:val="lowerLetter"/>
      <w:lvlText w:val="%2."/>
      <w:lvlJc w:val="left"/>
      <w:pPr>
        <w:ind w:left="1440" w:hanging="360"/>
      </w:pPr>
    </w:lvl>
    <w:lvl w:ilvl="2" w:tplc="67913808" w:tentative="1">
      <w:start w:val="1"/>
      <w:numFmt w:val="lowerRoman"/>
      <w:lvlText w:val="%3."/>
      <w:lvlJc w:val="right"/>
      <w:pPr>
        <w:ind w:left="2160" w:hanging="180"/>
      </w:pPr>
    </w:lvl>
    <w:lvl w:ilvl="3" w:tplc="67913808" w:tentative="1">
      <w:start w:val="1"/>
      <w:numFmt w:val="decimal"/>
      <w:lvlText w:val="%4."/>
      <w:lvlJc w:val="left"/>
      <w:pPr>
        <w:ind w:left="2880" w:hanging="360"/>
      </w:pPr>
    </w:lvl>
    <w:lvl w:ilvl="4" w:tplc="67913808" w:tentative="1">
      <w:start w:val="1"/>
      <w:numFmt w:val="lowerLetter"/>
      <w:lvlText w:val="%5."/>
      <w:lvlJc w:val="left"/>
      <w:pPr>
        <w:ind w:left="3600" w:hanging="360"/>
      </w:pPr>
    </w:lvl>
    <w:lvl w:ilvl="5" w:tplc="67913808" w:tentative="1">
      <w:start w:val="1"/>
      <w:numFmt w:val="lowerRoman"/>
      <w:lvlText w:val="%6."/>
      <w:lvlJc w:val="right"/>
      <w:pPr>
        <w:ind w:left="4320" w:hanging="180"/>
      </w:pPr>
    </w:lvl>
    <w:lvl w:ilvl="6" w:tplc="67913808" w:tentative="1">
      <w:start w:val="1"/>
      <w:numFmt w:val="decimal"/>
      <w:lvlText w:val="%7."/>
      <w:lvlJc w:val="left"/>
      <w:pPr>
        <w:ind w:left="5040" w:hanging="360"/>
      </w:pPr>
    </w:lvl>
    <w:lvl w:ilvl="7" w:tplc="67913808" w:tentative="1">
      <w:start w:val="1"/>
      <w:numFmt w:val="lowerLetter"/>
      <w:lvlText w:val="%8."/>
      <w:lvlJc w:val="left"/>
      <w:pPr>
        <w:ind w:left="5760" w:hanging="360"/>
      </w:pPr>
    </w:lvl>
    <w:lvl w:ilvl="8" w:tplc="67913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6">
    <w:multiLevelType w:val="hybridMultilevel"/>
    <w:lvl w:ilvl="0" w:tplc="41829624">
      <w:start w:val="1"/>
      <w:numFmt w:val="decimal"/>
      <w:lvlText w:val="%1."/>
      <w:lvlJc w:val="left"/>
      <w:pPr>
        <w:ind w:left="720" w:hanging="360"/>
      </w:pPr>
    </w:lvl>
    <w:lvl w:ilvl="1" w:tplc="41829624" w:tentative="1">
      <w:start w:val="1"/>
      <w:numFmt w:val="lowerLetter"/>
      <w:lvlText w:val="%2."/>
      <w:lvlJc w:val="left"/>
      <w:pPr>
        <w:ind w:left="1440" w:hanging="360"/>
      </w:pPr>
    </w:lvl>
    <w:lvl w:ilvl="2" w:tplc="41829624" w:tentative="1">
      <w:start w:val="1"/>
      <w:numFmt w:val="lowerRoman"/>
      <w:lvlText w:val="%3."/>
      <w:lvlJc w:val="right"/>
      <w:pPr>
        <w:ind w:left="2160" w:hanging="180"/>
      </w:pPr>
    </w:lvl>
    <w:lvl w:ilvl="3" w:tplc="41829624" w:tentative="1">
      <w:start w:val="1"/>
      <w:numFmt w:val="decimal"/>
      <w:lvlText w:val="%4."/>
      <w:lvlJc w:val="left"/>
      <w:pPr>
        <w:ind w:left="2880" w:hanging="360"/>
      </w:pPr>
    </w:lvl>
    <w:lvl w:ilvl="4" w:tplc="41829624" w:tentative="1">
      <w:start w:val="1"/>
      <w:numFmt w:val="lowerLetter"/>
      <w:lvlText w:val="%5."/>
      <w:lvlJc w:val="left"/>
      <w:pPr>
        <w:ind w:left="3600" w:hanging="360"/>
      </w:pPr>
    </w:lvl>
    <w:lvl w:ilvl="5" w:tplc="41829624" w:tentative="1">
      <w:start w:val="1"/>
      <w:numFmt w:val="lowerRoman"/>
      <w:lvlText w:val="%6."/>
      <w:lvlJc w:val="right"/>
      <w:pPr>
        <w:ind w:left="4320" w:hanging="180"/>
      </w:pPr>
    </w:lvl>
    <w:lvl w:ilvl="6" w:tplc="41829624" w:tentative="1">
      <w:start w:val="1"/>
      <w:numFmt w:val="decimal"/>
      <w:lvlText w:val="%7."/>
      <w:lvlJc w:val="left"/>
      <w:pPr>
        <w:ind w:left="5040" w:hanging="360"/>
      </w:pPr>
    </w:lvl>
    <w:lvl w:ilvl="7" w:tplc="41829624" w:tentative="1">
      <w:start w:val="1"/>
      <w:numFmt w:val="lowerLetter"/>
      <w:lvlText w:val="%8."/>
      <w:lvlJc w:val="left"/>
      <w:pPr>
        <w:ind w:left="5760" w:hanging="360"/>
      </w:pPr>
    </w:lvl>
    <w:lvl w:ilvl="8" w:tplc="41829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5">
    <w:multiLevelType w:val="hybridMultilevel"/>
    <w:lvl w:ilvl="0" w:tplc="54902867">
      <w:start w:val="1"/>
      <w:numFmt w:val="decimal"/>
      <w:lvlText w:val="%1."/>
      <w:lvlJc w:val="left"/>
      <w:pPr>
        <w:ind w:left="720" w:hanging="360"/>
      </w:pPr>
    </w:lvl>
    <w:lvl w:ilvl="1" w:tplc="54902867" w:tentative="1">
      <w:start w:val="1"/>
      <w:numFmt w:val="lowerLetter"/>
      <w:lvlText w:val="%2."/>
      <w:lvlJc w:val="left"/>
      <w:pPr>
        <w:ind w:left="1440" w:hanging="360"/>
      </w:pPr>
    </w:lvl>
    <w:lvl w:ilvl="2" w:tplc="54902867" w:tentative="1">
      <w:start w:val="1"/>
      <w:numFmt w:val="lowerRoman"/>
      <w:lvlText w:val="%3."/>
      <w:lvlJc w:val="right"/>
      <w:pPr>
        <w:ind w:left="2160" w:hanging="180"/>
      </w:pPr>
    </w:lvl>
    <w:lvl w:ilvl="3" w:tplc="54902867" w:tentative="1">
      <w:start w:val="1"/>
      <w:numFmt w:val="decimal"/>
      <w:lvlText w:val="%4."/>
      <w:lvlJc w:val="left"/>
      <w:pPr>
        <w:ind w:left="2880" w:hanging="360"/>
      </w:pPr>
    </w:lvl>
    <w:lvl w:ilvl="4" w:tplc="54902867" w:tentative="1">
      <w:start w:val="1"/>
      <w:numFmt w:val="lowerLetter"/>
      <w:lvlText w:val="%5."/>
      <w:lvlJc w:val="left"/>
      <w:pPr>
        <w:ind w:left="3600" w:hanging="360"/>
      </w:pPr>
    </w:lvl>
    <w:lvl w:ilvl="5" w:tplc="54902867" w:tentative="1">
      <w:start w:val="1"/>
      <w:numFmt w:val="lowerRoman"/>
      <w:lvlText w:val="%6."/>
      <w:lvlJc w:val="right"/>
      <w:pPr>
        <w:ind w:left="4320" w:hanging="180"/>
      </w:pPr>
    </w:lvl>
    <w:lvl w:ilvl="6" w:tplc="54902867" w:tentative="1">
      <w:start w:val="1"/>
      <w:numFmt w:val="decimal"/>
      <w:lvlText w:val="%7."/>
      <w:lvlJc w:val="left"/>
      <w:pPr>
        <w:ind w:left="5040" w:hanging="360"/>
      </w:pPr>
    </w:lvl>
    <w:lvl w:ilvl="7" w:tplc="54902867" w:tentative="1">
      <w:start w:val="1"/>
      <w:numFmt w:val="lowerLetter"/>
      <w:lvlText w:val="%8."/>
      <w:lvlJc w:val="left"/>
      <w:pPr>
        <w:ind w:left="5760" w:hanging="360"/>
      </w:pPr>
    </w:lvl>
    <w:lvl w:ilvl="8" w:tplc="54902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4">
    <w:multiLevelType w:val="hybridMultilevel"/>
    <w:lvl w:ilvl="0" w:tplc="47367191">
      <w:start w:val="1"/>
      <w:numFmt w:val="decimal"/>
      <w:lvlText w:val="%1."/>
      <w:lvlJc w:val="left"/>
      <w:pPr>
        <w:ind w:left="720" w:hanging="360"/>
      </w:pPr>
    </w:lvl>
    <w:lvl w:ilvl="1" w:tplc="47367191" w:tentative="1">
      <w:start w:val="1"/>
      <w:numFmt w:val="lowerLetter"/>
      <w:lvlText w:val="%2."/>
      <w:lvlJc w:val="left"/>
      <w:pPr>
        <w:ind w:left="1440" w:hanging="360"/>
      </w:pPr>
    </w:lvl>
    <w:lvl w:ilvl="2" w:tplc="47367191" w:tentative="1">
      <w:start w:val="1"/>
      <w:numFmt w:val="lowerRoman"/>
      <w:lvlText w:val="%3."/>
      <w:lvlJc w:val="right"/>
      <w:pPr>
        <w:ind w:left="2160" w:hanging="180"/>
      </w:pPr>
    </w:lvl>
    <w:lvl w:ilvl="3" w:tplc="47367191" w:tentative="1">
      <w:start w:val="1"/>
      <w:numFmt w:val="decimal"/>
      <w:lvlText w:val="%4."/>
      <w:lvlJc w:val="left"/>
      <w:pPr>
        <w:ind w:left="2880" w:hanging="360"/>
      </w:pPr>
    </w:lvl>
    <w:lvl w:ilvl="4" w:tplc="47367191" w:tentative="1">
      <w:start w:val="1"/>
      <w:numFmt w:val="lowerLetter"/>
      <w:lvlText w:val="%5."/>
      <w:lvlJc w:val="left"/>
      <w:pPr>
        <w:ind w:left="3600" w:hanging="360"/>
      </w:pPr>
    </w:lvl>
    <w:lvl w:ilvl="5" w:tplc="47367191" w:tentative="1">
      <w:start w:val="1"/>
      <w:numFmt w:val="lowerRoman"/>
      <w:lvlText w:val="%6."/>
      <w:lvlJc w:val="right"/>
      <w:pPr>
        <w:ind w:left="4320" w:hanging="180"/>
      </w:pPr>
    </w:lvl>
    <w:lvl w:ilvl="6" w:tplc="47367191" w:tentative="1">
      <w:start w:val="1"/>
      <w:numFmt w:val="decimal"/>
      <w:lvlText w:val="%7."/>
      <w:lvlJc w:val="left"/>
      <w:pPr>
        <w:ind w:left="5040" w:hanging="360"/>
      </w:pPr>
    </w:lvl>
    <w:lvl w:ilvl="7" w:tplc="47367191" w:tentative="1">
      <w:start w:val="1"/>
      <w:numFmt w:val="lowerLetter"/>
      <w:lvlText w:val="%8."/>
      <w:lvlJc w:val="left"/>
      <w:pPr>
        <w:ind w:left="5760" w:hanging="360"/>
      </w:pPr>
    </w:lvl>
    <w:lvl w:ilvl="8" w:tplc="47367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3">
    <w:multiLevelType w:val="hybridMultilevel"/>
    <w:lvl w:ilvl="0" w:tplc="96399709">
      <w:start w:val="1"/>
      <w:numFmt w:val="decimal"/>
      <w:lvlText w:val="%1."/>
      <w:lvlJc w:val="left"/>
      <w:pPr>
        <w:ind w:left="720" w:hanging="360"/>
      </w:pPr>
    </w:lvl>
    <w:lvl w:ilvl="1" w:tplc="96399709" w:tentative="1">
      <w:start w:val="1"/>
      <w:numFmt w:val="lowerLetter"/>
      <w:lvlText w:val="%2."/>
      <w:lvlJc w:val="left"/>
      <w:pPr>
        <w:ind w:left="1440" w:hanging="360"/>
      </w:pPr>
    </w:lvl>
    <w:lvl w:ilvl="2" w:tplc="96399709" w:tentative="1">
      <w:start w:val="1"/>
      <w:numFmt w:val="lowerRoman"/>
      <w:lvlText w:val="%3."/>
      <w:lvlJc w:val="right"/>
      <w:pPr>
        <w:ind w:left="2160" w:hanging="180"/>
      </w:pPr>
    </w:lvl>
    <w:lvl w:ilvl="3" w:tplc="96399709" w:tentative="1">
      <w:start w:val="1"/>
      <w:numFmt w:val="decimal"/>
      <w:lvlText w:val="%4."/>
      <w:lvlJc w:val="left"/>
      <w:pPr>
        <w:ind w:left="2880" w:hanging="360"/>
      </w:pPr>
    </w:lvl>
    <w:lvl w:ilvl="4" w:tplc="96399709" w:tentative="1">
      <w:start w:val="1"/>
      <w:numFmt w:val="lowerLetter"/>
      <w:lvlText w:val="%5."/>
      <w:lvlJc w:val="left"/>
      <w:pPr>
        <w:ind w:left="3600" w:hanging="360"/>
      </w:pPr>
    </w:lvl>
    <w:lvl w:ilvl="5" w:tplc="96399709" w:tentative="1">
      <w:start w:val="1"/>
      <w:numFmt w:val="lowerRoman"/>
      <w:lvlText w:val="%6."/>
      <w:lvlJc w:val="right"/>
      <w:pPr>
        <w:ind w:left="4320" w:hanging="180"/>
      </w:pPr>
    </w:lvl>
    <w:lvl w:ilvl="6" w:tplc="96399709" w:tentative="1">
      <w:start w:val="1"/>
      <w:numFmt w:val="decimal"/>
      <w:lvlText w:val="%7."/>
      <w:lvlJc w:val="left"/>
      <w:pPr>
        <w:ind w:left="5040" w:hanging="360"/>
      </w:pPr>
    </w:lvl>
    <w:lvl w:ilvl="7" w:tplc="96399709" w:tentative="1">
      <w:start w:val="1"/>
      <w:numFmt w:val="lowerLetter"/>
      <w:lvlText w:val="%8."/>
      <w:lvlJc w:val="left"/>
      <w:pPr>
        <w:ind w:left="5760" w:hanging="360"/>
      </w:pPr>
    </w:lvl>
    <w:lvl w:ilvl="8" w:tplc="96399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2">
    <w:multiLevelType w:val="hybridMultilevel"/>
    <w:lvl w:ilvl="0" w:tplc="65755650">
      <w:start w:val="1"/>
      <w:numFmt w:val="decimal"/>
      <w:lvlText w:val="%1."/>
      <w:lvlJc w:val="left"/>
      <w:pPr>
        <w:ind w:left="720" w:hanging="360"/>
      </w:pPr>
    </w:lvl>
    <w:lvl w:ilvl="1" w:tplc="65755650" w:tentative="1">
      <w:start w:val="1"/>
      <w:numFmt w:val="lowerLetter"/>
      <w:lvlText w:val="%2."/>
      <w:lvlJc w:val="left"/>
      <w:pPr>
        <w:ind w:left="1440" w:hanging="360"/>
      </w:pPr>
    </w:lvl>
    <w:lvl w:ilvl="2" w:tplc="65755650" w:tentative="1">
      <w:start w:val="1"/>
      <w:numFmt w:val="lowerRoman"/>
      <w:lvlText w:val="%3."/>
      <w:lvlJc w:val="right"/>
      <w:pPr>
        <w:ind w:left="2160" w:hanging="180"/>
      </w:pPr>
    </w:lvl>
    <w:lvl w:ilvl="3" w:tplc="65755650" w:tentative="1">
      <w:start w:val="1"/>
      <w:numFmt w:val="decimal"/>
      <w:lvlText w:val="%4."/>
      <w:lvlJc w:val="left"/>
      <w:pPr>
        <w:ind w:left="2880" w:hanging="360"/>
      </w:pPr>
    </w:lvl>
    <w:lvl w:ilvl="4" w:tplc="65755650" w:tentative="1">
      <w:start w:val="1"/>
      <w:numFmt w:val="lowerLetter"/>
      <w:lvlText w:val="%5."/>
      <w:lvlJc w:val="left"/>
      <w:pPr>
        <w:ind w:left="3600" w:hanging="360"/>
      </w:pPr>
    </w:lvl>
    <w:lvl w:ilvl="5" w:tplc="65755650" w:tentative="1">
      <w:start w:val="1"/>
      <w:numFmt w:val="lowerRoman"/>
      <w:lvlText w:val="%6."/>
      <w:lvlJc w:val="right"/>
      <w:pPr>
        <w:ind w:left="4320" w:hanging="180"/>
      </w:pPr>
    </w:lvl>
    <w:lvl w:ilvl="6" w:tplc="65755650" w:tentative="1">
      <w:start w:val="1"/>
      <w:numFmt w:val="decimal"/>
      <w:lvlText w:val="%7."/>
      <w:lvlJc w:val="left"/>
      <w:pPr>
        <w:ind w:left="5040" w:hanging="360"/>
      </w:pPr>
    </w:lvl>
    <w:lvl w:ilvl="7" w:tplc="65755650" w:tentative="1">
      <w:start w:val="1"/>
      <w:numFmt w:val="lowerLetter"/>
      <w:lvlText w:val="%8."/>
      <w:lvlJc w:val="left"/>
      <w:pPr>
        <w:ind w:left="5760" w:hanging="360"/>
      </w:pPr>
    </w:lvl>
    <w:lvl w:ilvl="8" w:tplc="65755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1">
    <w:multiLevelType w:val="hybridMultilevel"/>
    <w:lvl w:ilvl="0" w:tplc="68830454">
      <w:start w:val="1"/>
      <w:numFmt w:val="decimal"/>
      <w:lvlText w:val="%1."/>
      <w:lvlJc w:val="left"/>
      <w:pPr>
        <w:ind w:left="720" w:hanging="360"/>
      </w:pPr>
    </w:lvl>
    <w:lvl w:ilvl="1" w:tplc="68830454" w:tentative="1">
      <w:start w:val="1"/>
      <w:numFmt w:val="lowerLetter"/>
      <w:lvlText w:val="%2."/>
      <w:lvlJc w:val="left"/>
      <w:pPr>
        <w:ind w:left="1440" w:hanging="360"/>
      </w:pPr>
    </w:lvl>
    <w:lvl w:ilvl="2" w:tplc="68830454" w:tentative="1">
      <w:start w:val="1"/>
      <w:numFmt w:val="lowerRoman"/>
      <w:lvlText w:val="%3."/>
      <w:lvlJc w:val="right"/>
      <w:pPr>
        <w:ind w:left="2160" w:hanging="180"/>
      </w:pPr>
    </w:lvl>
    <w:lvl w:ilvl="3" w:tplc="68830454" w:tentative="1">
      <w:start w:val="1"/>
      <w:numFmt w:val="decimal"/>
      <w:lvlText w:val="%4."/>
      <w:lvlJc w:val="left"/>
      <w:pPr>
        <w:ind w:left="2880" w:hanging="360"/>
      </w:pPr>
    </w:lvl>
    <w:lvl w:ilvl="4" w:tplc="68830454" w:tentative="1">
      <w:start w:val="1"/>
      <w:numFmt w:val="lowerLetter"/>
      <w:lvlText w:val="%5."/>
      <w:lvlJc w:val="left"/>
      <w:pPr>
        <w:ind w:left="3600" w:hanging="360"/>
      </w:pPr>
    </w:lvl>
    <w:lvl w:ilvl="5" w:tplc="68830454" w:tentative="1">
      <w:start w:val="1"/>
      <w:numFmt w:val="lowerRoman"/>
      <w:lvlText w:val="%6."/>
      <w:lvlJc w:val="right"/>
      <w:pPr>
        <w:ind w:left="4320" w:hanging="180"/>
      </w:pPr>
    </w:lvl>
    <w:lvl w:ilvl="6" w:tplc="68830454" w:tentative="1">
      <w:start w:val="1"/>
      <w:numFmt w:val="decimal"/>
      <w:lvlText w:val="%7."/>
      <w:lvlJc w:val="left"/>
      <w:pPr>
        <w:ind w:left="5040" w:hanging="360"/>
      </w:pPr>
    </w:lvl>
    <w:lvl w:ilvl="7" w:tplc="68830454" w:tentative="1">
      <w:start w:val="1"/>
      <w:numFmt w:val="lowerLetter"/>
      <w:lvlText w:val="%8."/>
      <w:lvlJc w:val="left"/>
      <w:pPr>
        <w:ind w:left="5760" w:hanging="360"/>
      </w:pPr>
    </w:lvl>
    <w:lvl w:ilvl="8" w:tplc="6883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0">
    <w:multiLevelType w:val="hybridMultilevel"/>
    <w:lvl w:ilvl="0" w:tplc="41841881">
      <w:start w:val="1"/>
      <w:numFmt w:val="decimal"/>
      <w:lvlText w:val="%1."/>
      <w:lvlJc w:val="left"/>
      <w:pPr>
        <w:ind w:left="720" w:hanging="360"/>
      </w:pPr>
    </w:lvl>
    <w:lvl w:ilvl="1" w:tplc="41841881" w:tentative="1">
      <w:start w:val="1"/>
      <w:numFmt w:val="lowerLetter"/>
      <w:lvlText w:val="%2."/>
      <w:lvlJc w:val="left"/>
      <w:pPr>
        <w:ind w:left="1440" w:hanging="360"/>
      </w:pPr>
    </w:lvl>
    <w:lvl w:ilvl="2" w:tplc="41841881" w:tentative="1">
      <w:start w:val="1"/>
      <w:numFmt w:val="lowerRoman"/>
      <w:lvlText w:val="%3."/>
      <w:lvlJc w:val="right"/>
      <w:pPr>
        <w:ind w:left="2160" w:hanging="180"/>
      </w:pPr>
    </w:lvl>
    <w:lvl w:ilvl="3" w:tplc="41841881" w:tentative="1">
      <w:start w:val="1"/>
      <w:numFmt w:val="decimal"/>
      <w:lvlText w:val="%4."/>
      <w:lvlJc w:val="left"/>
      <w:pPr>
        <w:ind w:left="2880" w:hanging="360"/>
      </w:pPr>
    </w:lvl>
    <w:lvl w:ilvl="4" w:tplc="41841881" w:tentative="1">
      <w:start w:val="1"/>
      <w:numFmt w:val="lowerLetter"/>
      <w:lvlText w:val="%5."/>
      <w:lvlJc w:val="left"/>
      <w:pPr>
        <w:ind w:left="3600" w:hanging="360"/>
      </w:pPr>
    </w:lvl>
    <w:lvl w:ilvl="5" w:tplc="41841881" w:tentative="1">
      <w:start w:val="1"/>
      <w:numFmt w:val="lowerRoman"/>
      <w:lvlText w:val="%6."/>
      <w:lvlJc w:val="right"/>
      <w:pPr>
        <w:ind w:left="4320" w:hanging="180"/>
      </w:pPr>
    </w:lvl>
    <w:lvl w:ilvl="6" w:tplc="41841881" w:tentative="1">
      <w:start w:val="1"/>
      <w:numFmt w:val="decimal"/>
      <w:lvlText w:val="%7."/>
      <w:lvlJc w:val="left"/>
      <w:pPr>
        <w:ind w:left="5040" w:hanging="360"/>
      </w:pPr>
    </w:lvl>
    <w:lvl w:ilvl="7" w:tplc="41841881" w:tentative="1">
      <w:start w:val="1"/>
      <w:numFmt w:val="lowerLetter"/>
      <w:lvlText w:val="%8."/>
      <w:lvlJc w:val="left"/>
      <w:pPr>
        <w:ind w:left="5760" w:hanging="360"/>
      </w:pPr>
    </w:lvl>
    <w:lvl w:ilvl="8" w:tplc="41841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9">
    <w:multiLevelType w:val="hybridMultilevel"/>
    <w:lvl w:ilvl="0" w:tplc="36145329">
      <w:start w:val="1"/>
      <w:numFmt w:val="decimal"/>
      <w:lvlText w:val="%1."/>
      <w:lvlJc w:val="left"/>
      <w:pPr>
        <w:ind w:left="720" w:hanging="360"/>
      </w:pPr>
    </w:lvl>
    <w:lvl w:ilvl="1" w:tplc="36145329" w:tentative="1">
      <w:start w:val="1"/>
      <w:numFmt w:val="lowerLetter"/>
      <w:lvlText w:val="%2."/>
      <w:lvlJc w:val="left"/>
      <w:pPr>
        <w:ind w:left="1440" w:hanging="360"/>
      </w:pPr>
    </w:lvl>
    <w:lvl w:ilvl="2" w:tplc="36145329" w:tentative="1">
      <w:start w:val="1"/>
      <w:numFmt w:val="lowerRoman"/>
      <w:lvlText w:val="%3."/>
      <w:lvlJc w:val="right"/>
      <w:pPr>
        <w:ind w:left="2160" w:hanging="180"/>
      </w:pPr>
    </w:lvl>
    <w:lvl w:ilvl="3" w:tplc="36145329" w:tentative="1">
      <w:start w:val="1"/>
      <w:numFmt w:val="decimal"/>
      <w:lvlText w:val="%4."/>
      <w:lvlJc w:val="left"/>
      <w:pPr>
        <w:ind w:left="2880" w:hanging="360"/>
      </w:pPr>
    </w:lvl>
    <w:lvl w:ilvl="4" w:tplc="36145329" w:tentative="1">
      <w:start w:val="1"/>
      <w:numFmt w:val="lowerLetter"/>
      <w:lvlText w:val="%5."/>
      <w:lvlJc w:val="left"/>
      <w:pPr>
        <w:ind w:left="3600" w:hanging="360"/>
      </w:pPr>
    </w:lvl>
    <w:lvl w:ilvl="5" w:tplc="36145329" w:tentative="1">
      <w:start w:val="1"/>
      <w:numFmt w:val="lowerRoman"/>
      <w:lvlText w:val="%6."/>
      <w:lvlJc w:val="right"/>
      <w:pPr>
        <w:ind w:left="4320" w:hanging="180"/>
      </w:pPr>
    </w:lvl>
    <w:lvl w:ilvl="6" w:tplc="36145329" w:tentative="1">
      <w:start w:val="1"/>
      <w:numFmt w:val="decimal"/>
      <w:lvlText w:val="%7."/>
      <w:lvlJc w:val="left"/>
      <w:pPr>
        <w:ind w:left="5040" w:hanging="360"/>
      </w:pPr>
    </w:lvl>
    <w:lvl w:ilvl="7" w:tplc="36145329" w:tentative="1">
      <w:start w:val="1"/>
      <w:numFmt w:val="lowerLetter"/>
      <w:lvlText w:val="%8."/>
      <w:lvlJc w:val="left"/>
      <w:pPr>
        <w:ind w:left="5760" w:hanging="360"/>
      </w:pPr>
    </w:lvl>
    <w:lvl w:ilvl="8" w:tplc="36145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8">
    <w:multiLevelType w:val="hybridMultilevel"/>
    <w:lvl w:ilvl="0" w:tplc="48218486">
      <w:start w:val="1"/>
      <w:numFmt w:val="decimal"/>
      <w:lvlText w:val="%1."/>
      <w:lvlJc w:val="left"/>
      <w:pPr>
        <w:ind w:left="720" w:hanging="360"/>
      </w:pPr>
    </w:lvl>
    <w:lvl w:ilvl="1" w:tplc="48218486" w:tentative="1">
      <w:start w:val="1"/>
      <w:numFmt w:val="lowerLetter"/>
      <w:lvlText w:val="%2."/>
      <w:lvlJc w:val="left"/>
      <w:pPr>
        <w:ind w:left="1440" w:hanging="360"/>
      </w:pPr>
    </w:lvl>
    <w:lvl w:ilvl="2" w:tplc="48218486" w:tentative="1">
      <w:start w:val="1"/>
      <w:numFmt w:val="lowerRoman"/>
      <w:lvlText w:val="%3."/>
      <w:lvlJc w:val="right"/>
      <w:pPr>
        <w:ind w:left="2160" w:hanging="180"/>
      </w:pPr>
    </w:lvl>
    <w:lvl w:ilvl="3" w:tplc="48218486" w:tentative="1">
      <w:start w:val="1"/>
      <w:numFmt w:val="decimal"/>
      <w:lvlText w:val="%4."/>
      <w:lvlJc w:val="left"/>
      <w:pPr>
        <w:ind w:left="2880" w:hanging="360"/>
      </w:pPr>
    </w:lvl>
    <w:lvl w:ilvl="4" w:tplc="48218486" w:tentative="1">
      <w:start w:val="1"/>
      <w:numFmt w:val="lowerLetter"/>
      <w:lvlText w:val="%5."/>
      <w:lvlJc w:val="left"/>
      <w:pPr>
        <w:ind w:left="3600" w:hanging="360"/>
      </w:pPr>
    </w:lvl>
    <w:lvl w:ilvl="5" w:tplc="48218486" w:tentative="1">
      <w:start w:val="1"/>
      <w:numFmt w:val="lowerRoman"/>
      <w:lvlText w:val="%6."/>
      <w:lvlJc w:val="right"/>
      <w:pPr>
        <w:ind w:left="4320" w:hanging="180"/>
      </w:pPr>
    </w:lvl>
    <w:lvl w:ilvl="6" w:tplc="48218486" w:tentative="1">
      <w:start w:val="1"/>
      <w:numFmt w:val="decimal"/>
      <w:lvlText w:val="%7."/>
      <w:lvlJc w:val="left"/>
      <w:pPr>
        <w:ind w:left="5040" w:hanging="360"/>
      </w:pPr>
    </w:lvl>
    <w:lvl w:ilvl="7" w:tplc="48218486" w:tentative="1">
      <w:start w:val="1"/>
      <w:numFmt w:val="lowerLetter"/>
      <w:lvlText w:val="%8."/>
      <w:lvlJc w:val="left"/>
      <w:pPr>
        <w:ind w:left="5760" w:hanging="360"/>
      </w:pPr>
    </w:lvl>
    <w:lvl w:ilvl="8" w:tplc="48218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7">
    <w:multiLevelType w:val="hybridMultilevel"/>
    <w:lvl w:ilvl="0" w:tplc="89142967">
      <w:start w:val="1"/>
      <w:numFmt w:val="decimal"/>
      <w:lvlText w:val="%1."/>
      <w:lvlJc w:val="left"/>
      <w:pPr>
        <w:ind w:left="720" w:hanging="360"/>
      </w:pPr>
    </w:lvl>
    <w:lvl w:ilvl="1" w:tplc="89142967" w:tentative="1">
      <w:start w:val="1"/>
      <w:numFmt w:val="lowerLetter"/>
      <w:lvlText w:val="%2."/>
      <w:lvlJc w:val="left"/>
      <w:pPr>
        <w:ind w:left="1440" w:hanging="360"/>
      </w:pPr>
    </w:lvl>
    <w:lvl w:ilvl="2" w:tplc="89142967" w:tentative="1">
      <w:start w:val="1"/>
      <w:numFmt w:val="lowerRoman"/>
      <w:lvlText w:val="%3."/>
      <w:lvlJc w:val="right"/>
      <w:pPr>
        <w:ind w:left="2160" w:hanging="180"/>
      </w:pPr>
    </w:lvl>
    <w:lvl w:ilvl="3" w:tplc="89142967" w:tentative="1">
      <w:start w:val="1"/>
      <w:numFmt w:val="decimal"/>
      <w:lvlText w:val="%4."/>
      <w:lvlJc w:val="left"/>
      <w:pPr>
        <w:ind w:left="2880" w:hanging="360"/>
      </w:pPr>
    </w:lvl>
    <w:lvl w:ilvl="4" w:tplc="89142967" w:tentative="1">
      <w:start w:val="1"/>
      <w:numFmt w:val="lowerLetter"/>
      <w:lvlText w:val="%5."/>
      <w:lvlJc w:val="left"/>
      <w:pPr>
        <w:ind w:left="3600" w:hanging="360"/>
      </w:pPr>
    </w:lvl>
    <w:lvl w:ilvl="5" w:tplc="89142967" w:tentative="1">
      <w:start w:val="1"/>
      <w:numFmt w:val="lowerRoman"/>
      <w:lvlText w:val="%6."/>
      <w:lvlJc w:val="right"/>
      <w:pPr>
        <w:ind w:left="4320" w:hanging="180"/>
      </w:pPr>
    </w:lvl>
    <w:lvl w:ilvl="6" w:tplc="89142967" w:tentative="1">
      <w:start w:val="1"/>
      <w:numFmt w:val="decimal"/>
      <w:lvlText w:val="%7."/>
      <w:lvlJc w:val="left"/>
      <w:pPr>
        <w:ind w:left="5040" w:hanging="360"/>
      </w:pPr>
    </w:lvl>
    <w:lvl w:ilvl="7" w:tplc="89142967" w:tentative="1">
      <w:start w:val="1"/>
      <w:numFmt w:val="lowerLetter"/>
      <w:lvlText w:val="%8."/>
      <w:lvlJc w:val="left"/>
      <w:pPr>
        <w:ind w:left="5760" w:hanging="360"/>
      </w:pPr>
    </w:lvl>
    <w:lvl w:ilvl="8" w:tplc="89142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6">
    <w:multiLevelType w:val="hybridMultilevel"/>
    <w:lvl w:ilvl="0" w:tplc="77289889">
      <w:start w:val="1"/>
      <w:numFmt w:val="decimal"/>
      <w:lvlText w:val="%1."/>
      <w:lvlJc w:val="left"/>
      <w:pPr>
        <w:ind w:left="720" w:hanging="360"/>
      </w:pPr>
    </w:lvl>
    <w:lvl w:ilvl="1" w:tplc="77289889" w:tentative="1">
      <w:start w:val="1"/>
      <w:numFmt w:val="lowerLetter"/>
      <w:lvlText w:val="%2."/>
      <w:lvlJc w:val="left"/>
      <w:pPr>
        <w:ind w:left="1440" w:hanging="360"/>
      </w:pPr>
    </w:lvl>
    <w:lvl w:ilvl="2" w:tplc="77289889" w:tentative="1">
      <w:start w:val="1"/>
      <w:numFmt w:val="lowerRoman"/>
      <w:lvlText w:val="%3."/>
      <w:lvlJc w:val="right"/>
      <w:pPr>
        <w:ind w:left="2160" w:hanging="180"/>
      </w:pPr>
    </w:lvl>
    <w:lvl w:ilvl="3" w:tplc="77289889" w:tentative="1">
      <w:start w:val="1"/>
      <w:numFmt w:val="decimal"/>
      <w:lvlText w:val="%4."/>
      <w:lvlJc w:val="left"/>
      <w:pPr>
        <w:ind w:left="2880" w:hanging="360"/>
      </w:pPr>
    </w:lvl>
    <w:lvl w:ilvl="4" w:tplc="77289889" w:tentative="1">
      <w:start w:val="1"/>
      <w:numFmt w:val="lowerLetter"/>
      <w:lvlText w:val="%5."/>
      <w:lvlJc w:val="left"/>
      <w:pPr>
        <w:ind w:left="3600" w:hanging="360"/>
      </w:pPr>
    </w:lvl>
    <w:lvl w:ilvl="5" w:tplc="77289889" w:tentative="1">
      <w:start w:val="1"/>
      <w:numFmt w:val="lowerRoman"/>
      <w:lvlText w:val="%6."/>
      <w:lvlJc w:val="right"/>
      <w:pPr>
        <w:ind w:left="4320" w:hanging="180"/>
      </w:pPr>
    </w:lvl>
    <w:lvl w:ilvl="6" w:tplc="77289889" w:tentative="1">
      <w:start w:val="1"/>
      <w:numFmt w:val="decimal"/>
      <w:lvlText w:val="%7."/>
      <w:lvlJc w:val="left"/>
      <w:pPr>
        <w:ind w:left="5040" w:hanging="360"/>
      </w:pPr>
    </w:lvl>
    <w:lvl w:ilvl="7" w:tplc="77289889" w:tentative="1">
      <w:start w:val="1"/>
      <w:numFmt w:val="lowerLetter"/>
      <w:lvlText w:val="%8."/>
      <w:lvlJc w:val="left"/>
      <w:pPr>
        <w:ind w:left="5760" w:hanging="360"/>
      </w:pPr>
    </w:lvl>
    <w:lvl w:ilvl="8" w:tplc="77289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5">
    <w:multiLevelType w:val="hybridMultilevel"/>
    <w:lvl w:ilvl="0" w:tplc="95466726">
      <w:start w:val="1"/>
      <w:numFmt w:val="decimal"/>
      <w:lvlText w:val="%1."/>
      <w:lvlJc w:val="left"/>
      <w:pPr>
        <w:ind w:left="720" w:hanging="360"/>
      </w:pPr>
    </w:lvl>
    <w:lvl w:ilvl="1" w:tplc="95466726" w:tentative="1">
      <w:start w:val="1"/>
      <w:numFmt w:val="lowerLetter"/>
      <w:lvlText w:val="%2."/>
      <w:lvlJc w:val="left"/>
      <w:pPr>
        <w:ind w:left="1440" w:hanging="360"/>
      </w:pPr>
    </w:lvl>
    <w:lvl w:ilvl="2" w:tplc="95466726" w:tentative="1">
      <w:start w:val="1"/>
      <w:numFmt w:val="lowerRoman"/>
      <w:lvlText w:val="%3."/>
      <w:lvlJc w:val="right"/>
      <w:pPr>
        <w:ind w:left="2160" w:hanging="180"/>
      </w:pPr>
    </w:lvl>
    <w:lvl w:ilvl="3" w:tplc="95466726" w:tentative="1">
      <w:start w:val="1"/>
      <w:numFmt w:val="decimal"/>
      <w:lvlText w:val="%4."/>
      <w:lvlJc w:val="left"/>
      <w:pPr>
        <w:ind w:left="2880" w:hanging="360"/>
      </w:pPr>
    </w:lvl>
    <w:lvl w:ilvl="4" w:tplc="95466726" w:tentative="1">
      <w:start w:val="1"/>
      <w:numFmt w:val="lowerLetter"/>
      <w:lvlText w:val="%5."/>
      <w:lvlJc w:val="left"/>
      <w:pPr>
        <w:ind w:left="3600" w:hanging="360"/>
      </w:pPr>
    </w:lvl>
    <w:lvl w:ilvl="5" w:tplc="95466726" w:tentative="1">
      <w:start w:val="1"/>
      <w:numFmt w:val="lowerRoman"/>
      <w:lvlText w:val="%6."/>
      <w:lvlJc w:val="right"/>
      <w:pPr>
        <w:ind w:left="4320" w:hanging="180"/>
      </w:pPr>
    </w:lvl>
    <w:lvl w:ilvl="6" w:tplc="95466726" w:tentative="1">
      <w:start w:val="1"/>
      <w:numFmt w:val="decimal"/>
      <w:lvlText w:val="%7."/>
      <w:lvlJc w:val="left"/>
      <w:pPr>
        <w:ind w:left="5040" w:hanging="360"/>
      </w:pPr>
    </w:lvl>
    <w:lvl w:ilvl="7" w:tplc="95466726" w:tentative="1">
      <w:start w:val="1"/>
      <w:numFmt w:val="lowerLetter"/>
      <w:lvlText w:val="%8."/>
      <w:lvlJc w:val="left"/>
      <w:pPr>
        <w:ind w:left="5760" w:hanging="360"/>
      </w:pPr>
    </w:lvl>
    <w:lvl w:ilvl="8" w:tplc="95466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4">
    <w:multiLevelType w:val="hybridMultilevel"/>
    <w:lvl w:ilvl="0" w:tplc="42636053">
      <w:start w:val="1"/>
      <w:numFmt w:val="decimal"/>
      <w:lvlText w:val="%1."/>
      <w:lvlJc w:val="left"/>
      <w:pPr>
        <w:ind w:left="720" w:hanging="360"/>
      </w:pPr>
    </w:lvl>
    <w:lvl w:ilvl="1" w:tplc="42636053" w:tentative="1">
      <w:start w:val="1"/>
      <w:numFmt w:val="lowerLetter"/>
      <w:lvlText w:val="%2."/>
      <w:lvlJc w:val="left"/>
      <w:pPr>
        <w:ind w:left="1440" w:hanging="360"/>
      </w:pPr>
    </w:lvl>
    <w:lvl w:ilvl="2" w:tplc="42636053" w:tentative="1">
      <w:start w:val="1"/>
      <w:numFmt w:val="lowerRoman"/>
      <w:lvlText w:val="%3."/>
      <w:lvlJc w:val="right"/>
      <w:pPr>
        <w:ind w:left="2160" w:hanging="180"/>
      </w:pPr>
    </w:lvl>
    <w:lvl w:ilvl="3" w:tplc="42636053" w:tentative="1">
      <w:start w:val="1"/>
      <w:numFmt w:val="decimal"/>
      <w:lvlText w:val="%4."/>
      <w:lvlJc w:val="left"/>
      <w:pPr>
        <w:ind w:left="2880" w:hanging="360"/>
      </w:pPr>
    </w:lvl>
    <w:lvl w:ilvl="4" w:tplc="42636053" w:tentative="1">
      <w:start w:val="1"/>
      <w:numFmt w:val="lowerLetter"/>
      <w:lvlText w:val="%5."/>
      <w:lvlJc w:val="left"/>
      <w:pPr>
        <w:ind w:left="3600" w:hanging="360"/>
      </w:pPr>
    </w:lvl>
    <w:lvl w:ilvl="5" w:tplc="42636053" w:tentative="1">
      <w:start w:val="1"/>
      <w:numFmt w:val="lowerRoman"/>
      <w:lvlText w:val="%6."/>
      <w:lvlJc w:val="right"/>
      <w:pPr>
        <w:ind w:left="4320" w:hanging="180"/>
      </w:pPr>
    </w:lvl>
    <w:lvl w:ilvl="6" w:tplc="42636053" w:tentative="1">
      <w:start w:val="1"/>
      <w:numFmt w:val="decimal"/>
      <w:lvlText w:val="%7."/>
      <w:lvlJc w:val="left"/>
      <w:pPr>
        <w:ind w:left="5040" w:hanging="360"/>
      </w:pPr>
    </w:lvl>
    <w:lvl w:ilvl="7" w:tplc="42636053" w:tentative="1">
      <w:start w:val="1"/>
      <w:numFmt w:val="lowerLetter"/>
      <w:lvlText w:val="%8."/>
      <w:lvlJc w:val="left"/>
      <w:pPr>
        <w:ind w:left="5760" w:hanging="360"/>
      </w:pPr>
    </w:lvl>
    <w:lvl w:ilvl="8" w:tplc="42636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3">
    <w:multiLevelType w:val="hybridMultilevel"/>
    <w:lvl w:ilvl="0" w:tplc="30085737">
      <w:start w:val="1"/>
      <w:numFmt w:val="decimal"/>
      <w:lvlText w:val="%1."/>
      <w:lvlJc w:val="left"/>
      <w:pPr>
        <w:ind w:left="720" w:hanging="360"/>
      </w:pPr>
    </w:lvl>
    <w:lvl w:ilvl="1" w:tplc="30085737" w:tentative="1">
      <w:start w:val="1"/>
      <w:numFmt w:val="lowerLetter"/>
      <w:lvlText w:val="%2."/>
      <w:lvlJc w:val="left"/>
      <w:pPr>
        <w:ind w:left="1440" w:hanging="360"/>
      </w:pPr>
    </w:lvl>
    <w:lvl w:ilvl="2" w:tplc="30085737" w:tentative="1">
      <w:start w:val="1"/>
      <w:numFmt w:val="lowerRoman"/>
      <w:lvlText w:val="%3."/>
      <w:lvlJc w:val="right"/>
      <w:pPr>
        <w:ind w:left="2160" w:hanging="180"/>
      </w:pPr>
    </w:lvl>
    <w:lvl w:ilvl="3" w:tplc="30085737" w:tentative="1">
      <w:start w:val="1"/>
      <w:numFmt w:val="decimal"/>
      <w:lvlText w:val="%4."/>
      <w:lvlJc w:val="left"/>
      <w:pPr>
        <w:ind w:left="2880" w:hanging="360"/>
      </w:pPr>
    </w:lvl>
    <w:lvl w:ilvl="4" w:tplc="30085737" w:tentative="1">
      <w:start w:val="1"/>
      <w:numFmt w:val="lowerLetter"/>
      <w:lvlText w:val="%5."/>
      <w:lvlJc w:val="left"/>
      <w:pPr>
        <w:ind w:left="3600" w:hanging="360"/>
      </w:pPr>
    </w:lvl>
    <w:lvl w:ilvl="5" w:tplc="30085737" w:tentative="1">
      <w:start w:val="1"/>
      <w:numFmt w:val="lowerRoman"/>
      <w:lvlText w:val="%6."/>
      <w:lvlJc w:val="right"/>
      <w:pPr>
        <w:ind w:left="4320" w:hanging="180"/>
      </w:pPr>
    </w:lvl>
    <w:lvl w:ilvl="6" w:tplc="30085737" w:tentative="1">
      <w:start w:val="1"/>
      <w:numFmt w:val="decimal"/>
      <w:lvlText w:val="%7."/>
      <w:lvlJc w:val="left"/>
      <w:pPr>
        <w:ind w:left="5040" w:hanging="360"/>
      </w:pPr>
    </w:lvl>
    <w:lvl w:ilvl="7" w:tplc="30085737" w:tentative="1">
      <w:start w:val="1"/>
      <w:numFmt w:val="lowerLetter"/>
      <w:lvlText w:val="%8."/>
      <w:lvlJc w:val="left"/>
      <w:pPr>
        <w:ind w:left="5760" w:hanging="360"/>
      </w:pPr>
    </w:lvl>
    <w:lvl w:ilvl="8" w:tplc="30085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2">
    <w:multiLevelType w:val="hybridMultilevel"/>
    <w:lvl w:ilvl="0" w:tplc="20653300">
      <w:start w:val="1"/>
      <w:numFmt w:val="decimal"/>
      <w:lvlText w:val="%1."/>
      <w:lvlJc w:val="left"/>
      <w:pPr>
        <w:ind w:left="720" w:hanging="360"/>
      </w:pPr>
    </w:lvl>
    <w:lvl w:ilvl="1" w:tplc="20653300" w:tentative="1">
      <w:start w:val="1"/>
      <w:numFmt w:val="lowerLetter"/>
      <w:lvlText w:val="%2."/>
      <w:lvlJc w:val="left"/>
      <w:pPr>
        <w:ind w:left="1440" w:hanging="360"/>
      </w:pPr>
    </w:lvl>
    <w:lvl w:ilvl="2" w:tplc="20653300" w:tentative="1">
      <w:start w:val="1"/>
      <w:numFmt w:val="lowerRoman"/>
      <w:lvlText w:val="%3."/>
      <w:lvlJc w:val="right"/>
      <w:pPr>
        <w:ind w:left="2160" w:hanging="180"/>
      </w:pPr>
    </w:lvl>
    <w:lvl w:ilvl="3" w:tplc="20653300" w:tentative="1">
      <w:start w:val="1"/>
      <w:numFmt w:val="decimal"/>
      <w:lvlText w:val="%4."/>
      <w:lvlJc w:val="left"/>
      <w:pPr>
        <w:ind w:left="2880" w:hanging="360"/>
      </w:pPr>
    </w:lvl>
    <w:lvl w:ilvl="4" w:tplc="20653300" w:tentative="1">
      <w:start w:val="1"/>
      <w:numFmt w:val="lowerLetter"/>
      <w:lvlText w:val="%5."/>
      <w:lvlJc w:val="left"/>
      <w:pPr>
        <w:ind w:left="3600" w:hanging="360"/>
      </w:pPr>
    </w:lvl>
    <w:lvl w:ilvl="5" w:tplc="20653300" w:tentative="1">
      <w:start w:val="1"/>
      <w:numFmt w:val="lowerRoman"/>
      <w:lvlText w:val="%6."/>
      <w:lvlJc w:val="right"/>
      <w:pPr>
        <w:ind w:left="4320" w:hanging="180"/>
      </w:pPr>
    </w:lvl>
    <w:lvl w:ilvl="6" w:tplc="20653300" w:tentative="1">
      <w:start w:val="1"/>
      <w:numFmt w:val="decimal"/>
      <w:lvlText w:val="%7."/>
      <w:lvlJc w:val="left"/>
      <w:pPr>
        <w:ind w:left="5040" w:hanging="360"/>
      </w:pPr>
    </w:lvl>
    <w:lvl w:ilvl="7" w:tplc="20653300" w:tentative="1">
      <w:start w:val="1"/>
      <w:numFmt w:val="lowerLetter"/>
      <w:lvlText w:val="%8."/>
      <w:lvlJc w:val="left"/>
      <w:pPr>
        <w:ind w:left="5760" w:hanging="360"/>
      </w:pPr>
    </w:lvl>
    <w:lvl w:ilvl="8" w:tplc="20653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1">
    <w:multiLevelType w:val="hybridMultilevel"/>
    <w:lvl w:ilvl="0" w:tplc="40800895">
      <w:start w:val="1"/>
      <w:numFmt w:val="decimal"/>
      <w:lvlText w:val="%1."/>
      <w:lvlJc w:val="left"/>
      <w:pPr>
        <w:ind w:left="720" w:hanging="360"/>
      </w:pPr>
    </w:lvl>
    <w:lvl w:ilvl="1" w:tplc="40800895" w:tentative="1">
      <w:start w:val="1"/>
      <w:numFmt w:val="lowerLetter"/>
      <w:lvlText w:val="%2."/>
      <w:lvlJc w:val="left"/>
      <w:pPr>
        <w:ind w:left="1440" w:hanging="360"/>
      </w:pPr>
    </w:lvl>
    <w:lvl w:ilvl="2" w:tplc="40800895" w:tentative="1">
      <w:start w:val="1"/>
      <w:numFmt w:val="lowerRoman"/>
      <w:lvlText w:val="%3."/>
      <w:lvlJc w:val="right"/>
      <w:pPr>
        <w:ind w:left="2160" w:hanging="180"/>
      </w:pPr>
    </w:lvl>
    <w:lvl w:ilvl="3" w:tplc="40800895" w:tentative="1">
      <w:start w:val="1"/>
      <w:numFmt w:val="decimal"/>
      <w:lvlText w:val="%4."/>
      <w:lvlJc w:val="left"/>
      <w:pPr>
        <w:ind w:left="2880" w:hanging="360"/>
      </w:pPr>
    </w:lvl>
    <w:lvl w:ilvl="4" w:tplc="40800895" w:tentative="1">
      <w:start w:val="1"/>
      <w:numFmt w:val="lowerLetter"/>
      <w:lvlText w:val="%5."/>
      <w:lvlJc w:val="left"/>
      <w:pPr>
        <w:ind w:left="3600" w:hanging="360"/>
      </w:pPr>
    </w:lvl>
    <w:lvl w:ilvl="5" w:tplc="40800895" w:tentative="1">
      <w:start w:val="1"/>
      <w:numFmt w:val="lowerRoman"/>
      <w:lvlText w:val="%6."/>
      <w:lvlJc w:val="right"/>
      <w:pPr>
        <w:ind w:left="4320" w:hanging="180"/>
      </w:pPr>
    </w:lvl>
    <w:lvl w:ilvl="6" w:tplc="40800895" w:tentative="1">
      <w:start w:val="1"/>
      <w:numFmt w:val="decimal"/>
      <w:lvlText w:val="%7."/>
      <w:lvlJc w:val="left"/>
      <w:pPr>
        <w:ind w:left="5040" w:hanging="360"/>
      </w:pPr>
    </w:lvl>
    <w:lvl w:ilvl="7" w:tplc="40800895" w:tentative="1">
      <w:start w:val="1"/>
      <w:numFmt w:val="lowerLetter"/>
      <w:lvlText w:val="%8."/>
      <w:lvlJc w:val="left"/>
      <w:pPr>
        <w:ind w:left="5760" w:hanging="360"/>
      </w:pPr>
    </w:lvl>
    <w:lvl w:ilvl="8" w:tplc="40800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0">
    <w:multiLevelType w:val="hybridMultilevel"/>
    <w:lvl w:ilvl="0" w:tplc="26786720">
      <w:start w:val="1"/>
      <w:numFmt w:val="decimal"/>
      <w:lvlText w:val="%1."/>
      <w:lvlJc w:val="left"/>
      <w:pPr>
        <w:ind w:left="720" w:hanging="360"/>
      </w:pPr>
    </w:lvl>
    <w:lvl w:ilvl="1" w:tplc="26786720" w:tentative="1">
      <w:start w:val="1"/>
      <w:numFmt w:val="lowerLetter"/>
      <w:lvlText w:val="%2."/>
      <w:lvlJc w:val="left"/>
      <w:pPr>
        <w:ind w:left="1440" w:hanging="360"/>
      </w:pPr>
    </w:lvl>
    <w:lvl w:ilvl="2" w:tplc="26786720" w:tentative="1">
      <w:start w:val="1"/>
      <w:numFmt w:val="lowerRoman"/>
      <w:lvlText w:val="%3."/>
      <w:lvlJc w:val="right"/>
      <w:pPr>
        <w:ind w:left="2160" w:hanging="180"/>
      </w:pPr>
    </w:lvl>
    <w:lvl w:ilvl="3" w:tplc="26786720" w:tentative="1">
      <w:start w:val="1"/>
      <w:numFmt w:val="decimal"/>
      <w:lvlText w:val="%4."/>
      <w:lvlJc w:val="left"/>
      <w:pPr>
        <w:ind w:left="2880" w:hanging="360"/>
      </w:pPr>
    </w:lvl>
    <w:lvl w:ilvl="4" w:tplc="26786720" w:tentative="1">
      <w:start w:val="1"/>
      <w:numFmt w:val="lowerLetter"/>
      <w:lvlText w:val="%5."/>
      <w:lvlJc w:val="left"/>
      <w:pPr>
        <w:ind w:left="3600" w:hanging="360"/>
      </w:pPr>
    </w:lvl>
    <w:lvl w:ilvl="5" w:tplc="26786720" w:tentative="1">
      <w:start w:val="1"/>
      <w:numFmt w:val="lowerRoman"/>
      <w:lvlText w:val="%6."/>
      <w:lvlJc w:val="right"/>
      <w:pPr>
        <w:ind w:left="4320" w:hanging="180"/>
      </w:pPr>
    </w:lvl>
    <w:lvl w:ilvl="6" w:tplc="26786720" w:tentative="1">
      <w:start w:val="1"/>
      <w:numFmt w:val="decimal"/>
      <w:lvlText w:val="%7."/>
      <w:lvlJc w:val="left"/>
      <w:pPr>
        <w:ind w:left="5040" w:hanging="360"/>
      </w:pPr>
    </w:lvl>
    <w:lvl w:ilvl="7" w:tplc="26786720" w:tentative="1">
      <w:start w:val="1"/>
      <w:numFmt w:val="lowerLetter"/>
      <w:lvlText w:val="%8."/>
      <w:lvlJc w:val="left"/>
      <w:pPr>
        <w:ind w:left="5760" w:hanging="360"/>
      </w:pPr>
    </w:lvl>
    <w:lvl w:ilvl="8" w:tplc="26786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9">
    <w:multiLevelType w:val="hybridMultilevel"/>
    <w:lvl w:ilvl="0" w:tplc="64228809">
      <w:start w:val="1"/>
      <w:numFmt w:val="decimal"/>
      <w:lvlText w:val="%1."/>
      <w:lvlJc w:val="left"/>
      <w:pPr>
        <w:ind w:left="720" w:hanging="360"/>
      </w:pPr>
    </w:lvl>
    <w:lvl w:ilvl="1" w:tplc="64228809" w:tentative="1">
      <w:start w:val="1"/>
      <w:numFmt w:val="lowerLetter"/>
      <w:lvlText w:val="%2."/>
      <w:lvlJc w:val="left"/>
      <w:pPr>
        <w:ind w:left="1440" w:hanging="360"/>
      </w:pPr>
    </w:lvl>
    <w:lvl w:ilvl="2" w:tplc="64228809" w:tentative="1">
      <w:start w:val="1"/>
      <w:numFmt w:val="lowerRoman"/>
      <w:lvlText w:val="%3."/>
      <w:lvlJc w:val="right"/>
      <w:pPr>
        <w:ind w:left="2160" w:hanging="180"/>
      </w:pPr>
    </w:lvl>
    <w:lvl w:ilvl="3" w:tplc="64228809" w:tentative="1">
      <w:start w:val="1"/>
      <w:numFmt w:val="decimal"/>
      <w:lvlText w:val="%4."/>
      <w:lvlJc w:val="left"/>
      <w:pPr>
        <w:ind w:left="2880" w:hanging="360"/>
      </w:pPr>
    </w:lvl>
    <w:lvl w:ilvl="4" w:tplc="64228809" w:tentative="1">
      <w:start w:val="1"/>
      <w:numFmt w:val="lowerLetter"/>
      <w:lvlText w:val="%5."/>
      <w:lvlJc w:val="left"/>
      <w:pPr>
        <w:ind w:left="3600" w:hanging="360"/>
      </w:pPr>
    </w:lvl>
    <w:lvl w:ilvl="5" w:tplc="64228809" w:tentative="1">
      <w:start w:val="1"/>
      <w:numFmt w:val="lowerRoman"/>
      <w:lvlText w:val="%6."/>
      <w:lvlJc w:val="right"/>
      <w:pPr>
        <w:ind w:left="4320" w:hanging="180"/>
      </w:pPr>
    </w:lvl>
    <w:lvl w:ilvl="6" w:tplc="64228809" w:tentative="1">
      <w:start w:val="1"/>
      <w:numFmt w:val="decimal"/>
      <w:lvlText w:val="%7."/>
      <w:lvlJc w:val="left"/>
      <w:pPr>
        <w:ind w:left="5040" w:hanging="360"/>
      </w:pPr>
    </w:lvl>
    <w:lvl w:ilvl="7" w:tplc="64228809" w:tentative="1">
      <w:start w:val="1"/>
      <w:numFmt w:val="lowerLetter"/>
      <w:lvlText w:val="%8."/>
      <w:lvlJc w:val="left"/>
      <w:pPr>
        <w:ind w:left="5760" w:hanging="360"/>
      </w:pPr>
    </w:lvl>
    <w:lvl w:ilvl="8" w:tplc="64228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8">
    <w:multiLevelType w:val="hybridMultilevel"/>
    <w:lvl w:ilvl="0" w:tplc="34544472">
      <w:start w:val="1"/>
      <w:numFmt w:val="decimal"/>
      <w:lvlText w:val="%1."/>
      <w:lvlJc w:val="left"/>
      <w:pPr>
        <w:ind w:left="720" w:hanging="360"/>
      </w:pPr>
    </w:lvl>
    <w:lvl w:ilvl="1" w:tplc="34544472" w:tentative="1">
      <w:start w:val="1"/>
      <w:numFmt w:val="lowerLetter"/>
      <w:lvlText w:val="%2."/>
      <w:lvlJc w:val="left"/>
      <w:pPr>
        <w:ind w:left="1440" w:hanging="360"/>
      </w:pPr>
    </w:lvl>
    <w:lvl w:ilvl="2" w:tplc="34544472" w:tentative="1">
      <w:start w:val="1"/>
      <w:numFmt w:val="lowerRoman"/>
      <w:lvlText w:val="%3."/>
      <w:lvlJc w:val="right"/>
      <w:pPr>
        <w:ind w:left="2160" w:hanging="180"/>
      </w:pPr>
    </w:lvl>
    <w:lvl w:ilvl="3" w:tplc="34544472" w:tentative="1">
      <w:start w:val="1"/>
      <w:numFmt w:val="decimal"/>
      <w:lvlText w:val="%4."/>
      <w:lvlJc w:val="left"/>
      <w:pPr>
        <w:ind w:left="2880" w:hanging="360"/>
      </w:pPr>
    </w:lvl>
    <w:lvl w:ilvl="4" w:tplc="34544472" w:tentative="1">
      <w:start w:val="1"/>
      <w:numFmt w:val="lowerLetter"/>
      <w:lvlText w:val="%5."/>
      <w:lvlJc w:val="left"/>
      <w:pPr>
        <w:ind w:left="3600" w:hanging="360"/>
      </w:pPr>
    </w:lvl>
    <w:lvl w:ilvl="5" w:tplc="34544472" w:tentative="1">
      <w:start w:val="1"/>
      <w:numFmt w:val="lowerRoman"/>
      <w:lvlText w:val="%6."/>
      <w:lvlJc w:val="right"/>
      <w:pPr>
        <w:ind w:left="4320" w:hanging="180"/>
      </w:pPr>
    </w:lvl>
    <w:lvl w:ilvl="6" w:tplc="34544472" w:tentative="1">
      <w:start w:val="1"/>
      <w:numFmt w:val="decimal"/>
      <w:lvlText w:val="%7."/>
      <w:lvlJc w:val="left"/>
      <w:pPr>
        <w:ind w:left="5040" w:hanging="360"/>
      </w:pPr>
    </w:lvl>
    <w:lvl w:ilvl="7" w:tplc="34544472" w:tentative="1">
      <w:start w:val="1"/>
      <w:numFmt w:val="lowerLetter"/>
      <w:lvlText w:val="%8."/>
      <w:lvlJc w:val="left"/>
      <w:pPr>
        <w:ind w:left="5760" w:hanging="360"/>
      </w:pPr>
    </w:lvl>
    <w:lvl w:ilvl="8" w:tplc="34544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7">
    <w:multiLevelType w:val="hybridMultilevel"/>
    <w:lvl w:ilvl="0" w:tplc="69807424">
      <w:start w:val="1"/>
      <w:numFmt w:val="decimal"/>
      <w:lvlText w:val="%1."/>
      <w:lvlJc w:val="left"/>
      <w:pPr>
        <w:ind w:left="720" w:hanging="360"/>
      </w:pPr>
    </w:lvl>
    <w:lvl w:ilvl="1" w:tplc="69807424" w:tentative="1">
      <w:start w:val="1"/>
      <w:numFmt w:val="lowerLetter"/>
      <w:lvlText w:val="%2."/>
      <w:lvlJc w:val="left"/>
      <w:pPr>
        <w:ind w:left="1440" w:hanging="360"/>
      </w:pPr>
    </w:lvl>
    <w:lvl w:ilvl="2" w:tplc="69807424" w:tentative="1">
      <w:start w:val="1"/>
      <w:numFmt w:val="lowerRoman"/>
      <w:lvlText w:val="%3."/>
      <w:lvlJc w:val="right"/>
      <w:pPr>
        <w:ind w:left="2160" w:hanging="180"/>
      </w:pPr>
    </w:lvl>
    <w:lvl w:ilvl="3" w:tplc="69807424" w:tentative="1">
      <w:start w:val="1"/>
      <w:numFmt w:val="decimal"/>
      <w:lvlText w:val="%4."/>
      <w:lvlJc w:val="left"/>
      <w:pPr>
        <w:ind w:left="2880" w:hanging="360"/>
      </w:pPr>
    </w:lvl>
    <w:lvl w:ilvl="4" w:tplc="69807424" w:tentative="1">
      <w:start w:val="1"/>
      <w:numFmt w:val="lowerLetter"/>
      <w:lvlText w:val="%5."/>
      <w:lvlJc w:val="left"/>
      <w:pPr>
        <w:ind w:left="3600" w:hanging="360"/>
      </w:pPr>
    </w:lvl>
    <w:lvl w:ilvl="5" w:tplc="69807424" w:tentative="1">
      <w:start w:val="1"/>
      <w:numFmt w:val="lowerRoman"/>
      <w:lvlText w:val="%6."/>
      <w:lvlJc w:val="right"/>
      <w:pPr>
        <w:ind w:left="4320" w:hanging="180"/>
      </w:pPr>
    </w:lvl>
    <w:lvl w:ilvl="6" w:tplc="69807424" w:tentative="1">
      <w:start w:val="1"/>
      <w:numFmt w:val="decimal"/>
      <w:lvlText w:val="%7."/>
      <w:lvlJc w:val="left"/>
      <w:pPr>
        <w:ind w:left="5040" w:hanging="360"/>
      </w:pPr>
    </w:lvl>
    <w:lvl w:ilvl="7" w:tplc="69807424" w:tentative="1">
      <w:start w:val="1"/>
      <w:numFmt w:val="lowerLetter"/>
      <w:lvlText w:val="%8."/>
      <w:lvlJc w:val="left"/>
      <w:pPr>
        <w:ind w:left="5760" w:hanging="360"/>
      </w:pPr>
    </w:lvl>
    <w:lvl w:ilvl="8" w:tplc="69807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6">
    <w:multiLevelType w:val="hybridMultilevel"/>
    <w:lvl w:ilvl="0" w:tplc="69781897">
      <w:start w:val="1"/>
      <w:numFmt w:val="decimal"/>
      <w:lvlText w:val="%1."/>
      <w:lvlJc w:val="left"/>
      <w:pPr>
        <w:ind w:left="720" w:hanging="360"/>
      </w:pPr>
    </w:lvl>
    <w:lvl w:ilvl="1" w:tplc="69781897" w:tentative="1">
      <w:start w:val="1"/>
      <w:numFmt w:val="lowerLetter"/>
      <w:lvlText w:val="%2."/>
      <w:lvlJc w:val="left"/>
      <w:pPr>
        <w:ind w:left="1440" w:hanging="360"/>
      </w:pPr>
    </w:lvl>
    <w:lvl w:ilvl="2" w:tplc="69781897" w:tentative="1">
      <w:start w:val="1"/>
      <w:numFmt w:val="lowerRoman"/>
      <w:lvlText w:val="%3."/>
      <w:lvlJc w:val="right"/>
      <w:pPr>
        <w:ind w:left="2160" w:hanging="180"/>
      </w:pPr>
    </w:lvl>
    <w:lvl w:ilvl="3" w:tplc="69781897" w:tentative="1">
      <w:start w:val="1"/>
      <w:numFmt w:val="decimal"/>
      <w:lvlText w:val="%4."/>
      <w:lvlJc w:val="left"/>
      <w:pPr>
        <w:ind w:left="2880" w:hanging="360"/>
      </w:pPr>
    </w:lvl>
    <w:lvl w:ilvl="4" w:tplc="69781897" w:tentative="1">
      <w:start w:val="1"/>
      <w:numFmt w:val="lowerLetter"/>
      <w:lvlText w:val="%5."/>
      <w:lvlJc w:val="left"/>
      <w:pPr>
        <w:ind w:left="3600" w:hanging="360"/>
      </w:pPr>
    </w:lvl>
    <w:lvl w:ilvl="5" w:tplc="69781897" w:tentative="1">
      <w:start w:val="1"/>
      <w:numFmt w:val="lowerRoman"/>
      <w:lvlText w:val="%6."/>
      <w:lvlJc w:val="right"/>
      <w:pPr>
        <w:ind w:left="4320" w:hanging="180"/>
      </w:pPr>
    </w:lvl>
    <w:lvl w:ilvl="6" w:tplc="69781897" w:tentative="1">
      <w:start w:val="1"/>
      <w:numFmt w:val="decimal"/>
      <w:lvlText w:val="%7."/>
      <w:lvlJc w:val="left"/>
      <w:pPr>
        <w:ind w:left="5040" w:hanging="360"/>
      </w:pPr>
    </w:lvl>
    <w:lvl w:ilvl="7" w:tplc="69781897" w:tentative="1">
      <w:start w:val="1"/>
      <w:numFmt w:val="lowerLetter"/>
      <w:lvlText w:val="%8."/>
      <w:lvlJc w:val="left"/>
      <w:pPr>
        <w:ind w:left="5760" w:hanging="360"/>
      </w:pPr>
    </w:lvl>
    <w:lvl w:ilvl="8" w:tplc="69781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5">
    <w:multiLevelType w:val="hybridMultilevel"/>
    <w:lvl w:ilvl="0" w:tplc="40585849">
      <w:start w:val="1"/>
      <w:numFmt w:val="decimal"/>
      <w:lvlText w:val="%1."/>
      <w:lvlJc w:val="left"/>
      <w:pPr>
        <w:ind w:left="720" w:hanging="360"/>
      </w:pPr>
    </w:lvl>
    <w:lvl w:ilvl="1" w:tplc="40585849" w:tentative="1">
      <w:start w:val="1"/>
      <w:numFmt w:val="lowerLetter"/>
      <w:lvlText w:val="%2."/>
      <w:lvlJc w:val="left"/>
      <w:pPr>
        <w:ind w:left="1440" w:hanging="360"/>
      </w:pPr>
    </w:lvl>
    <w:lvl w:ilvl="2" w:tplc="40585849" w:tentative="1">
      <w:start w:val="1"/>
      <w:numFmt w:val="lowerRoman"/>
      <w:lvlText w:val="%3."/>
      <w:lvlJc w:val="right"/>
      <w:pPr>
        <w:ind w:left="2160" w:hanging="180"/>
      </w:pPr>
    </w:lvl>
    <w:lvl w:ilvl="3" w:tplc="40585849" w:tentative="1">
      <w:start w:val="1"/>
      <w:numFmt w:val="decimal"/>
      <w:lvlText w:val="%4."/>
      <w:lvlJc w:val="left"/>
      <w:pPr>
        <w:ind w:left="2880" w:hanging="360"/>
      </w:pPr>
    </w:lvl>
    <w:lvl w:ilvl="4" w:tplc="40585849" w:tentative="1">
      <w:start w:val="1"/>
      <w:numFmt w:val="lowerLetter"/>
      <w:lvlText w:val="%5."/>
      <w:lvlJc w:val="left"/>
      <w:pPr>
        <w:ind w:left="3600" w:hanging="360"/>
      </w:pPr>
    </w:lvl>
    <w:lvl w:ilvl="5" w:tplc="40585849" w:tentative="1">
      <w:start w:val="1"/>
      <w:numFmt w:val="lowerRoman"/>
      <w:lvlText w:val="%6."/>
      <w:lvlJc w:val="right"/>
      <w:pPr>
        <w:ind w:left="4320" w:hanging="180"/>
      </w:pPr>
    </w:lvl>
    <w:lvl w:ilvl="6" w:tplc="40585849" w:tentative="1">
      <w:start w:val="1"/>
      <w:numFmt w:val="decimal"/>
      <w:lvlText w:val="%7."/>
      <w:lvlJc w:val="left"/>
      <w:pPr>
        <w:ind w:left="5040" w:hanging="360"/>
      </w:pPr>
    </w:lvl>
    <w:lvl w:ilvl="7" w:tplc="40585849" w:tentative="1">
      <w:start w:val="1"/>
      <w:numFmt w:val="lowerLetter"/>
      <w:lvlText w:val="%8."/>
      <w:lvlJc w:val="left"/>
      <w:pPr>
        <w:ind w:left="5760" w:hanging="360"/>
      </w:pPr>
    </w:lvl>
    <w:lvl w:ilvl="8" w:tplc="40585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4">
    <w:multiLevelType w:val="hybridMultilevel"/>
    <w:lvl w:ilvl="0" w:tplc="34717850">
      <w:start w:val="1"/>
      <w:numFmt w:val="decimal"/>
      <w:lvlText w:val="%1."/>
      <w:lvlJc w:val="left"/>
      <w:pPr>
        <w:ind w:left="720" w:hanging="360"/>
      </w:pPr>
    </w:lvl>
    <w:lvl w:ilvl="1" w:tplc="34717850" w:tentative="1">
      <w:start w:val="1"/>
      <w:numFmt w:val="lowerLetter"/>
      <w:lvlText w:val="%2."/>
      <w:lvlJc w:val="left"/>
      <w:pPr>
        <w:ind w:left="1440" w:hanging="360"/>
      </w:pPr>
    </w:lvl>
    <w:lvl w:ilvl="2" w:tplc="34717850" w:tentative="1">
      <w:start w:val="1"/>
      <w:numFmt w:val="lowerRoman"/>
      <w:lvlText w:val="%3."/>
      <w:lvlJc w:val="right"/>
      <w:pPr>
        <w:ind w:left="2160" w:hanging="180"/>
      </w:pPr>
    </w:lvl>
    <w:lvl w:ilvl="3" w:tplc="34717850" w:tentative="1">
      <w:start w:val="1"/>
      <w:numFmt w:val="decimal"/>
      <w:lvlText w:val="%4."/>
      <w:lvlJc w:val="left"/>
      <w:pPr>
        <w:ind w:left="2880" w:hanging="360"/>
      </w:pPr>
    </w:lvl>
    <w:lvl w:ilvl="4" w:tplc="34717850" w:tentative="1">
      <w:start w:val="1"/>
      <w:numFmt w:val="lowerLetter"/>
      <w:lvlText w:val="%5."/>
      <w:lvlJc w:val="left"/>
      <w:pPr>
        <w:ind w:left="3600" w:hanging="360"/>
      </w:pPr>
    </w:lvl>
    <w:lvl w:ilvl="5" w:tplc="34717850" w:tentative="1">
      <w:start w:val="1"/>
      <w:numFmt w:val="lowerRoman"/>
      <w:lvlText w:val="%6."/>
      <w:lvlJc w:val="right"/>
      <w:pPr>
        <w:ind w:left="4320" w:hanging="180"/>
      </w:pPr>
    </w:lvl>
    <w:lvl w:ilvl="6" w:tplc="34717850" w:tentative="1">
      <w:start w:val="1"/>
      <w:numFmt w:val="decimal"/>
      <w:lvlText w:val="%7."/>
      <w:lvlJc w:val="left"/>
      <w:pPr>
        <w:ind w:left="5040" w:hanging="360"/>
      </w:pPr>
    </w:lvl>
    <w:lvl w:ilvl="7" w:tplc="34717850" w:tentative="1">
      <w:start w:val="1"/>
      <w:numFmt w:val="lowerLetter"/>
      <w:lvlText w:val="%8."/>
      <w:lvlJc w:val="left"/>
      <w:pPr>
        <w:ind w:left="5760" w:hanging="360"/>
      </w:pPr>
    </w:lvl>
    <w:lvl w:ilvl="8" w:tplc="34717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3">
    <w:multiLevelType w:val="hybridMultilevel"/>
    <w:lvl w:ilvl="0" w:tplc="25508348">
      <w:start w:val="1"/>
      <w:numFmt w:val="decimal"/>
      <w:lvlText w:val="%1."/>
      <w:lvlJc w:val="left"/>
      <w:pPr>
        <w:ind w:left="720" w:hanging="360"/>
      </w:pPr>
    </w:lvl>
    <w:lvl w:ilvl="1" w:tplc="25508348" w:tentative="1">
      <w:start w:val="1"/>
      <w:numFmt w:val="lowerLetter"/>
      <w:lvlText w:val="%2."/>
      <w:lvlJc w:val="left"/>
      <w:pPr>
        <w:ind w:left="1440" w:hanging="360"/>
      </w:pPr>
    </w:lvl>
    <w:lvl w:ilvl="2" w:tplc="25508348" w:tentative="1">
      <w:start w:val="1"/>
      <w:numFmt w:val="lowerRoman"/>
      <w:lvlText w:val="%3."/>
      <w:lvlJc w:val="right"/>
      <w:pPr>
        <w:ind w:left="2160" w:hanging="180"/>
      </w:pPr>
    </w:lvl>
    <w:lvl w:ilvl="3" w:tplc="25508348" w:tentative="1">
      <w:start w:val="1"/>
      <w:numFmt w:val="decimal"/>
      <w:lvlText w:val="%4."/>
      <w:lvlJc w:val="left"/>
      <w:pPr>
        <w:ind w:left="2880" w:hanging="360"/>
      </w:pPr>
    </w:lvl>
    <w:lvl w:ilvl="4" w:tplc="25508348" w:tentative="1">
      <w:start w:val="1"/>
      <w:numFmt w:val="lowerLetter"/>
      <w:lvlText w:val="%5."/>
      <w:lvlJc w:val="left"/>
      <w:pPr>
        <w:ind w:left="3600" w:hanging="360"/>
      </w:pPr>
    </w:lvl>
    <w:lvl w:ilvl="5" w:tplc="25508348" w:tentative="1">
      <w:start w:val="1"/>
      <w:numFmt w:val="lowerRoman"/>
      <w:lvlText w:val="%6."/>
      <w:lvlJc w:val="right"/>
      <w:pPr>
        <w:ind w:left="4320" w:hanging="180"/>
      </w:pPr>
    </w:lvl>
    <w:lvl w:ilvl="6" w:tplc="25508348" w:tentative="1">
      <w:start w:val="1"/>
      <w:numFmt w:val="decimal"/>
      <w:lvlText w:val="%7."/>
      <w:lvlJc w:val="left"/>
      <w:pPr>
        <w:ind w:left="5040" w:hanging="360"/>
      </w:pPr>
    </w:lvl>
    <w:lvl w:ilvl="7" w:tplc="25508348" w:tentative="1">
      <w:start w:val="1"/>
      <w:numFmt w:val="lowerLetter"/>
      <w:lvlText w:val="%8."/>
      <w:lvlJc w:val="left"/>
      <w:pPr>
        <w:ind w:left="5760" w:hanging="360"/>
      </w:pPr>
    </w:lvl>
    <w:lvl w:ilvl="8" w:tplc="25508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2">
    <w:multiLevelType w:val="hybridMultilevel"/>
    <w:lvl w:ilvl="0" w:tplc="62231711">
      <w:start w:val="1"/>
      <w:numFmt w:val="decimal"/>
      <w:lvlText w:val="%1."/>
      <w:lvlJc w:val="left"/>
      <w:pPr>
        <w:ind w:left="720" w:hanging="360"/>
      </w:pPr>
    </w:lvl>
    <w:lvl w:ilvl="1" w:tplc="62231711" w:tentative="1">
      <w:start w:val="1"/>
      <w:numFmt w:val="lowerLetter"/>
      <w:lvlText w:val="%2."/>
      <w:lvlJc w:val="left"/>
      <w:pPr>
        <w:ind w:left="1440" w:hanging="360"/>
      </w:pPr>
    </w:lvl>
    <w:lvl w:ilvl="2" w:tplc="62231711" w:tentative="1">
      <w:start w:val="1"/>
      <w:numFmt w:val="lowerRoman"/>
      <w:lvlText w:val="%3."/>
      <w:lvlJc w:val="right"/>
      <w:pPr>
        <w:ind w:left="2160" w:hanging="180"/>
      </w:pPr>
    </w:lvl>
    <w:lvl w:ilvl="3" w:tplc="62231711" w:tentative="1">
      <w:start w:val="1"/>
      <w:numFmt w:val="decimal"/>
      <w:lvlText w:val="%4."/>
      <w:lvlJc w:val="left"/>
      <w:pPr>
        <w:ind w:left="2880" w:hanging="360"/>
      </w:pPr>
    </w:lvl>
    <w:lvl w:ilvl="4" w:tplc="62231711" w:tentative="1">
      <w:start w:val="1"/>
      <w:numFmt w:val="lowerLetter"/>
      <w:lvlText w:val="%5."/>
      <w:lvlJc w:val="left"/>
      <w:pPr>
        <w:ind w:left="3600" w:hanging="360"/>
      </w:pPr>
    </w:lvl>
    <w:lvl w:ilvl="5" w:tplc="62231711" w:tentative="1">
      <w:start w:val="1"/>
      <w:numFmt w:val="lowerRoman"/>
      <w:lvlText w:val="%6."/>
      <w:lvlJc w:val="right"/>
      <w:pPr>
        <w:ind w:left="4320" w:hanging="180"/>
      </w:pPr>
    </w:lvl>
    <w:lvl w:ilvl="6" w:tplc="62231711" w:tentative="1">
      <w:start w:val="1"/>
      <w:numFmt w:val="decimal"/>
      <w:lvlText w:val="%7."/>
      <w:lvlJc w:val="left"/>
      <w:pPr>
        <w:ind w:left="5040" w:hanging="360"/>
      </w:pPr>
    </w:lvl>
    <w:lvl w:ilvl="7" w:tplc="62231711" w:tentative="1">
      <w:start w:val="1"/>
      <w:numFmt w:val="lowerLetter"/>
      <w:lvlText w:val="%8."/>
      <w:lvlJc w:val="left"/>
      <w:pPr>
        <w:ind w:left="5760" w:hanging="360"/>
      </w:pPr>
    </w:lvl>
    <w:lvl w:ilvl="8" w:tplc="62231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1">
    <w:multiLevelType w:val="hybridMultilevel"/>
    <w:lvl w:ilvl="0" w:tplc="86659968">
      <w:start w:val="1"/>
      <w:numFmt w:val="decimal"/>
      <w:lvlText w:val="%1."/>
      <w:lvlJc w:val="left"/>
      <w:pPr>
        <w:ind w:left="720" w:hanging="360"/>
      </w:pPr>
    </w:lvl>
    <w:lvl w:ilvl="1" w:tplc="86659968" w:tentative="1">
      <w:start w:val="1"/>
      <w:numFmt w:val="lowerLetter"/>
      <w:lvlText w:val="%2."/>
      <w:lvlJc w:val="left"/>
      <w:pPr>
        <w:ind w:left="1440" w:hanging="360"/>
      </w:pPr>
    </w:lvl>
    <w:lvl w:ilvl="2" w:tplc="86659968" w:tentative="1">
      <w:start w:val="1"/>
      <w:numFmt w:val="lowerRoman"/>
      <w:lvlText w:val="%3."/>
      <w:lvlJc w:val="right"/>
      <w:pPr>
        <w:ind w:left="2160" w:hanging="180"/>
      </w:pPr>
    </w:lvl>
    <w:lvl w:ilvl="3" w:tplc="86659968" w:tentative="1">
      <w:start w:val="1"/>
      <w:numFmt w:val="decimal"/>
      <w:lvlText w:val="%4."/>
      <w:lvlJc w:val="left"/>
      <w:pPr>
        <w:ind w:left="2880" w:hanging="360"/>
      </w:pPr>
    </w:lvl>
    <w:lvl w:ilvl="4" w:tplc="86659968" w:tentative="1">
      <w:start w:val="1"/>
      <w:numFmt w:val="lowerLetter"/>
      <w:lvlText w:val="%5."/>
      <w:lvlJc w:val="left"/>
      <w:pPr>
        <w:ind w:left="3600" w:hanging="360"/>
      </w:pPr>
    </w:lvl>
    <w:lvl w:ilvl="5" w:tplc="86659968" w:tentative="1">
      <w:start w:val="1"/>
      <w:numFmt w:val="lowerRoman"/>
      <w:lvlText w:val="%6."/>
      <w:lvlJc w:val="right"/>
      <w:pPr>
        <w:ind w:left="4320" w:hanging="180"/>
      </w:pPr>
    </w:lvl>
    <w:lvl w:ilvl="6" w:tplc="86659968" w:tentative="1">
      <w:start w:val="1"/>
      <w:numFmt w:val="decimal"/>
      <w:lvlText w:val="%7."/>
      <w:lvlJc w:val="left"/>
      <w:pPr>
        <w:ind w:left="5040" w:hanging="360"/>
      </w:pPr>
    </w:lvl>
    <w:lvl w:ilvl="7" w:tplc="86659968" w:tentative="1">
      <w:start w:val="1"/>
      <w:numFmt w:val="lowerLetter"/>
      <w:lvlText w:val="%8."/>
      <w:lvlJc w:val="left"/>
      <w:pPr>
        <w:ind w:left="5760" w:hanging="360"/>
      </w:pPr>
    </w:lvl>
    <w:lvl w:ilvl="8" w:tplc="86659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0">
    <w:multiLevelType w:val="hybridMultilevel"/>
    <w:lvl w:ilvl="0" w:tplc="11308327">
      <w:start w:val="1"/>
      <w:numFmt w:val="decimal"/>
      <w:lvlText w:val="%1."/>
      <w:lvlJc w:val="left"/>
      <w:pPr>
        <w:ind w:left="720" w:hanging="360"/>
      </w:pPr>
    </w:lvl>
    <w:lvl w:ilvl="1" w:tplc="11308327" w:tentative="1">
      <w:start w:val="1"/>
      <w:numFmt w:val="lowerLetter"/>
      <w:lvlText w:val="%2."/>
      <w:lvlJc w:val="left"/>
      <w:pPr>
        <w:ind w:left="1440" w:hanging="360"/>
      </w:pPr>
    </w:lvl>
    <w:lvl w:ilvl="2" w:tplc="11308327" w:tentative="1">
      <w:start w:val="1"/>
      <w:numFmt w:val="lowerRoman"/>
      <w:lvlText w:val="%3."/>
      <w:lvlJc w:val="right"/>
      <w:pPr>
        <w:ind w:left="2160" w:hanging="180"/>
      </w:pPr>
    </w:lvl>
    <w:lvl w:ilvl="3" w:tplc="11308327" w:tentative="1">
      <w:start w:val="1"/>
      <w:numFmt w:val="decimal"/>
      <w:lvlText w:val="%4."/>
      <w:lvlJc w:val="left"/>
      <w:pPr>
        <w:ind w:left="2880" w:hanging="360"/>
      </w:pPr>
    </w:lvl>
    <w:lvl w:ilvl="4" w:tplc="11308327" w:tentative="1">
      <w:start w:val="1"/>
      <w:numFmt w:val="lowerLetter"/>
      <w:lvlText w:val="%5."/>
      <w:lvlJc w:val="left"/>
      <w:pPr>
        <w:ind w:left="3600" w:hanging="360"/>
      </w:pPr>
    </w:lvl>
    <w:lvl w:ilvl="5" w:tplc="11308327" w:tentative="1">
      <w:start w:val="1"/>
      <w:numFmt w:val="lowerRoman"/>
      <w:lvlText w:val="%6."/>
      <w:lvlJc w:val="right"/>
      <w:pPr>
        <w:ind w:left="4320" w:hanging="180"/>
      </w:pPr>
    </w:lvl>
    <w:lvl w:ilvl="6" w:tplc="11308327" w:tentative="1">
      <w:start w:val="1"/>
      <w:numFmt w:val="decimal"/>
      <w:lvlText w:val="%7."/>
      <w:lvlJc w:val="left"/>
      <w:pPr>
        <w:ind w:left="5040" w:hanging="360"/>
      </w:pPr>
    </w:lvl>
    <w:lvl w:ilvl="7" w:tplc="11308327" w:tentative="1">
      <w:start w:val="1"/>
      <w:numFmt w:val="lowerLetter"/>
      <w:lvlText w:val="%8."/>
      <w:lvlJc w:val="left"/>
      <w:pPr>
        <w:ind w:left="5760" w:hanging="360"/>
      </w:pPr>
    </w:lvl>
    <w:lvl w:ilvl="8" w:tplc="11308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9">
    <w:multiLevelType w:val="hybridMultilevel"/>
    <w:lvl w:ilvl="0" w:tplc="56898474">
      <w:start w:val="1"/>
      <w:numFmt w:val="decimal"/>
      <w:lvlText w:val="%1."/>
      <w:lvlJc w:val="left"/>
      <w:pPr>
        <w:ind w:left="720" w:hanging="360"/>
      </w:pPr>
    </w:lvl>
    <w:lvl w:ilvl="1" w:tplc="56898474" w:tentative="1">
      <w:start w:val="1"/>
      <w:numFmt w:val="lowerLetter"/>
      <w:lvlText w:val="%2."/>
      <w:lvlJc w:val="left"/>
      <w:pPr>
        <w:ind w:left="1440" w:hanging="360"/>
      </w:pPr>
    </w:lvl>
    <w:lvl w:ilvl="2" w:tplc="56898474" w:tentative="1">
      <w:start w:val="1"/>
      <w:numFmt w:val="lowerRoman"/>
      <w:lvlText w:val="%3."/>
      <w:lvlJc w:val="right"/>
      <w:pPr>
        <w:ind w:left="2160" w:hanging="180"/>
      </w:pPr>
    </w:lvl>
    <w:lvl w:ilvl="3" w:tplc="56898474" w:tentative="1">
      <w:start w:val="1"/>
      <w:numFmt w:val="decimal"/>
      <w:lvlText w:val="%4."/>
      <w:lvlJc w:val="left"/>
      <w:pPr>
        <w:ind w:left="2880" w:hanging="360"/>
      </w:pPr>
    </w:lvl>
    <w:lvl w:ilvl="4" w:tplc="56898474" w:tentative="1">
      <w:start w:val="1"/>
      <w:numFmt w:val="lowerLetter"/>
      <w:lvlText w:val="%5."/>
      <w:lvlJc w:val="left"/>
      <w:pPr>
        <w:ind w:left="3600" w:hanging="360"/>
      </w:pPr>
    </w:lvl>
    <w:lvl w:ilvl="5" w:tplc="56898474" w:tentative="1">
      <w:start w:val="1"/>
      <w:numFmt w:val="lowerRoman"/>
      <w:lvlText w:val="%6."/>
      <w:lvlJc w:val="right"/>
      <w:pPr>
        <w:ind w:left="4320" w:hanging="180"/>
      </w:pPr>
    </w:lvl>
    <w:lvl w:ilvl="6" w:tplc="56898474" w:tentative="1">
      <w:start w:val="1"/>
      <w:numFmt w:val="decimal"/>
      <w:lvlText w:val="%7."/>
      <w:lvlJc w:val="left"/>
      <w:pPr>
        <w:ind w:left="5040" w:hanging="360"/>
      </w:pPr>
    </w:lvl>
    <w:lvl w:ilvl="7" w:tplc="56898474" w:tentative="1">
      <w:start w:val="1"/>
      <w:numFmt w:val="lowerLetter"/>
      <w:lvlText w:val="%8."/>
      <w:lvlJc w:val="left"/>
      <w:pPr>
        <w:ind w:left="5760" w:hanging="360"/>
      </w:pPr>
    </w:lvl>
    <w:lvl w:ilvl="8" w:tplc="56898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8">
    <w:multiLevelType w:val="hybridMultilevel"/>
    <w:lvl w:ilvl="0" w:tplc="24678155">
      <w:start w:val="1"/>
      <w:numFmt w:val="decimal"/>
      <w:lvlText w:val="%1."/>
      <w:lvlJc w:val="left"/>
      <w:pPr>
        <w:ind w:left="720" w:hanging="360"/>
      </w:pPr>
    </w:lvl>
    <w:lvl w:ilvl="1" w:tplc="24678155" w:tentative="1">
      <w:start w:val="1"/>
      <w:numFmt w:val="lowerLetter"/>
      <w:lvlText w:val="%2."/>
      <w:lvlJc w:val="left"/>
      <w:pPr>
        <w:ind w:left="1440" w:hanging="360"/>
      </w:pPr>
    </w:lvl>
    <w:lvl w:ilvl="2" w:tplc="24678155" w:tentative="1">
      <w:start w:val="1"/>
      <w:numFmt w:val="lowerRoman"/>
      <w:lvlText w:val="%3."/>
      <w:lvlJc w:val="right"/>
      <w:pPr>
        <w:ind w:left="2160" w:hanging="180"/>
      </w:pPr>
    </w:lvl>
    <w:lvl w:ilvl="3" w:tplc="24678155" w:tentative="1">
      <w:start w:val="1"/>
      <w:numFmt w:val="decimal"/>
      <w:lvlText w:val="%4."/>
      <w:lvlJc w:val="left"/>
      <w:pPr>
        <w:ind w:left="2880" w:hanging="360"/>
      </w:pPr>
    </w:lvl>
    <w:lvl w:ilvl="4" w:tplc="24678155" w:tentative="1">
      <w:start w:val="1"/>
      <w:numFmt w:val="lowerLetter"/>
      <w:lvlText w:val="%5."/>
      <w:lvlJc w:val="left"/>
      <w:pPr>
        <w:ind w:left="3600" w:hanging="360"/>
      </w:pPr>
    </w:lvl>
    <w:lvl w:ilvl="5" w:tplc="24678155" w:tentative="1">
      <w:start w:val="1"/>
      <w:numFmt w:val="lowerRoman"/>
      <w:lvlText w:val="%6."/>
      <w:lvlJc w:val="right"/>
      <w:pPr>
        <w:ind w:left="4320" w:hanging="180"/>
      </w:pPr>
    </w:lvl>
    <w:lvl w:ilvl="6" w:tplc="24678155" w:tentative="1">
      <w:start w:val="1"/>
      <w:numFmt w:val="decimal"/>
      <w:lvlText w:val="%7."/>
      <w:lvlJc w:val="left"/>
      <w:pPr>
        <w:ind w:left="5040" w:hanging="360"/>
      </w:pPr>
    </w:lvl>
    <w:lvl w:ilvl="7" w:tplc="24678155" w:tentative="1">
      <w:start w:val="1"/>
      <w:numFmt w:val="lowerLetter"/>
      <w:lvlText w:val="%8."/>
      <w:lvlJc w:val="left"/>
      <w:pPr>
        <w:ind w:left="5760" w:hanging="360"/>
      </w:pPr>
    </w:lvl>
    <w:lvl w:ilvl="8" w:tplc="24678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7">
    <w:multiLevelType w:val="hybridMultilevel"/>
    <w:lvl w:ilvl="0" w:tplc="43368415">
      <w:start w:val="1"/>
      <w:numFmt w:val="decimal"/>
      <w:lvlText w:val="%1."/>
      <w:lvlJc w:val="left"/>
      <w:pPr>
        <w:ind w:left="720" w:hanging="360"/>
      </w:pPr>
    </w:lvl>
    <w:lvl w:ilvl="1" w:tplc="43368415" w:tentative="1">
      <w:start w:val="1"/>
      <w:numFmt w:val="lowerLetter"/>
      <w:lvlText w:val="%2."/>
      <w:lvlJc w:val="left"/>
      <w:pPr>
        <w:ind w:left="1440" w:hanging="360"/>
      </w:pPr>
    </w:lvl>
    <w:lvl w:ilvl="2" w:tplc="43368415" w:tentative="1">
      <w:start w:val="1"/>
      <w:numFmt w:val="lowerRoman"/>
      <w:lvlText w:val="%3."/>
      <w:lvlJc w:val="right"/>
      <w:pPr>
        <w:ind w:left="2160" w:hanging="180"/>
      </w:pPr>
    </w:lvl>
    <w:lvl w:ilvl="3" w:tplc="43368415" w:tentative="1">
      <w:start w:val="1"/>
      <w:numFmt w:val="decimal"/>
      <w:lvlText w:val="%4."/>
      <w:lvlJc w:val="left"/>
      <w:pPr>
        <w:ind w:left="2880" w:hanging="360"/>
      </w:pPr>
    </w:lvl>
    <w:lvl w:ilvl="4" w:tplc="43368415" w:tentative="1">
      <w:start w:val="1"/>
      <w:numFmt w:val="lowerLetter"/>
      <w:lvlText w:val="%5."/>
      <w:lvlJc w:val="left"/>
      <w:pPr>
        <w:ind w:left="3600" w:hanging="360"/>
      </w:pPr>
    </w:lvl>
    <w:lvl w:ilvl="5" w:tplc="43368415" w:tentative="1">
      <w:start w:val="1"/>
      <w:numFmt w:val="lowerRoman"/>
      <w:lvlText w:val="%6."/>
      <w:lvlJc w:val="right"/>
      <w:pPr>
        <w:ind w:left="4320" w:hanging="180"/>
      </w:pPr>
    </w:lvl>
    <w:lvl w:ilvl="6" w:tplc="43368415" w:tentative="1">
      <w:start w:val="1"/>
      <w:numFmt w:val="decimal"/>
      <w:lvlText w:val="%7."/>
      <w:lvlJc w:val="left"/>
      <w:pPr>
        <w:ind w:left="5040" w:hanging="360"/>
      </w:pPr>
    </w:lvl>
    <w:lvl w:ilvl="7" w:tplc="43368415" w:tentative="1">
      <w:start w:val="1"/>
      <w:numFmt w:val="lowerLetter"/>
      <w:lvlText w:val="%8."/>
      <w:lvlJc w:val="left"/>
      <w:pPr>
        <w:ind w:left="5760" w:hanging="360"/>
      </w:pPr>
    </w:lvl>
    <w:lvl w:ilvl="8" w:tplc="43368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6">
    <w:multiLevelType w:val="hybridMultilevel"/>
    <w:lvl w:ilvl="0" w:tplc="31338096">
      <w:start w:val="1"/>
      <w:numFmt w:val="decimal"/>
      <w:lvlText w:val="%1."/>
      <w:lvlJc w:val="left"/>
      <w:pPr>
        <w:ind w:left="720" w:hanging="360"/>
      </w:pPr>
    </w:lvl>
    <w:lvl w:ilvl="1" w:tplc="31338096" w:tentative="1">
      <w:start w:val="1"/>
      <w:numFmt w:val="lowerLetter"/>
      <w:lvlText w:val="%2."/>
      <w:lvlJc w:val="left"/>
      <w:pPr>
        <w:ind w:left="1440" w:hanging="360"/>
      </w:pPr>
    </w:lvl>
    <w:lvl w:ilvl="2" w:tplc="31338096" w:tentative="1">
      <w:start w:val="1"/>
      <w:numFmt w:val="lowerRoman"/>
      <w:lvlText w:val="%3."/>
      <w:lvlJc w:val="right"/>
      <w:pPr>
        <w:ind w:left="2160" w:hanging="180"/>
      </w:pPr>
    </w:lvl>
    <w:lvl w:ilvl="3" w:tplc="31338096" w:tentative="1">
      <w:start w:val="1"/>
      <w:numFmt w:val="decimal"/>
      <w:lvlText w:val="%4."/>
      <w:lvlJc w:val="left"/>
      <w:pPr>
        <w:ind w:left="2880" w:hanging="360"/>
      </w:pPr>
    </w:lvl>
    <w:lvl w:ilvl="4" w:tplc="31338096" w:tentative="1">
      <w:start w:val="1"/>
      <w:numFmt w:val="lowerLetter"/>
      <w:lvlText w:val="%5."/>
      <w:lvlJc w:val="left"/>
      <w:pPr>
        <w:ind w:left="3600" w:hanging="360"/>
      </w:pPr>
    </w:lvl>
    <w:lvl w:ilvl="5" w:tplc="31338096" w:tentative="1">
      <w:start w:val="1"/>
      <w:numFmt w:val="lowerRoman"/>
      <w:lvlText w:val="%6."/>
      <w:lvlJc w:val="right"/>
      <w:pPr>
        <w:ind w:left="4320" w:hanging="180"/>
      </w:pPr>
    </w:lvl>
    <w:lvl w:ilvl="6" w:tplc="31338096" w:tentative="1">
      <w:start w:val="1"/>
      <w:numFmt w:val="decimal"/>
      <w:lvlText w:val="%7."/>
      <w:lvlJc w:val="left"/>
      <w:pPr>
        <w:ind w:left="5040" w:hanging="360"/>
      </w:pPr>
    </w:lvl>
    <w:lvl w:ilvl="7" w:tplc="31338096" w:tentative="1">
      <w:start w:val="1"/>
      <w:numFmt w:val="lowerLetter"/>
      <w:lvlText w:val="%8."/>
      <w:lvlJc w:val="left"/>
      <w:pPr>
        <w:ind w:left="5760" w:hanging="360"/>
      </w:pPr>
    </w:lvl>
    <w:lvl w:ilvl="8" w:tplc="3133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5">
    <w:multiLevelType w:val="hybridMultilevel"/>
    <w:lvl w:ilvl="0" w:tplc="60776572">
      <w:start w:val="1"/>
      <w:numFmt w:val="decimal"/>
      <w:lvlText w:val="%1."/>
      <w:lvlJc w:val="left"/>
      <w:pPr>
        <w:ind w:left="720" w:hanging="360"/>
      </w:pPr>
    </w:lvl>
    <w:lvl w:ilvl="1" w:tplc="60776572" w:tentative="1">
      <w:start w:val="1"/>
      <w:numFmt w:val="lowerLetter"/>
      <w:lvlText w:val="%2."/>
      <w:lvlJc w:val="left"/>
      <w:pPr>
        <w:ind w:left="1440" w:hanging="360"/>
      </w:pPr>
    </w:lvl>
    <w:lvl w:ilvl="2" w:tplc="60776572" w:tentative="1">
      <w:start w:val="1"/>
      <w:numFmt w:val="lowerRoman"/>
      <w:lvlText w:val="%3."/>
      <w:lvlJc w:val="right"/>
      <w:pPr>
        <w:ind w:left="2160" w:hanging="180"/>
      </w:pPr>
    </w:lvl>
    <w:lvl w:ilvl="3" w:tplc="60776572" w:tentative="1">
      <w:start w:val="1"/>
      <w:numFmt w:val="decimal"/>
      <w:lvlText w:val="%4."/>
      <w:lvlJc w:val="left"/>
      <w:pPr>
        <w:ind w:left="2880" w:hanging="360"/>
      </w:pPr>
    </w:lvl>
    <w:lvl w:ilvl="4" w:tplc="60776572" w:tentative="1">
      <w:start w:val="1"/>
      <w:numFmt w:val="lowerLetter"/>
      <w:lvlText w:val="%5."/>
      <w:lvlJc w:val="left"/>
      <w:pPr>
        <w:ind w:left="3600" w:hanging="360"/>
      </w:pPr>
    </w:lvl>
    <w:lvl w:ilvl="5" w:tplc="60776572" w:tentative="1">
      <w:start w:val="1"/>
      <w:numFmt w:val="lowerRoman"/>
      <w:lvlText w:val="%6."/>
      <w:lvlJc w:val="right"/>
      <w:pPr>
        <w:ind w:left="4320" w:hanging="180"/>
      </w:pPr>
    </w:lvl>
    <w:lvl w:ilvl="6" w:tplc="60776572" w:tentative="1">
      <w:start w:val="1"/>
      <w:numFmt w:val="decimal"/>
      <w:lvlText w:val="%7."/>
      <w:lvlJc w:val="left"/>
      <w:pPr>
        <w:ind w:left="5040" w:hanging="360"/>
      </w:pPr>
    </w:lvl>
    <w:lvl w:ilvl="7" w:tplc="60776572" w:tentative="1">
      <w:start w:val="1"/>
      <w:numFmt w:val="lowerLetter"/>
      <w:lvlText w:val="%8."/>
      <w:lvlJc w:val="left"/>
      <w:pPr>
        <w:ind w:left="5760" w:hanging="360"/>
      </w:pPr>
    </w:lvl>
    <w:lvl w:ilvl="8" w:tplc="60776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4">
    <w:multiLevelType w:val="hybridMultilevel"/>
    <w:lvl w:ilvl="0" w:tplc="18233283">
      <w:start w:val="1"/>
      <w:numFmt w:val="decimal"/>
      <w:lvlText w:val="%1."/>
      <w:lvlJc w:val="left"/>
      <w:pPr>
        <w:ind w:left="720" w:hanging="360"/>
      </w:pPr>
    </w:lvl>
    <w:lvl w:ilvl="1" w:tplc="18233283" w:tentative="1">
      <w:start w:val="1"/>
      <w:numFmt w:val="lowerLetter"/>
      <w:lvlText w:val="%2."/>
      <w:lvlJc w:val="left"/>
      <w:pPr>
        <w:ind w:left="1440" w:hanging="360"/>
      </w:pPr>
    </w:lvl>
    <w:lvl w:ilvl="2" w:tplc="18233283" w:tentative="1">
      <w:start w:val="1"/>
      <w:numFmt w:val="lowerRoman"/>
      <w:lvlText w:val="%3."/>
      <w:lvlJc w:val="right"/>
      <w:pPr>
        <w:ind w:left="2160" w:hanging="180"/>
      </w:pPr>
    </w:lvl>
    <w:lvl w:ilvl="3" w:tplc="18233283" w:tentative="1">
      <w:start w:val="1"/>
      <w:numFmt w:val="decimal"/>
      <w:lvlText w:val="%4."/>
      <w:lvlJc w:val="left"/>
      <w:pPr>
        <w:ind w:left="2880" w:hanging="360"/>
      </w:pPr>
    </w:lvl>
    <w:lvl w:ilvl="4" w:tplc="18233283" w:tentative="1">
      <w:start w:val="1"/>
      <w:numFmt w:val="lowerLetter"/>
      <w:lvlText w:val="%5."/>
      <w:lvlJc w:val="left"/>
      <w:pPr>
        <w:ind w:left="3600" w:hanging="360"/>
      </w:pPr>
    </w:lvl>
    <w:lvl w:ilvl="5" w:tplc="18233283" w:tentative="1">
      <w:start w:val="1"/>
      <w:numFmt w:val="lowerRoman"/>
      <w:lvlText w:val="%6."/>
      <w:lvlJc w:val="right"/>
      <w:pPr>
        <w:ind w:left="4320" w:hanging="180"/>
      </w:pPr>
    </w:lvl>
    <w:lvl w:ilvl="6" w:tplc="18233283" w:tentative="1">
      <w:start w:val="1"/>
      <w:numFmt w:val="decimal"/>
      <w:lvlText w:val="%7."/>
      <w:lvlJc w:val="left"/>
      <w:pPr>
        <w:ind w:left="5040" w:hanging="360"/>
      </w:pPr>
    </w:lvl>
    <w:lvl w:ilvl="7" w:tplc="18233283" w:tentative="1">
      <w:start w:val="1"/>
      <w:numFmt w:val="lowerLetter"/>
      <w:lvlText w:val="%8."/>
      <w:lvlJc w:val="left"/>
      <w:pPr>
        <w:ind w:left="5760" w:hanging="360"/>
      </w:pPr>
    </w:lvl>
    <w:lvl w:ilvl="8" w:tplc="18233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3">
    <w:multiLevelType w:val="hybridMultilevel"/>
    <w:lvl w:ilvl="0" w:tplc="73362563">
      <w:start w:val="1"/>
      <w:numFmt w:val="decimal"/>
      <w:lvlText w:val="%1."/>
      <w:lvlJc w:val="left"/>
      <w:pPr>
        <w:ind w:left="720" w:hanging="360"/>
      </w:pPr>
    </w:lvl>
    <w:lvl w:ilvl="1" w:tplc="73362563" w:tentative="1">
      <w:start w:val="1"/>
      <w:numFmt w:val="lowerLetter"/>
      <w:lvlText w:val="%2."/>
      <w:lvlJc w:val="left"/>
      <w:pPr>
        <w:ind w:left="1440" w:hanging="360"/>
      </w:pPr>
    </w:lvl>
    <w:lvl w:ilvl="2" w:tplc="73362563" w:tentative="1">
      <w:start w:val="1"/>
      <w:numFmt w:val="lowerRoman"/>
      <w:lvlText w:val="%3."/>
      <w:lvlJc w:val="right"/>
      <w:pPr>
        <w:ind w:left="2160" w:hanging="180"/>
      </w:pPr>
    </w:lvl>
    <w:lvl w:ilvl="3" w:tplc="73362563" w:tentative="1">
      <w:start w:val="1"/>
      <w:numFmt w:val="decimal"/>
      <w:lvlText w:val="%4."/>
      <w:lvlJc w:val="left"/>
      <w:pPr>
        <w:ind w:left="2880" w:hanging="360"/>
      </w:pPr>
    </w:lvl>
    <w:lvl w:ilvl="4" w:tplc="73362563" w:tentative="1">
      <w:start w:val="1"/>
      <w:numFmt w:val="lowerLetter"/>
      <w:lvlText w:val="%5."/>
      <w:lvlJc w:val="left"/>
      <w:pPr>
        <w:ind w:left="3600" w:hanging="360"/>
      </w:pPr>
    </w:lvl>
    <w:lvl w:ilvl="5" w:tplc="73362563" w:tentative="1">
      <w:start w:val="1"/>
      <w:numFmt w:val="lowerRoman"/>
      <w:lvlText w:val="%6."/>
      <w:lvlJc w:val="right"/>
      <w:pPr>
        <w:ind w:left="4320" w:hanging="180"/>
      </w:pPr>
    </w:lvl>
    <w:lvl w:ilvl="6" w:tplc="73362563" w:tentative="1">
      <w:start w:val="1"/>
      <w:numFmt w:val="decimal"/>
      <w:lvlText w:val="%7."/>
      <w:lvlJc w:val="left"/>
      <w:pPr>
        <w:ind w:left="5040" w:hanging="360"/>
      </w:pPr>
    </w:lvl>
    <w:lvl w:ilvl="7" w:tplc="73362563" w:tentative="1">
      <w:start w:val="1"/>
      <w:numFmt w:val="lowerLetter"/>
      <w:lvlText w:val="%8."/>
      <w:lvlJc w:val="left"/>
      <w:pPr>
        <w:ind w:left="5760" w:hanging="360"/>
      </w:pPr>
    </w:lvl>
    <w:lvl w:ilvl="8" w:tplc="73362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2">
    <w:multiLevelType w:val="hybridMultilevel"/>
    <w:lvl w:ilvl="0" w:tplc="82758609">
      <w:start w:val="1"/>
      <w:numFmt w:val="decimal"/>
      <w:lvlText w:val="%1."/>
      <w:lvlJc w:val="left"/>
      <w:pPr>
        <w:ind w:left="720" w:hanging="360"/>
      </w:pPr>
    </w:lvl>
    <w:lvl w:ilvl="1" w:tplc="82758609" w:tentative="1">
      <w:start w:val="1"/>
      <w:numFmt w:val="lowerLetter"/>
      <w:lvlText w:val="%2."/>
      <w:lvlJc w:val="left"/>
      <w:pPr>
        <w:ind w:left="1440" w:hanging="360"/>
      </w:pPr>
    </w:lvl>
    <w:lvl w:ilvl="2" w:tplc="82758609" w:tentative="1">
      <w:start w:val="1"/>
      <w:numFmt w:val="lowerRoman"/>
      <w:lvlText w:val="%3."/>
      <w:lvlJc w:val="right"/>
      <w:pPr>
        <w:ind w:left="2160" w:hanging="180"/>
      </w:pPr>
    </w:lvl>
    <w:lvl w:ilvl="3" w:tplc="82758609" w:tentative="1">
      <w:start w:val="1"/>
      <w:numFmt w:val="decimal"/>
      <w:lvlText w:val="%4."/>
      <w:lvlJc w:val="left"/>
      <w:pPr>
        <w:ind w:left="2880" w:hanging="360"/>
      </w:pPr>
    </w:lvl>
    <w:lvl w:ilvl="4" w:tplc="82758609" w:tentative="1">
      <w:start w:val="1"/>
      <w:numFmt w:val="lowerLetter"/>
      <w:lvlText w:val="%5."/>
      <w:lvlJc w:val="left"/>
      <w:pPr>
        <w:ind w:left="3600" w:hanging="360"/>
      </w:pPr>
    </w:lvl>
    <w:lvl w:ilvl="5" w:tplc="82758609" w:tentative="1">
      <w:start w:val="1"/>
      <w:numFmt w:val="lowerRoman"/>
      <w:lvlText w:val="%6."/>
      <w:lvlJc w:val="right"/>
      <w:pPr>
        <w:ind w:left="4320" w:hanging="180"/>
      </w:pPr>
    </w:lvl>
    <w:lvl w:ilvl="6" w:tplc="82758609" w:tentative="1">
      <w:start w:val="1"/>
      <w:numFmt w:val="decimal"/>
      <w:lvlText w:val="%7."/>
      <w:lvlJc w:val="left"/>
      <w:pPr>
        <w:ind w:left="5040" w:hanging="360"/>
      </w:pPr>
    </w:lvl>
    <w:lvl w:ilvl="7" w:tplc="82758609" w:tentative="1">
      <w:start w:val="1"/>
      <w:numFmt w:val="lowerLetter"/>
      <w:lvlText w:val="%8."/>
      <w:lvlJc w:val="left"/>
      <w:pPr>
        <w:ind w:left="5760" w:hanging="360"/>
      </w:pPr>
    </w:lvl>
    <w:lvl w:ilvl="8" w:tplc="82758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1">
    <w:multiLevelType w:val="hybridMultilevel"/>
    <w:lvl w:ilvl="0" w:tplc="34289080">
      <w:start w:val="1"/>
      <w:numFmt w:val="decimal"/>
      <w:lvlText w:val="%1."/>
      <w:lvlJc w:val="left"/>
      <w:pPr>
        <w:ind w:left="720" w:hanging="360"/>
      </w:pPr>
    </w:lvl>
    <w:lvl w:ilvl="1" w:tplc="34289080" w:tentative="1">
      <w:start w:val="1"/>
      <w:numFmt w:val="lowerLetter"/>
      <w:lvlText w:val="%2."/>
      <w:lvlJc w:val="left"/>
      <w:pPr>
        <w:ind w:left="1440" w:hanging="360"/>
      </w:pPr>
    </w:lvl>
    <w:lvl w:ilvl="2" w:tplc="34289080" w:tentative="1">
      <w:start w:val="1"/>
      <w:numFmt w:val="lowerRoman"/>
      <w:lvlText w:val="%3."/>
      <w:lvlJc w:val="right"/>
      <w:pPr>
        <w:ind w:left="2160" w:hanging="180"/>
      </w:pPr>
    </w:lvl>
    <w:lvl w:ilvl="3" w:tplc="34289080" w:tentative="1">
      <w:start w:val="1"/>
      <w:numFmt w:val="decimal"/>
      <w:lvlText w:val="%4."/>
      <w:lvlJc w:val="left"/>
      <w:pPr>
        <w:ind w:left="2880" w:hanging="360"/>
      </w:pPr>
    </w:lvl>
    <w:lvl w:ilvl="4" w:tplc="34289080" w:tentative="1">
      <w:start w:val="1"/>
      <w:numFmt w:val="lowerLetter"/>
      <w:lvlText w:val="%5."/>
      <w:lvlJc w:val="left"/>
      <w:pPr>
        <w:ind w:left="3600" w:hanging="360"/>
      </w:pPr>
    </w:lvl>
    <w:lvl w:ilvl="5" w:tplc="34289080" w:tentative="1">
      <w:start w:val="1"/>
      <w:numFmt w:val="lowerRoman"/>
      <w:lvlText w:val="%6."/>
      <w:lvlJc w:val="right"/>
      <w:pPr>
        <w:ind w:left="4320" w:hanging="180"/>
      </w:pPr>
    </w:lvl>
    <w:lvl w:ilvl="6" w:tplc="34289080" w:tentative="1">
      <w:start w:val="1"/>
      <w:numFmt w:val="decimal"/>
      <w:lvlText w:val="%7."/>
      <w:lvlJc w:val="left"/>
      <w:pPr>
        <w:ind w:left="5040" w:hanging="360"/>
      </w:pPr>
    </w:lvl>
    <w:lvl w:ilvl="7" w:tplc="34289080" w:tentative="1">
      <w:start w:val="1"/>
      <w:numFmt w:val="lowerLetter"/>
      <w:lvlText w:val="%8."/>
      <w:lvlJc w:val="left"/>
      <w:pPr>
        <w:ind w:left="5760" w:hanging="360"/>
      </w:pPr>
    </w:lvl>
    <w:lvl w:ilvl="8" w:tplc="34289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0">
    <w:multiLevelType w:val="hybridMultilevel"/>
    <w:lvl w:ilvl="0" w:tplc="13722563">
      <w:start w:val="1"/>
      <w:numFmt w:val="decimal"/>
      <w:lvlText w:val="%1."/>
      <w:lvlJc w:val="left"/>
      <w:pPr>
        <w:ind w:left="720" w:hanging="360"/>
      </w:pPr>
    </w:lvl>
    <w:lvl w:ilvl="1" w:tplc="13722563" w:tentative="1">
      <w:start w:val="1"/>
      <w:numFmt w:val="lowerLetter"/>
      <w:lvlText w:val="%2."/>
      <w:lvlJc w:val="left"/>
      <w:pPr>
        <w:ind w:left="1440" w:hanging="360"/>
      </w:pPr>
    </w:lvl>
    <w:lvl w:ilvl="2" w:tplc="13722563" w:tentative="1">
      <w:start w:val="1"/>
      <w:numFmt w:val="lowerRoman"/>
      <w:lvlText w:val="%3."/>
      <w:lvlJc w:val="right"/>
      <w:pPr>
        <w:ind w:left="2160" w:hanging="180"/>
      </w:pPr>
    </w:lvl>
    <w:lvl w:ilvl="3" w:tplc="13722563" w:tentative="1">
      <w:start w:val="1"/>
      <w:numFmt w:val="decimal"/>
      <w:lvlText w:val="%4."/>
      <w:lvlJc w:val="left"/>
      <w:pPr>
        <w:ind w:left="2880" w:hanging="360"/>
      </w:pPr>
    </w:lvl>
    <w:lvl w:ilvl="4" w:tplc="13722563" w:tentative="1">
      <w:start w:val="1"/>
      <w:numFmt w:val="lowerLetter"/>
      <w:lvlText w:val="%5."/>
      <w:lvlJc w:val="left"/>
      <w:pPr>
        <w:ind w:left="3600" w:hanging="360"/>
      </w:pPr>
    </w:lvl>
    <w:lvl w:ilvl="5" w:tplc="13722563" w:tentative="1">
      <w:start w:val="1"/>
      <w:numFmt w:val="lowerRoman"/>
      <w:lvlText w:val="%6."/>
      <w:lvlJc w:val="right"/>
      <w:pPr>
        <w:ind w:left="4320" w:hanging="180"/>
      </w:pPr>
    </w:lvl>
    <w:lvl w:ilvl="6" w:tplc="13722563" w:tentative="1">
      <w:start w:val="1"/>
      <w:numFmt w:val="decimal"/>
      <w:lvlText w:val="%7."/>
      <w:lvlJc w:val="left"/>
      <w:pPr>
        <w:ind w:left="5040" w:hanging="360"/>
      </w:pPr>
    </w:lvl>
    <w:lvl w:ilvl="7" w:tplc="13722563" w:tentative="1">
      <w:start w:val="1"/>
      <w:numFmt w:val="lowerLetter"/>
      <w:lvlText w:val="%8."/>
      <w:lvlJc w:val="left"/>
      <w:pPr>
        <w:ind w:left="5760" w:hanging="360"/>
      </w:pPr>
    </w:lvl>
    <w:lvl w:ilvl="8" w:tplc="13722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9">
    <w:multiLevelType w:val="hybridMultilevel"/>
    <w:lvl w:ilvl="0" w:tplc="57577137">
      <w:start w:val="1"/>
      <w:numFmt w:val="decimal"/>
      <w:lvlText w:val="%1."/>
      <w:lvlJc w:val="left"/>
      <w:pPr>
        <w:ind w:left="720" w:hanging="360"/>
      </w:pPr>
    </w:lvl>
    <w:lvl w:ilvl="1" w:tplc="57577137" w:tentative="1">
      <w:start w:val="1"/>
      <w:numFmt w:val="lowerLetter"/>
      <w:lvlText w:val="%2."/>
      <w:lvlJc w:val="left"/>
      <w:pPr>
        <w:ind w:left="1440" w:hanging="360"/>
      </w:pPr>
    </w:lvl>
    <w:lvl w:ilvl="2" w:tplc="57577137" w:tentative="1">
      <w:start w:val="1"/>
      <w:numFmt w:val="lowerRoman"/>
      <w:lvlText w:val="%3."/>
      <w:lvlJc w:val="right"/>
      <w:pPr>
        <w:ind w:left="2160" w:hanging="180"/>
      </w:pPr>
    </w:lvl>
    <w:lvl w:ilvl="3" w:tplc="57577137" w:tentative="1">
      <w:start w:val="1"/>
      <w:numFmt w:val="decimal"/>
      <w:lvlText w:val="%4."/>
      <w:lvlJc w:val="left"/>
      <w:pPr>
        <w:ind w:left="2880" w:hanging="360"/>
      </w:pPr>
    </w:lvl>
    <w:lvl w:ilvl="4" w:tplc="57577137" w:tentative="1">
      <w:start w:val="1"/>
      <w:numFmt w:val="lowerLetter"/>
      <w:lvlText w:val="%5."/>
      <w:lvlJc w:val="left"/>
      <w:pPr>
        <w:ind w:left="3600" w:hanging="360"/>
      </w:pPr>
    </w:lvl>
    <w:lvl w:ilvl="5" w:tplc="57577137" w:tentative="1">
      <w:start w:val="1"/>
      <w:numFmt w:val="lowerRoman"/>
      <w:lvlText w:val="%6."/>
      <w:lvlJc w:val="right"/>
      <w:pPr>
        <w:ind w:left="4320" w:hanging="180"/>
      </w:pPr>
    </w:lvl>
    <w:lvl w:ilvl="6" w:tplc="57577137" w:tentative="1">
      <w:start w:val="1"/>
      <w:numFmt w:val="decimal"/>
      <w:lvlText w:val="%7."/>
      <w:lvlJc w:val="left"/>
      <w:pPr>
        <w:ind w:left="5040" w:hanging="360"/>
      </w:pPr>
    </w:lvl>
    <w:lvl w:ilvl="7" w:tplc="57577137" w:tentative="1">
      <w:start w:val="1"/>
      <w:numFmt w:val="lowerLetter"/>
      <w:lvlText w:val="%8."/>
      <w:lvlJc w:val="left"/>
      <w:pPr>
        <w:ind w:left="5760" w:hanging="360"/>
      </w:pPr>
    </w:lvl>
    <w:lvl w:ilvl="8" w:tplc="57577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8">
    <w:multiLevelType w:val="hybridMultilevel"/>
    <w:lvl w:ilvl="0" w:tplc="67459400">
      <w:start w:val="1"/>
      <w:numFmt w:val="decimal"/>
      <w:lvlText w:val="%1."/>
      <w:lvlJc w:val="left"/>
      <w:pPr>
        <w:ind w:left="720" w:hanging="360"/>
      </w:pPr>
    </w:lvl>
    <w:lvl w:ilvl="1" w:tplc="67459400" w:tentative="1">
      <w:start w:val="1"/>
      <w:numFmt w:val="lowerLetter"/>
      <w:lvlText w:val="%2."/>
      <w:lvlJc w:val="left"/>
      <w:pPr>
        <w:ind w:left="1440" w:hanging="360"/>
      </w:pPr>
    </w:lvl>
    <w:lvl w:ilvl="2" w:tplc="67459400" w:tentative="1">
      <w:start w:val="1"/>
      <w:numFmt w:val="lowerRoman"/>
      <w:lvlText w:val="%3."/>
      <w:lvlJc w:val="right"/>
      <w:pPr>
        <w:ind w:left="2160" w:hanging="180"/>
      </w:pPr>
    </w:lvl>
    <w:lvl w:ilvl="3" w:tplc="67459400" w:tentative="1">
      <w:start w:val="1"/>
      <w:numFmt w:val="decimal"/>
      <w:lvlText w:val="%4."/>
      <w:lvlJc w:val="left"/>
      <w:pPr>
        <w:ind w:left="2880" w:hanging="360"/>
      </w:pPr>
    </w:lvl>
    <w:lvl w:ilvl="4" w:tplc="67459400" w:tentative="1">
      <w:start w:val="1"/>
      <w:numFmt w:val="lowerLetter"/>
      <w:lvlText w:val="%5."/>
      <w:lvlJc w:val="left"/>
      <w:pPr>
        <w:ind w:left="3600" w:hanging="360"/>
      </w:pPr>
    </w:lvl>
    <w:lvl w:ilvl="5" w:tplc="67459400" w:tentative="1">
      <w:start w:val="1"/>
      <w:numFmt w:val="lowerRoman"/>
      <w:lvlText w:val="%6."/>
      <w:lvlJc w:val="right"/>
      <w:pPr>
        <w:ind w:left="4320" w:hanging="180"/>
      </w:pPr>
    </w:lvl>
    <w:lvl w:ilvl="6" w:tplc="67459400" w:tentative="1">
      <w:start w:val="1"/>
      <w:numFmt w:val="decimal"/>
      <w:lvlText w:val="%7."/>
      <w:lvlJc w:val="left"/>
      <w:pPr>
        <w:ind w:left="5040" w:hanging="360"/>
      </w:pPr>
    </w:lvl>
    <w:lvl w:ilvl="7" w:tplc="67459400" w:tentative="1">
      <w:start w:val="1"/>
      <w:numFmt w:val="lowerLetter"/>
      <w:lvlText w:val="%8."/>
      <w:lvlJc w:val="left"/>
      <w:pPr>
        <w:ind w:left="5760" w:hanging="360"/>
      </w:pPr>
    </w:lvl>
    <w:lvl w:ilvl="8" w:tplc="67459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7">
    <w:multiLevelType w:val="hybridMultilevel"/>
    <w:lvl w:ilvl="0" w:tplc="24525440">
      <w:start w:val="1"/>
      <w:numFmt w:val="decimal"/>
      <w:lvlText w:val="%1."/>
      <w:lvlJc w:val="left"/>
      <w:pPr>
        <w:ind w:left="720" w:hanging="360"/>
      </w:pPr>
    </w:lvl>
    <w:lvl w:ilvl="1" w:tplc="24525440" w:tentative="1">
      <w:start w:val="1"/>
      <w:numFmt w:val="lowerLetter"/>
      <w:lvlText w:val="%2."/>
      <w:lvlJc w:val="left"/>
      <w:pPr>
        <w:ind w:left="1440" w:hanging="360"/>
      </w:pPr>
    </w:lvl>
    <w:lvl w:ilvl="2" w:tplc="24525440" w:tentative="1">
      <w:start w:val="1"/>
      <w:numFmt w:val="lowerRoman"/>
      <w:lvlText w:val="%3."/>
      <w:lvlJc w:val="right"/>
      <w:pPr>
        <w:ind w:left="2160" w:hanging="180"/>
      </w:pPr>
    </w:lvl>
    <w:lvl w:ilvl="3" w:tplc="24525440" w:tentative="1">
      <w:start w:val="1"/>
      <w:numFmt w:val="decimal"/>
      <w:lvlText w:val="%4."/>
      <w:lvlJc w:val="left"/>
      <w:pPr>
        <w:ind w:left="2880" w:hanging="360"/>
      </w:pPr>
    </w:lvl>
    <w:lvl w:ilvl="4" w:tplc="24525440" w:tentative="1">
      <w:start w:val="1"/>
      <w:numFmt w:val="lowerLetter"/>
      <w:lvlText w:val="%5."/>
      <w:lvlJc w:val="left"/>
      <w:pPr>
        <w:ind w:left="3600" w:hanging="360"/>
      </w:pPr>
    </w:lvl>
    <w:lvl w:ilvl="5" w:tplc="24525440" w:tentative="1">
      <w:start w:val="1"/>
      <w:numFmt w:val="lowerRoman"/>
      <w:lvlText w:val="%6."/>
      <w:lvlJc w:val="right"/>
      <w:pPr>
        <w:ind w:left="4320" w:hanging="180"/>
      </w:pPr>
    </w:lvl>
    <w:lvl w:ilvl="6" w:tplc="24525440" w:tentative="1">
      <w:start w:val="1"/>
      <w:numFmt w:val="decimal"/>
      <w:lvlText w:val="%7."/>
      <w:lvlJc w:val="left"/>
      <w:pPr>
        <w:ind w:left="5040" w:hanging="360"/>
      </w:pPr>
    </w:lvl>
    <w:lvl w:ilvl="7" w:tplc="24525440" w:tentative="1">
      <w:start w:val="1"/>
      <w:numFmt w:val="lowerLetter"/>
      <w:lvlText w:val="%8."/>
      <w:lvlJc w:val="left"/>
      <w:pPr>
        <w:ind w:left="5760" w:hanging="360"/>
      </w:pPr>
    </w:lvl>
    <w:lvl w:ilvl="8" w:tplc="24525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6">
    <w:multiLevelType w:val="hybridMultilevel"/>
    <w:lvl w:ilvl="0" w:tplc="51489083">
      <w:start w:val="1"/>
      <w:numFmt w:val="decimal"/>
      <w:lvlText w:val="%1."/>
      <w:lvlJc w:val="left"/>
      <w:pPr>
        <w:ind w:left="720" w:hanging="360"/>
      </w:pPr>
    </w:lvl>
    <w:lvl w:ilvl="1" w:tplc="51489083" w:tentative="1">
      <w:start w:val="1"/>
      <w:numFmt w:val="lowerLetter"/>
      <w:lvlText w:val="%2."/>
      <w:lvlJc w:val="left"/>
      <w:pPr>
        <w:ind w:left="1440" w:hanging="360"/>
      </w:pPr>
    </w:lvl>
    <w:lvl w:ilvl="2" w:tplc="51489083" w:tentative="1">
      <w:start w:val="1"/>
      <w:numFmt w:val="lowerRoman"/>
      <w:lvlText w:val="%3."/>
      <w:lvlJc w:val="right"/>
      <w:pPr>
        <w:ind w:left="2160" w:hanging="180"/>
      </w:pPr>
    </w:lvl>
    <w:lvl w:ilvl="3" w:tplc="51489083" w:tentative="1">
      <w:start w:val="1"/>
      <w:numFmt w:val="decimal"/>
      <w:lvlText w:val="%4."/>
      <w:lvlJc w:val="left"/>
      <w:pPr>
        <w:ind w:left="2880" w:hanging="360"/>
      </w:pPr>
    </w:lvl>
    <w:lvl w:ilvl="4" w:tplc="51489083" w:tentative="1">
      <w:start w:val="1"/>
      <w:numFmt w:val="lowerLetter"/>
      <w:lvlText w:val="%5."/>
      <w:lvlJc w:val="left"/>
      <w:pPr>
        <w:ind w:left="3600" w:hanging="360"/>
      </w:pPr>
    </w:lvl>
    <w:lvl w:ilvl="5" w:tplc="51489083" w:tentative="1">
      <w:start w:val="1"/>
      <w:numFmt w:val="lowerRoman"/>
      <w:lvlText w:val="%6."/>
      <w:lvlJc w:val="right"/>
      <w:pPr>
        <w:ind w:left="4320" w:hanging="180"/>
      </w:pPr>
    </w:lvl>
    <w:lvl w:ilvl="6" w:tplc="51489083" w:tentative="1">
      <w:start w:val="1"/>
      <w:numFmt w:val="decimal"/>
      <w:lvlText w:val="%7."/>
      <w:lvlJc w:val="left"/>
      <w:pPr>
        <w:ind w:left="5040" w:hanging="360"/>
      </w:pPr>
    </w:lvl>
    <w:lvl w:ilvl="7" w:tplc="51489083" w:tentative="1">
      <w:start w:val="1"/>
      <w:numFmt w:val="lowerLetter"/>
      <w:lvlText w:val="%8."/>
      <w:lvlJc w:val="left"/>
      <w:pPr>
        <w:ind w:left="5760" w:hanging="360"/>
      </w:pPr>
    </w:lvl>
    <w:lvl w:ilvl="8" w:tplc="51489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5">
    <w:multiLevelType w:val="hybridMultilevel"/>
    <w:lvl w:ilvl="0" w:tplc="17470097">
      <w:start w:val="1"/>
      <w:numFmt w:val="decimal"/>
      <w:lvlText w:val="%1."/>
      <w:lvlJc w:val="left"/>
      <w:pPr>
        <w:ind w:left="720" w:hanging="360"/>
      </w:pPr>
    </w:lvl>
    <w:lvl w:ilvl="1" w:tplc="17470097" w:tentative="1">
      <w:start w:val="1"/>
      <w:numFmt w:val="lowerLetter"/>
      <w:lvlText w:val="%2."/>
      <w:lvlJc w:val="left"/>
      <w:pPr>
        <w:ind w:left="1440" w:hanging="360"/>
      </w:pPr>
    </w:lvl>
    <w:lvl w:ilvl="2" w:tplc="17470097" w:tentative="1">
      <w:start w:val="1"/>
      <w:numFmt w:val="lowerRoman"/>
      <w:lvlText w:val="%3."/>
      <w:lvlJc w:val="right"/>
      <w:pPr>
        <w:ind w:left="2160" w:hanging="180"/>
      </w:pPr>
    </w:lvl>
    <w:lvl w:ilvl="3" w:tplc="17470097" w:tentative="1">
      <w:start w:val="1"/>
      <w:numFmt w:val="decimal"/>
      <w:lvlText w:val="%4."/>
      <w:lvlJc w:val="left"/>
      <w:pPr>
        <w:ind w:left="2880" w:hanging="360"/>
      </w:pPr>
    </w:lvl>
    <w:lvl w:ilvl="4" w:tplc="17470097" w:tentative="1">
      <w:start w:val="1"/>
      <w:numFmt w:val="lowerLetter"/>
      <w:lvlText w:val="%5."/>
      <w:lvlJc w:val="left"/>
      <w:pPr>
        <w:ind w:left="3600" w:hanging="360"/>
      </w:pPr>
    </w:lvl>
    <w:lvl w:ilvl="5" w:tplc="17470097" w:tentative="1">
      <w:start w:val="1"/>
      <w:numFmt w:val="lowerRoman"/>
      <w:lvlText w:val="%6."/>
      <w:lvlJc w:val="right"/>
      <w:pPr>
        <w:ind w:left="4320" w:hanging="180"/>
      </w:pPr>
    </w:lvl>
    <w:lvl w:ilvl="6" w:tplc="17470097" w:tentative="1">
      <w:start w:val="1"/>
      <w:numFmt w:val="decimal"/>
      <w:lvlText w:val="%7."/>
      <w:lvlJc w:val="left"/>
      <w:pPr>
        <w:ind w:left="5040" w:hanging="360"/>
      </w:pPr>
    </w:lvl>
    <w:lvl w:ilvl="7" w:tplc="17470097" w:tentative="1">
      <w:start w:val="1"/>
      <w:numFmt w:val="lowerLetter"/>
      <w:lvlText w:val="%8."/>
      <w:lvlJc w:val="left"/>
      <w:pPr>
        <w:ind w:left="5760" w:hanging="360"/>
      </w:pPr>
    </w:lvl>
    <w:lvl w:ilvl="8" w:tplc="17470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4">
    <w:multiLevelType w:val="hybridMultilevel"/>
    <w:lvl w:ilvl="0" w:tplc="95199064">
      <w:start w:val="1"/>
      <w:numFmt w:val="decimal"/>
      <w:lvlText w:val="%1."/>
      <w:lvlJc w:val="left"/>
      <w:pPr>
        <w:ind w:left="720" w:hanging="360"/>
      </w:pPr>
    </w:lvl>
    <w:lvl w:ilvl="1" w:tplc="95199064" w:tentative="1">
      <w:start w:val="1"/>
      <w:numFmt w:val="lowerLetter"/>
      <w:lvlText w:val="%2."/>
      <w:lvlJc w:val="left"/>
      <w:pPr>
        <w:ind w:left="1440" w:hanging="360"/>
      </w:pPr>
    </w:lvl>
    <w:lvl w:ilvl="2" w:tplc="95199064" w:tentative="1">
      <w:start w:val="1"/>
      <w:numFmt w:val="lowerRoman"/>
      <w:lvlText w:val="%3."/>
      <w:lvlJc w:val="right"/>
      <w:pPr>
        <w:ind w:left="2160" w:hanging="180"/>
      </w:pPr>
    </w:lvl>
    <w:lvl w:ilvl="3" w:tplc="95199064" w:tentative="1">
      <w:start w:val="1"/>
      <w:numFmt w:val="decimal"/>
      <w:lvlText w:val="%4."/>
      <w:lvlJc w:val="left"/>
      <w:pPr>
        <w:ind w:left="2880" w:hanging="360"/>
      </w:pPr>
    </w:lvl>
    <w:lvl w:ilvl="4" w:tplc="95199064" w:tentative="1">
      <w:start w:val="1"/>
      <w:numFmt w:val="lowerLetter"/>
      <w:lvlText w:val="%5."/>
      <w:lvlJc w:val="left"/>
      <w:pPr>
        <w:ind w:left="3600" w:hanging="360"/>
      </w:pPr>
    </w:lvl>
    <w:lvl w:ilvl="5" w:tplc="95199064" w:tentative="1">
      <w:start w:val="1"/>
      <w:numFmt w:val="lowerRoman"/>
      <w:lvlText w:val="%6."/>
      <w:lvlJc w:val="right"/>
      <w:pPr>
        <w:ind w:left="4320" w:hanging="180"/>
      </w:pPr>
    </w:lvl>
    <w:lvl w:ilvl="6" w:tplc="95199064" w:tentative="1">
      <w:start w:val="1"/>
      <w:numFmt w:val="decimal"/>
      <w:lvlText w:val="%7."/>
      <w:lvlJc w:val="left"/>
      <w:pPr>
        <w:ind w:left="5040" w:hanging="360"/>
      </w:pPr>
    </w:lvl>
    <w:lvl w:ilvl="7" w:tplc="95199064" w:tentative="1">
      <w:start w:val="1"/>
      <w:numFmt w:val="lowerLetter"/>
      <w:lvlText w:val="%8."/>
      <w:lvlJc w:val="left"/>
      <w:pPr>
        <w:ind w:left="5760" w:hanging="360"/>
      </w:pPr>
    </w:lvl>
    <w:lvl w:ilvl="8" w:tplc="95199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3">
    <w:multiLevelType w:val="hybridMultilevel"/>
    <w:lvl w:ilvl="0" w:tplc="47404307">
      <w:start w:val="1"/>
      <w:numFmt w:val="decimal"/>
      <w:lvlText w:val="%1."/>
      <w:lvlJc w:val="left"/>
      <w:pPr>
        <w:ind w:left="720" w:hanging="360"/>
      </w:pPr>
    </w:lvl>
    <w:lvl w:ilvl="1" w:tplc="47404307" w:tentative="1">
      <w:start w:val="1"/>
      <w:numFmt w:val="lowerLetter"/>
      <w:lvlText w:val="%2."/>
      <w:lvlJc w:val="left"/>
      <w:pPr>
        <w:ind w:left="1440" w:hanging="360"/>
      </w:pPr>
    </w:lvl>
    <w:lvl w:ilvl="2" w:tplc="47404307" w:tentative="1">
      <w:start w:val="1"/>
      <w:numFmt w:val="lowerRoman"/>
      <w:lvlText w:val="%3."/>
      <w:lvlJc w:val="right"/>
      <w:pPr>
        <w:ind w:left="2160" w:hanging="180"/>
      </w:pPr>
    </w:lvl>
    <w:lvl w:ilvl="3" w:tplc="47404307" w:tentative="1">
      <w:start w:val="1"/>
      <w:numFmt w:val="decimal"/>
      <w:lvlText w:val="%4."/>
      <w:lvlJc w:val="left"/>
      <w:pPr>
        <w:ind w:left="2880" w:hanging="360"/>
      </w:pPr>
    </w:lvl>
    <w:lvl w:ilvl="4" w:tplc="47404307" w:tentative="1">
      <w:start w:val="1"/>
      <w:numFmt w:val="lowerLetter"/>
      <w:lvlText w:val="%5."/>
      <w:lvlJc w:val="left"/>
      <w:pPr>
        <w:ind w:left="3600" w:hanging="360"/>
      </w:pPr>
    </w:lvl>
    <w:lvl w:ilvl="5" w:tplc="47404307" w:tentative="1">
      <w:start w:val="1"/>
      <w:numFmt w:val="lowerRoman"/>
      <w:lvlText w:val="%6."/>
      <w:lvlJc w:val="right"/>
      <w:pPr>
        <w:ind w:left="4320" w:hanging="180"/>
      </w:pPr>
    </w:lvl>
    <w:lvl w:ilvl="6" w:tplc="47404307" w:tentative="1">
      <w:start w:val="1"/>
      <w:numFmt w:val="decimal"/>
      <w:lvlText w:val="%7."/>
      <w:lvlJc w:val="left"/>
      <w:pPr>
        <w:ind w:left="5040" w:hanging="360"/>
      </w:pPr>
    </w:lvl>
    <w:lvl w:ilvl="7" w:tplc="47404307" w:tentative="1">
      <w:start w:val="1"/>
      <w:numFmt w:val="lowerLetter"/>
      <w:lvlText w:val="%8."/>
      <w:lvlJc w:val="left"/>
      <w:pPr>
        <w:ind w:left="5760" w:hanging="360"/>
      </w:pPr>
    </w:lvl>
    <w:lvl w:ilvl="8" w:tplc="47404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2">
    <w:multiLevelType w:val="hybridMultilevel"/>
    <w:lvl w:ilvl="0" w:tplc="27225041">
      <w:start w:val="1"/>
      <w:numFmt w:val="decimal"/>
      <w:lvlText w:val="%1."/>
      <w:lvlJc w:val="left"/>
      <w:pPr>
        <w:ind w:left="720" w:hanging="360"/>
      </w:pPr>
    </w:lvl>
    <w:lvl w:ilvl="1" w:tplc="27225041" w:tentative="1">
      <w:start w:val="1"/>
      <w:numFmt w:val="lowerLetter"/>
      <w:lvlText w:val="%2."/>
      <w:lvlJc w:val="left"/>
      <w:pPr>
        <w:ind w:left="1440" w:hanging="360"/>
      </w:pPr>
    </w:lvl>
    <w:lvl w:ilvl="2" w:tplc="27225041" w:tentative="1">
      <w:start w:val="1"/>
      <w:numFmt w:val="lowerRoman"/>
      <w:lvlText w:val="%3."/>
      <w:lvlJc w:val="right"/>
      <w:pPr>
        <w:ind w:left="2160" w:hanging="180"/>
      </w:pPr>
    </w:lvl>
    <w:lvl w:ilvl="3" w:tplc="27225041" w:tentative="1">
      <w:start w:val="1"/>
      <w:numFmt w:val="decimal"/>
      <w:lvlText w:val="%4."/>
      <w:lvlJc w:val="left"/>
      <w:pPr>
        <w:ind w:left="2880" w:hanging="360"/>
      </w:pPr>
    </w:lvl>
    <w:lvl w:ilvl="4" w:tplc="27225041" w:tentative="1">
      <w:start w:val="1"/>
      <w:numFmt w:val="lowerLetter"/>
      <w:lvlText w:val="%5."/>
      <w:lvlJc w:val="left"/>
      <w:pPr>
        <w:ind w:left="3600" w:hanging="360"/>
      </w:pPr>
    </w:lvl>
    <w:lvl w:ilvl="5" w:tplc="27225041" w:tentative="1">
      <w:start w:val="1"/>
      <w:numFmt w:val="lowerRoman"/>
      <w:lvlText w:val="%6."/>
      <w:lvlJc w:val="right"/>
      <w:pPr>
        <w:ind w:left="4320" w:hanging="180"/>
      </w:pPr>
    </w:lvl>
    <w:lvl w:ilvl="6" w:tplc="27225041" w:tentative="1">
      <w:start w:val="1"/>
      <w:numFmt w:val="decimal"/>
      <w:lvlText w:val="%7."/>
      <w:lvlJc w:val="left"/>
      <w:pPr>
        <w:ind w:left="5040" w:hanging="360"/>
      </w:pPr>
    </w:lvl>
    <w:lvl w:ilvl="7" w:tplc="27225041" w:tentative="1">
      <w:start w:val="1"/>
      <w:numFmt w:val="lowerLetter"/>
      <w:lvlText w:val="%8."/>
      <w:lvlJc w:val="left"/>
      <w:pPr>
        <w:ind w:left="5760" w:hanging="360"/>
      </w:pPr>
    </w:lvl>
    <w:lvl w:ilvl="8" w:tplc="27225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1">
    <w:multiLevelType w:val="hybridMultilevel"/>
    <w:lvl w:ilvl="0" w:tplc="61531143">
      <w:start w:val="1"/>
      <w:numFmt w:val="decimal"/>
      <w:lvlText w:val="%1."/>
      <w:lvlJc w:val="left"/>
      <w:pPr>
        <w:ind w:left="720" w:hanging="360"/>
      </w:pPr>
    </w:lvl>
    <w:lvl w:ilvl="1" w:tplc="61531143" w:tentative="1">
      <w:start w:val="1"/>
      <w:numFmt w:val="lowerLetter"/>
      <w:lvlText w:val="%2."/>
      <w:lvlJc w:val="left"/>
      <w:pPr>
        <w:ind w:left="1440" w:hanging="360"/>
      </w:pPr>
    </w:lvl>
    <w:lvl w:ilvl="2" w:tplc="61531143" w:tentative="1">
      <w:start w:val="1"/>
      <w:numFmt w:val="lowerRoman"/>
      <w:lvlText w:val="%3."/>
      <w:lvlJc w:val="right"/>
      <w:pPr>
        <w:ind w:left="2160" w:hanging="180"/>
      </w:pPr>
    </w:lvl>
    <w:lvl w:ilvl="3" w:tplc="61531143" w:tentative="1">
      <w:start w:val="1"/>
      <w:numFmt w:val="decimal"/>
      <w:lvlText w:val="%4."/>
      <w:lvlJc w:val="left"/>
      <w:pPr>
        <w:ind w:left="2880" w:hanging="360"/>
      </w:pPr>
    </w:lvl>
    <w:lvl w:ilvl="4" w:tplc="61531143" w:tentative="1">
      <w:start w:val="1"/>
      <w:numFmt w:val="lowerLetter"/>
      <w:lvlText w:val="%5."/>
      <w:lvlJc w:val="left"/>
      <w:pPr>
        <w:ind w:left="3600" w:hanging="360"/>
      </w:pPr>
    </w:lvl>
    <w:lvl w:ilvl="5" w:tplc="61531143" w:tentative="1">
      <w:start w:val="1"/>
      <w:numFmt w:val="lowerRoman"/>
      <w:lvlText w:val="%6."/>
      <w:lvlJc w:val="right"/>
      <w:pPr>
        <w:ind w:left="4320" w:hanging="180"/>
      </w:pPr>
    </w:lvl>
    <w:lvl w:ilvl="6" w:tplc="61531143" w:tentative="1">
      <w:start w:val="1"/>
      <w:numFmt w:val="decimal"/>
      <w:lvlText w:val="%7."/>
      <w:lvlJc w:val="left"/>
      <w:pPr>
        <w:ind w:left="5040" w:hanging="360"/>
      </w:pPr>
    </w:lvl>
    <w:lvl w:ilvl="7" w:tplc="61531143" w:tentative="1">
      <w:start w:val="1"/>
      <w:numFmt w:val="lowerLetter"/>
      <w:lvlText w:val="%8."/>
      <w:lvlJc w:val="left"/>
      <w:pPr>
        <w:ind w:left="5760" w:hanging="360"/>
      </w:pPr>
    </w:lvl>
    <w:lvl w:ilvl="8" w:tplc="61531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0">
    <w:multiLevelType w:val="hybridMultilevel"/>
    <w:lvl w:ilvl="0" w:tplc="53111444">
      <w:start w:val="1"/>
      <w:numFmt w:val="decimal"/>
      <w:lvlText w:val="%1."/>
      <w:lvlJc w:val="left"/>
      <w:pPr>
        <w:ind w:left="720" w:hanging="360"/>
      </w:pPr>
    </w:lvl>
    <w:lvl w:ilvl="1" w:tplc="53111444" w:tentative="1">
      <w:start w:val="1"/>
      <w:numFmt w:val="lowerLetter"/>
      <w:lvlText w:val="%2."/>
      <w:lvlJc w:val="left"/>
      <w:pPr>
        <w:ind w:left="1440" w:hanging="360"/>
      </w:pPr>
    </w:lvl>
    <w:lvl w:ilvl="2" w:tplc="53111444" w:tentative="1">
      <w:start w:val="1"/>
      <w:numFmt w:val="lowerRoman"/>
      <w:lvlText w:val="%3."/>
      <w:lvlJc w:val="right"/>
      <w:pPr>
        <w:ind w:left="2160" w:hanging="180"/>
      </w:pPr>
    </w:lvl>
    <w:lvl w:ilvl="3" w:tplc="53111444" w:tentative="1">
      <w:start w:val="1"/>
      <w:numFmt w:val="decimal"/>
      <w:lvlText w:val="%4."/>
      <w:lvlJc w:val="left"/>
      <w:pPr>
        <w:ind w:left="2880" w:hanging="360"/>
      </w:pPr>
    </w:lvl>
    <w:lvl w:ilvl="4" w:tplc="53111444" w:tentative="1">
      <w:start w:val="1"/>
      <w:numFmt w:val="lowerLetter"/>
      <w:lvlText w:val="%5."/>
      <w:lvlJc w:val="left"/>
      <w:pPr>
        <w:ind w:left="3600" w:hanging="360"/>
      </w:pPr>
    </w:lvl>
    <w:lvl w:ilvl="5" w:tplc="53111444" w:tentative="1">
      <w:start w:val="1"/>
      <w:numFmt w:val="lowerRoman"/>
      <w:lvlText w:val="%6."/>
      <w:lvlJc w:val="right"/>
      <w:pPr>
        <w:ind w:left="4320" w:hanging="180"/>
      </w:pPr>
    </w:lvl>
    <w:lvl w:ilvl="6" w:tplc="53111444" w:tentative="1">
      <w:start w:val="1"/>
      <w:numFmt w:val="decimal"/>
      <w:lvlText w:val="%7."/>
      <w:lvlJc w:val="left"/>
      <w:pPr>
        <w:ind w:left="5040" w:hanging="360"/>
      </w:pPr>
    </w:lvl>
    <w:lvl w:ilvl="7" w:tplc="53111444" w:tentative="1">
      <w:start w:val="1"/>
      <w:numFmt w:val="lowerLetter"/>
      <w:lvlText w:val="%8."/>
      <w:lvlJc w:val="left"/>
      <w:pPr>
        <w:ind w:left="5760" w:hanging="360"/>
      </w:pPr>
    </w:lvl>
    <w:lvl w:ilvl="8" w:tplc="53111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9">
    <w:multiLevelType w:val="hybridMultilevel"/>
    <w:lvl w:ilvl="0" w:tplc="31081424">
      <w:start w:val="1"/>
      <w:numFmt w:val="decimal"/>
      <w:lvlText w:val="%1."/>
      <w:lvlJc w:val="left"/>
      <w:pPr>
        <w:ind w:left="720" w:hanging="360"/>
      </w:pPr>
    </w:lvl>
    <w:lvl w:ilvl="1" w:tplc="31081424" w:tentative="1">
      <w:start w:val="1"/>
      <w:numFmt w:val="lowerLetter"/>
      <w:lvlText w:val="%2."/>
      <w:lvlJc w:val="left"/>
      <w:pPr>
        <w:ind w:left="1440" w:hanging="360"/>
      </w:pPr>
    </w:lvl>
    <w:lvl w:ilvl="2" w:tplc="31081424" w:tentative="1">
      <w:start w:val="1"/>
      <w:numFmt w:val="lowerRoman"/>
      <w:lvlText w:val="%3."/>
      <w:lvlJc w:val="right"/>
      <w:pPr>
        <w:ind w:left="2160" w:hanging="180"/>
      </w:pPr>
    </w:lvl>
    <w:lvl w:ilvl="3" w:tplc="31081424" w:tentative="1">
      <w:start w:val="1"/>
      <w:numFmt w:val="decimal"/>
      <w:lvlText w:val="%4."/>
      <w:lvlJc w:val="left"/>
      <w:pPr>
        <w:ind w:left="2880" w:hanging="360"/>
      </w:pPr>
    </w:lvl>
    <w:lvl w:ilvl="4" w:tplc="31081424" w:tentative="1">
      <w:start w:val="1"/>
      <w:numFmt w:val="lowerLetter"/>
      <w:lvlText w:val="%5."/>
      <w:lvlJc w:val="left"/>
      <w:pPr>
        <w:ind w:left="3600" w:hanging="360"/>
      </w:pPr>
    </w:lvl>
    <w:lvl w:ilvl="5" w:tplc="31081424" w:tentative="1">
      <w:start w:val="1"/>
      <w:numFmt w:val="lowerRoman"/>
      <w:lvlText w:val="%6."/>
      <w:lvlJc w:val="right"/>
      <w:pPr>
        <w:ind w:left="4320" w:hanging="180"/>
      </w:pPr>
    </w:lvl>
    <w:lvl w:ilvl="6" w:tplc="31081424" w:tentative="1">
      <w:start w:val="1"/>
      <w:numFmt w:val="decimal"/>
      <w:lvlText w:val="%7."/>
      <w:lvlJc w:val="left"/>
      <w:pPr>
        <w:ind w:left="5040" w:hanging="360"/>
      </w:pPr>
    </w:lvl>
    <w:lvl w:ilvl="7" w:tplc="31081424" w:tentative="1">
      <w:start w:val="1"/>
      <w:numFmt w:val="lowerLetter"/>
      <w:lvlText w:val="%8."/>
      <w:lvlJc w:val="left"/>
      <w:pPr>
        <w:ind w:left="5760" w:hanging="360"/>
      </w:pPr>
    </w:lvl>
    <w:lvl w:ilvl="8" w:tplc="31081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8">
    <w:multiLevelType w:val="hybridMultilevel"/>
    <w:lvl w:ilvl="0" w:tplc="70291107">
      <w:start w:val="1"/>
      <w:numFmt w:val="decimal"/>
      <w:lvlText w:val="%1."/>
      <w:lvlJc w:val="left"/>
      <w:pPr>
        <w:ind w:left="720" w:hanging="360"/>
      </w:pPr>
    </w:lvl>
    <w:lvl w:ilvl="1" w:tplc="70291107" w:tentative="1">
      <w:start w:val="1"/>
      <w:numFmt w:val="lowerLetter"/>
      <w:lvlText w:val="%2."/>
      <w:lvlJc w:val="left"/>
      <w:pPr>
        <w:ind w:left="1440" w:hanging="360"/>
      </w:pPr>
    </w:lvl>
    <w:lvl w:ilvl="2" w:tplc="70291107" w:tentative="1">
      <w:start w:val="1"/>
      <w:numFmt w:val="lowerRoman"/>
      <w:lvlText w:val="%3."/>
      <w:lvlJc w:val="right"/>
      <w:pPr>
        <w:ind w:left="2160" w:hanging="180"/>
      </w:pPr>
    </w:lvl>
    <w:lvl w:ilvl="3" w:tplc="70291107" w:tentative="1">
      <w:start w:val="1"/>
      <w:numFmt w:val="decimal"/>
      <w:lvlText w:val="%4."/>
      <w:lvlJc w:val="left"/>
      <w:pPr>
        <w:ind w:left="2880" w:hanging="360"/>
      </w:pPr>
    </w:lvl>
    <w:lvl w:ilvl="4" w:tplc="70291107" w:tentative="1">
      <w:start w:val="1"/>
      <w:numFmt w:val="lowerLetter"/>
      <w:lvlText w:val="%5."/>
      <w:lvlJc w:val="left"/>
      <w:pPr>
        <w:ind w:left="3600" w:hanging="360"/>
      </w:pPr>
    </w:lvl>
    <w:lvl w:ilvl="5" w:tplc="70291107" w:tentative="1">
      <w:start w:val="1"/>
      <w:numFmt w:val="lowerRoman"/>
      <w:lvlText w:val="%6."/>
      <w:lvlJc w:val="right"/>
      <w:pPr>
        <w:ind w:left="4320" w:hanging="180"/>
      </w:pPr>
    </w:lvl>
    <w:lvl w:ilvl="6" w:tplc="70291107" w:tentative="1">
      <w:start w:val="1"/>
      <w:numFmt w:val="decimal"/>
      <w:lvlText w:val="%7."/>
      <w:lvlJc w:val="left"/>
      <w:pPr>
        <w:ind w:left="5040" w:hanging="360"/>
      </w:pPr>
    </w:lvl>
    <w:lvl w:ilvl="7" w:tplc="70291107" w:tentative="1">
      <w:start w:val="1"/>
      <w:numFmt w:val="lowerLetter"/>
      <w:lvlText w:val="%8."/>
      <w:lvlJc w:val="left"/>
      <w:pPr>
        <w:ind w:left="5760" w:hanging="360"/>
      </w:pPr>
    </w:lvl>
    <w:lvl w:ilvl="8" w:tplc="70291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7">
    <w:multiLevelType w:val="hybridMultilevel"/>
    <w:lvl w:ilvl="0" w:tplc="77649398">
      <w:start w:val="1"/>
      <w:numFmt w:val="decimal"/>
      <w:lvlText w:val="%1."/>
      <w:lvlJc w:val="left"/>
      <w:pPr>
        <w:ind w:left="720" w:hanging="360"/>
      </w:pPr>
    </w:lvl>
    <w:lvl w:ilvl="1" w:tplc="77649398" w:tentative="1">
      <w:start w:val="1"/>
      <w:numFmt w:val="lowerLetter"/>
      <w:lvlText w:val="%2."/>
      <w:lvlJc w:val="left"/>
      <w:pPr>
        <w:ind w:left="1440" w:hanging="360"/>
      </w:pPr>
    </w:lvl>
    <w:lvl w:ilvl="2" w:tplc="77649398" w:tentative="1">
      <w:start w:val="1"/>
      <w:numFmt w:val="lowerRoman"/>
      <w:lvlText w:val="%3."/>
      <w:lvlJc w:val="right"/>
      <w:pPr>
        <w:ind w:left="2160" w:hanging="180"/>
      </w:pPr>
    </w:lvl>
    <w:lvl w:ilvl="3" w:tplc="77649398" w:tentative="1">
      <w:start w:val="1"/>
      <w:numFmt w:val="decimal"/>
      <w:lvlText w:val="%4."/>
      <w:lvlJc w:val="left"/>
      <w:pPr>
        <w:ind w:left="2880" w:hanging="360"/>
      </w:pPr>
    </w:lvl>
    <w:lvl w:ilvl="4" w:tplc="77649398" w:tentative="1">
      <w:start w:val="1"/>
      <w:numFmt w:val="lowerLetter"/>
      <w:lvlText w:val="%5."/>
      <w:lvlJc w:val="left"/>
      <w:pPr>
        <w:ind w:left="3600" w:hanging="360"/>
      </w:pPr>
    </w:lvl>
    <w:lvl w:ilvl="5" w:tplc="77649398" w:tentative="1">
      <w:start w:val="1"/>
      <w:numFmt w:val="lowerRoman"/>
      <w:lvlText w:val="%6."/>
      <w:lvlJc w:val="right"/>
      <w:pPr>
        <w:ind w:left="4320" w:hanging="180"/>
      </w:pPr>
    </w:lvl>
    <w:lvl w:ilvl="6" w:tplc="77649398" w:tentative="1">
      <w:start w:val="1"/>
      <w:numFmt w:val="decimal"/>
      <w:lvlText w:val="%7."/>
      <w:lvlJc w:val="left"/>
      <w:pPr>
        <w:ind w:left="5040" w:hanging="360"/>
      </w:pPr>
    </w:lvl>
    <w:lvl w:ilvl="7" w:tplc="77649398" w:tentative="1">
      <w:start w:val="1"/>
      <w:numFmt w:val="lowerLetter"/>
      <w:lvlText w:val="%8."/>
      <w:lvlJc w:val="left"/>
      <w:pPr>
        <w:ind w:left="5760" w:hanging="360"/>
      </w:pPr>
    </w:lvl>
    <w:lvl w:ilvl="8" w:tplc="77649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6">
    <w:multiLevelType w:val="hybridMultilevel"/>
    <w:lvl w:ilvl="0" w:tplc="97298363">
      <w:start w:val="1"/>
      <w:numFmt w:val="decimal"/>
      <w:lvlText w:val="%1."/>
      <w:lvlJc w:val="left"/>
      <w:pPr>
        <w:ind w:left="720" w:hanging="360"/>
      </w:pPr>
    </w:lvl>
    <w:lvl w:ilvl="1" w:tplc="97298363" w:tentative="1">
      <w:start w:val="1"/>
      <w:numFmt w:val="lowerLetter"/>
      <w:lvlText w:val="%2."/>
      <w:lvlJc w:val="left"/>
      <w:pPr>
        <w:ind w:left="1440" w:hanging="360"/>
      </w:pPr>
    </w:lvl>
    <w:lvl w:ilvl="2" w:tplc="97298363" w:tentative="1">
      <w:start w:val="1"/>
      <w:numFmt w:val="lowerRoman"/>
      <w:lvlText w:val="%3."/>
      <w:lvlJc w:val="right"/>
      <w:pPr>
        <w:ind w:left="2160" w:hanging="180"/>
      </w:pPr>
    </w:lvl>
    <w:lvl w:ilvl="3" w:tplc="97298363" w:tentative="1">
      <w:start w:val="1"/>
      <w:numFmt w:val="decimal"/>
      <w:lvlText w:val="%4."/>
      <w:lvlJc w:val="left"/>
      <w:pPr>
        <w:ind w:left="2880" w:hanging="360"/>
      </w:pPr>
    </w:lvl>
    <w:lvl w:ilvl="4" w:tplc="97298363" w:tentative="1">
      <w:start w:val="1"/>
      <w:numFmt w:val="lowerLetter"/>
      <w:lvlText w:val="%5."/>
      <w:lvlJc w:val="left"/>
      <w:pPr>
        <w:ind w:left="3600" w:hanging="360"/>
      </w:pPr>
    </w:lvl>
    <w:lvl w:ilvl="5" w:tplc="97298363" w:tentative="1">
      <w:start w:val="1"/>
      <w:numFmt w:val="lowerRoman"/>
      <w:lvlText w:val="%6."/>
      <w:lvlJc w:val="right"/>
      <w:pPr>
        <w:ind w:left="4320" w:hanging="180"/>
      </w:pPr>
    </w:lvl>
    <w:lvl w:ilvl="6" w:tplc="97298363" w:tentative="1">
      <w:start w:val="1"/>
      <w:numFmt w:val="decimal"/>
      <w:lvlText w:val="%7."/>
      <w:lvlJc w:val="left"/>
      <w:pPr>
        <w:ind w:left="5040" w:hanging="360"/>
      </w:pPr>
    </w:lvl>
    <w:lvl w:ilvl="7" w:tplc="97298363" w:tentative="1">
      <w:start w:val="1"/>
      <w:numFmt w:val="lowerLetter"/>
      <w:lvlText w:val="%8."/>
      <w:lvlJc w:val="left"/>
      <w:pPr>
        <w:ind w:left="5760" w:hanging="360"/>
      </w:pPr>
    </w:lvl>
    <w:lvl w:ilvl="8" w:tplc="97298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5">
    <w:multiLevelType w:val="hybridMultilevel"/>
    <w:lvl w:ilvl="0" w:tplc="88779511">
      <w:start w:val="1"/>
      <w:numFmt w:val="decimal"/>
      <w:lvlText w:val="%1."/>
      <w:lvlJc w:val="left"/>
      <w:pPr>
        <w:ind w:left="720" w:hanging="360"/>
      </w:pPr>
    </w:lvl>
    <w:lvl w:ilvl="1" w:tplc="88779511" w:tentative="1">
      <w:start w:val="1"/>
      <w:numFmt w:val="lowerLetter"/>
      <w:lvlText w:val="%2."/>
      <w:lvlJc w:val="left"/>
      <w:pPr>
        <w:ind w:left="1440" w:hanging="360"/>
      </w:pPr>
    </w:lvl>
    <w:lvl w:ilvl="2" w:tplc="88779511" w:tentative="1">
      <w:start w:val="1"/>
      <w:numFmt w:val="lowerRoman"/>
      <w:lvlText w:val="%3."/>
      <w:lvlJc w:val="right"/>
      <w:pPr>
        <w:ind w:left="2160" w:hanging="180"/>
      </w:pPr>
    </w:lvl>
    <w:lvl w:ilvl="3" w:tplc="88779511" w:tentative="1">
      <w:start w:val="1"/>
      <w:numFmt w:val="decimal"/>
      <w:lvlText w:val="%4."/>
      <w:lvlJc w:val="left"/>
      <w:pPr>
        <w:ind w:left="2880" w:hanging="360"/>
      </w:pPr>
    </w:lvl>
    <w:lvl w:ilvl="4" w:tplc="88779511" w:tentative="1">
      <w:start w:val="1"/>
      <w:numFmt w:val="lowerLetter"/>
      <w:lvlText w:val="%5."/>
      <w:lvlJc w:val="left"/>
      <w:pPr>
        <w:ind w:left="3600" w:hanging="360"/>
      </w:pPr>
    </w:lvl>
    <w:lvl w:ilvl="5" w:tplc="88779511" w:tentative="1">
      <w:start w:val="1"/>
      <w:numFmt w:val="lowerRoman"/>
      <w:lvlText w:val="%6."/>
      <w:lvlJc w:val="right"/>
      <w:pPr>
        <w:ind w:left="4320" w:hanging="180"/>
      </w:pPr>
    </w:lvl>
    <w:lvl w:ilvl="6" w:tplc="88779511" w:tentative="1">
      <w:start w:val="1"/>
      <w:numFmt w:val="decimal"/>
      <w:lvlText w:val="%7."/>
      <w:lvlJc w:val="left"/>
      <w:pPr>
        <w:ind w:left="5040" w:hanging="360"/>
      </w:pPr>
    </w:lvl>
    <w:lvl w:ilvl="7" w:tplc="88779511" w:tentative="1">
      <w:start w:val="1"/>
      <w:numFmt w:val="lowerLetter"/>
      <w:lvlText w:val="%8."/>
      <w:lvlJc w:val="left"/>
      <w:pPr>
        <w:ind w:left="5760" w:hanging="360"/>
      </w:pPr>
    </w:lvl>
    <w:lvl w:ilvl="8" w:tplc="88779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4">
    <w:multiLevelType w:val="hybridMultilevel"/>
    <w:lvl w:ilvl="0" w:tplc="63886626">
      <w:start w:val="1"/>
      <w:numFmt w:val="decimal"/>
      <w:lvlText w:val="%1."/>
      <w:lvlJc w:val="left"/>
      <w:pPr>
        <w:ind w:left="720" w:hanging="360"/>
      </w:pPr>
    </w:lvl>
    <w:lvl w:ilvl="1" w:tplc="63886626" w:tentative="1">
      <w:start w:val="1"/>
      <w:numFmt w:val="lowerLetter"/>
      <w:lvlText w:val="%2."/>
      <w:lvlJc w:val="left"/>
      <w:pPr>
        <w:ind w:left="1440" w:hanging="360"/>
      </w:pPr>
    </w:lvl>
    <w:lvl w:ilvl="2" w:tplc="63886626" w:tentative="1">
      <w:start w:val="1"/>
      <w:numFmt w:val="lowerRoman"/>
      <w:lvlText w:val="%3."/>
      <w:lvlJc w:val="right"/>
      <w:pPr>
        <w:ind w:left="2160" w:hanging="180"/>
      </w:pPr>
    </w:lvl>
    <w:lvl w:ilvl="3" w:tplc="63886626" w:tentative="1">
      <w:start w:val="1"/>
      <w:numFmt w:val="decimal"/>
      <w:lvlText w:val="%4."/>
      <w:lvlJc w:val="left"/>
      <w:pPr>
        <w:ind w:left="2880" w:hanging="360"/>
      </w:pPr>
    </w:lvl>
    <w:lvl w:ilvl="4" w:tplc="63886626" w:tentative="1">
      <w:start w:val="1"/>
      <w:numFmt w:val="lowerLetter"/>
      <w:lvlText w:val="%5."/>
      <w:lvlJc w:val="left"/>
      <w:pPr>
        <w:ind w:left="3600" w:hanging="360"/>
      </w:pPr>
    </w:lvl>
    <w:lvl w:ilvl="5" w:tplc="63886626" w:tentative="1">
      <w:start w:val="1"/>
      <w:numFmt w:val="lowerRoman"/>
      <w:lvlText w:val="%6."/>
      <w:lvlJc w:val="right"/>
      <w:pPr>
        <w:ind w:left="4320" w:hanging="180"/>
      </w:pPr>
    </w:lvl>
    <w:lvl w:ilvl="6" w:tplc="63886626" w:tentative="1">
      <w:start w:val="1"/>
      <w:numFmt w:val="decimal"/>
      <w:lvlText w:val="%7."/>
      <w:lvlJc w:val="left"/>
      <w:pPr>
        <w:ind w:left="5040" w:hanging="360"/>
      </w:pPr>
    </w:lvl>
    <w:lvl w:ilvl="7" w:tplc="63886626" w:tentative="1">
      <w:start w:val="1"/>
      <w:numFmt w:val="lowerLetter"/>
      <w:lvlText w:val="%8."/>
      <w:lvlJc w:val="left"/>
      <w:pPr>
        <w:ind w:left="5760" w:hanging="360"/>
      </w:pPr>
    </w:lvl>
    <w:lvl w:ilvl="8" w:tplc="63886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3">
    <w:multiLevelType w:val="hybridMultilevel"/>
    <w:lvl w:ilvl="0" w:tplc="43711916">
      <w:start w:val="1"/>
      <w:numFmt w:val="decimal"/>
      <w:lvlText w:val="%1."/>
      <w:lvlJc w:val="left"/>
      <w:pPr>
        <w:ind w:left="720" w:hanging="360"/>
      </w:pPr>
    </w:lvl>
    <w:lvl w:ilvl="1" w:tplc="43711916" w:tentative="1">
      <w:start w:val="1"/>
      <w:numFmt w:val="lowerLetter"/>
      <w:lvlText w:val="%2."/>
      <w:lvlJc w:val="left"/>
      <w:pPr>
        <w:ind w:left="1440" w:hanging="360"/>
      </w:pPr>
    </w:lvl>
    <w:lvl w:ilvl="2" w:tplc="43711916" w:tentative="1">
      <w:start w:val="1"/>
      <w:numFmt w:val="lowerRoman"/>
      <w:lvlText w:val="%3."/>
      <w:lvlJc w:val="right"/>
      <w:pPr>
        <w:ind w:left="2160" w:hanging="180"/>
      </w:pPr>
    </w:lvl>
    <w:lvl w:ilvl="3" w:tplc="43711916" w:tentative="1">
      <w:start w:val="1"/>
      <w:numFmt w:val="decimal"/>
      <w:lvlText w:val="%4."/>
      <w:lvlJc w:val="left"/>
      <w:pPr>
        <w:ind w:left="2880" w:hanging="360"/>
      </w:pPr>
    </w:lvl>
    <w:lvl w:ilvl="4" w:tplc="43711916" w:tentative="1">
      <w:start w:val="1"/>
      <w:numFmt w:val="lowerLetter"/>
      <w:lvlText w:val="%5."/>
      <w:lvlJc w:val="left"/>
      <w:pPr>
        <w:ind w:left="3600" w:hanging="360"/>
      </w:pPr>
    </w:lvl>
    <w:lvl w:ilvl="5" w:tplc="43711916" w:tentative="1">
      <w:start w:val="1"/>
      <w:numFmt w:val="lowerRoman"/>
      <w:lvlText w:val="%6."/>
      <w:lvlJc w:val="right"/>
      <w:pPr>
        <w:ind w:left="4320" w:hanging="180"/>
      </w:pPr>
    </w:lvl>
    <w:lvl w:ilvl="6" w:tplc="43711916" w:tentative="1">
      <w:start w:val="1"/>
      <w:numFmt w:val="decimal"/>
      <w:lvlText w:val="%7."/>
      <w:lvlJc w:val="left"/>
      <w:pPr>
        <w:ind w:left="5040" w:hanging="360"/>
      </w:pPr>
    </w:lvl>
    <w:lvl w:ilvl="7" w:tplc="43711916" w:tentative="1">
      <w:start w:val="1"/>
      <w:numFmt w:val="lowerLetter"/>
      <w:lvlText w:val="%8."/>
      <w:lvlJc w:val="left"/>
      <w:pPr>
        <w:ind w:left="5760" w:hanging="360"/>
      </w:pPr>
    </w:lvl>
    <w:lvl w:ilvl="8" w:tplc="43711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2">
    <w:multiLevelType w:val="hybridMultilevel"/>
    <w:lvl w:ilvl="0" w:tplc="38973020">
      <w:start w:val="1"/>
      <w:numFmt w:val="decimal"/>
      <w:lvlText w:val="%1."/>
      <w:lvlJc w:val="left"/>
      <w:pPr>
        <w:ind w:left="720" w:hanging="360"/>
      </w:pPr>
    </w:lvl>
    <w:lvl w:ilvl="1" w:tplc="38973020" w:tentative="1">
      <w:start w:val="1"/>
      <w:numFmt w:val="lowerLetter"/>
      <w:lvlText w:val="%2."/>
      <w:lvlJc w:val="left"/>
      <w:pPr>
        <w:ind w:left="1440" w:hanging="360"/>
      </w:pPr>
    </w:lvl>
    <w:lvl w:ilvl="2" w:tplc="38973020" w:tentative="1">
      <w:start w:val="1"/>
      <w:numFmt w:val="lowerRoman"/>
      <w:lvlText w:val="%3."/>
      <w:lvlJc w:val="right"/>
      <w:pPr>
        <w:ind w:left="2160" w:hanging="180"/>
      </w:pPr>
    </w:lvl>
    <w:lvl w:ilvl="3" w:tplc="38973020" w:tentative="1">
      <w:start w:val="1"/>
      <w:numFmt w:val="decimal"/>
      <w:lvlText w:val="%4."/>
      <w:lvlJc w:val="left"/>
      <w:pPr>
        <w:ind w:left="2880" w:hanging="360"/>
      </w:pPr>
    </w:lvl>
    <w:lvl w:ilvl="4" w:tplc="38973020" w:tentative="1">
      <w:start w:val="1"/>
      <w:numFmt w:val="lowerLetter"/>
      <w:lvlText w:val="%5."/>
      <w:lvlJc w:val="left"/>
      <w:pPr>
        <w:ind w:left="3600" w:hanging="360"/>
      </w:pPr>
    </w:lvl>
    <w:lvl w:ilvl="5" w:tplc="38973020" w:tentative="1">
      <w:start w:val="1"/>
      <w:numFmt w:val="lowerRoman"/>
      <w:lvlText w:val="%6."/>
      <w:lvlJc w:val="right"/>
      <w:pPr>
        <w:ind w:left="4320" w:hanging="180"/>
      </w:pPr>
    </w:lvl>
    <w:lvl w:ilvl="6" w:tplc="38973020" w:tentative="1">
      <w:start w:val="1"/>
      <w:numFmt w:val="decimal"/>
      <w:lvlText w:val="%7."/>
      <w:lvlJc w:val="left"/>
      <w:pPr>
        <w:ind w:left="5040" w:hanging="360"/>
      </w:pPr>
    </w:lvl>
    <w:lvl w:ilvl="7" w:tplc="38973020" w:tentative="1">
      <w:start w:val="1"/>
      <w:numFmt w:val="lowerLetter"/>
      <w:lvlText w:val="%8."/>
      <w:lvlJc w:val="left"/>
      <w:pPr>
        <w:ind w:left="5760" w:hanging="360"/>
      </w:pPr>
    </w:lvl>
    <w:lvl w:ilvl="8" w:tplc="38973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1">
    <w:multiLevelType w:val="hybridMultilevel"/>
    <w:lvl w:ilvl="0" w:tplc="90681054">
      <w:start w:val="1"/>
      <w:numFmt w:val="decimal"/>
      <w:lvlText w:val="%1."/>
      <w:lvlJc w:val="left"/>
      <w:pPr>
        <w:ind w:left="720" w:hanging="360"/>
      </w:pPr>
    </w:lvl>
    <w:lvl w:ilvl="1" w:tplc="90681054" w:tentative="1">
      <w:start w:val="1"/>
      <w:numFmt w:val="lowerLetter"/>
      <w:lvlText w:val="%2."/>
      <w:lvlJc w:val="left"/>
      <w:pPr>
        <w:ind w:left="1440" w:hanging="360"/>
      </w:pPr>
    </w:lvl>
    <w:lvl w:ilvl="2" w:tplc="90681054" w:tentative="1">
      <w:start w:val="1"/>
      <w:numFmt w:val="lowerRoman"/>
      <w:lvlText w:val="%3."/>
      <w:lvlJc w:val="right"/>
      <w:pPr>
        <w:ind w:left="2160" w:hanging="180"/>
      </w:pPr>
    </w:lvl>
    <w:lvl w:ilvl="3" w:tplc="90681054" w:tentative="1">
      <w:start w:val="1"/>
      <w:numFmt w:val="decimal"/>
      <w:lvlText w:val="%4."/>
      <w:lvlJc w:val="left"/>
      <w:pPr>
        <w:ind w:left="2880" w:hanging="360"/>
      </w:pPr>
    </w:lvl>
    <w:lvl w:ilvl="4" w:tplc="90681054" w:tentative="1">
      <w:start w:val="1"/>
      <w:numFmt w:val="lowerLetter"/>
      <w:lvlText w:val="%5."/>
      <w:lvlJc w:val="left"/>
      <w:pPr>
        <w:ind w:left="3600" w:hanging="360"/>
      </w:pPr>
    </w:lvl>
    <w:lvl w:ilvl="5" w:tplc="90681054" w:tentative="1">
      <w:start w:val="1"/>
      <w:numFmt w:val="lowerRoman"/>
      <w:lvlText w:val="%6."/>
      <w:lvlJc w:val="right"/>
      <w:pPr>
        <w:ind w:left="4320" w:hanging="180"/>
      </w:pPr>
    </w:lvl>
    <w:lvl w:ilvl="6" w:tplc="90681054" w:tentative="1">
      <w:start w:val="1"/>
      <w:numFmt w:val="decimal"/>
      <w:lvlText w:val="%7."/>
      <w:lvlJc w:val="left"/>
      <w:pPr>
        <w:ind w:left="5040" w:hanging="360"/>
      </w:pPr>
    </w:lvl>
    <w:lvl w:ilvl="7" w:tplc="90681054" w:tentative="1">
      <w:start w:val="1"/>
      <w:numFmt w:val="lowerLetter"/>
      <w:lvlText w:val="%8."/>
      <w:lvlJc w:val="left"/>
      <w:pPr>
        <w:ind w:left="5760" w:hanging="360"/>
      </w:pPr>
    </w:lvl>
    <w:lvl w:ilvl="8" w:tplc="90681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0">
    <w:multiLevelType w:val="hybridMultilevel"/>
    <w:lvl w:ilvl="0" w:tplc="59631984">
      <w:start w:val="1"/>
      <w:numFmt w:val="decimal"/>
      <w:lvlText w:val="%1."/>
      <w:lvlJc w:val="left"/>
      <w:pPr>
        <w:ind w:left="720" w:hanging="360"/>
      </w:pPr>
    </w:lvl>
    <w:lvl w:ilvl="1" w:tplc="59631984" w:tentative="1">
      <w:start w:val="1"/>
      <w:numFmt w:val="lowerLetter"/>
      <w:lvlText w:val="%2."/>
      <w:lvlJc w:val="left"/>
      <w:pPr>
        <w:ind w:left="1440" w:hanging="360"/>
      </w:pPr>
    </w:lvl>
    <w:lvl w:ilvl="2" w:tplc="59631984" w:tentative="1">
      <w:start w:val="1"/>
      <w:numFmt w:val="lowerRoman"/>
      <w:lvlText w:val="%3."/>
      <w:lvlJc w:val="right"/>
      <w:pPr>
        <w:ind w:left="2160" w:hanging="180"/>
      </w:pPr>
    </w:lvl>
    <w:lvl w:ilvl="3" w:tplc="59631984" w:tentative="1">
      <w:start w:val="1"/>
      <w:numFmt w:val="decimal"/>
      <w:lvlText w:val="%4."/>
      <w:lvlJc w:val="left"/>
      <w:pPr>
        <w:ind w:left="2880" w:hanging="360"/>
      </w:pPr>
    </w:lvl>
    <w:lvl w:ilvl="4" w:tplc="59631984" w:tentative="1">
      <w:start w:val="1"/>
      <w:numFmt w:val="lowerLetter"/>
      <w:lvlText w:val="%5."/>
      <w:lvlJc w:val="left"/>
      <w:pPr>
        <w:ind w:left="3600" w:hanging="360"/>
      </w:pPr>
    </w:lvl>
    <w:lvl w:ilvl="5" w:tplc="59631984" w:tentative="1">
      <w:start w:val="1"/>
      <w:numFmt w:val="lowerRoman"/>
      <w:lvlText w:val="%6."/>
      <w:lvlJc w:val="right"/>
      <w:pPr>
        <w:ind w:left="4320" w:hanging="180"/>
      </w:pPr>
    </w:lvl>
    <w:lvl w:ilvl="6" w:tplc="59631984" w:tentative="1">
      <w:start w:val="1"/>
      <w:numFmt w:val="decimal"/>
      <w:lvlText w:val="%7."/>
      <w:lvlJc w:val="left"/>
      <w:pPr>
        <w:ind w:left="5040" w:hanging="360"/>
      </w:pPr>
    </w:lvl>
    <w:lvl w:ilvl="7" w:tplc="59631984" w:tentative="1">
      <w:start w:val="1"/>
      <w:numFmt w:val="lowerLetter"/>
      <w:lvlText w:val="%8."/>
      <w:lvlJc w:val="left"/>
      <w:pPr>
        <w:ind w:left="5760" w:hanging="360"/>
      </w:pPr>
    </w:lvl>
    <w:lvl w:ilvl="8" w:tplc="59631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9">
    <w:multiLevelType w:val="hybridMultilevel"/>
    <w:lvl w:ilvl="0" w:tplc="55974070">
      <w:start w:val="1"/>
      <w:numFmt w:val="decimal"/>
      <w:lvlText w:val="%1."/>
      <w:lvlJc w:val="left"/>
      <w:pPr>
        <w:ind w:left="720" w:hanging="360"/>
      </w:pPr>
    </w:lvl>
    <w:lvl w:ilvl="1" w:tplc="55974070" w:tentative="1">
      <w:start w:val="1"/>
      <w:numFmt w:val="lowerLetter"/>
      <w:lvlText w:val="%2."/>
      <w:lvlJc w:val="left"/>
      <w:pPr>
        <w:ind w:left="1440" w:hanging="360"/>
      </w:pPr>
    </w:lvl>
    <w:lvl w:ilvl="2" w:tplc="55974070" w:tentative="1">
      <w:start w:val="1"/>
      <w:numFmt w:val="lowerRoman"/>
      <w:lvlText w:val="%3."/>
      <w:lvlJc w:val="right"/>
      <w:pPr>
        <w:ind w:left="2160" w:hanging="180"/>
      </w:pPr>
    </w:lvl>
    <w:lvl w:ilvl="3" w:tplc="55974070" w:tentative="1">
      <w:start w:val="1"/>
      <w:numFmt w:val="decimal"/>
      <w:lvlText w:val="%4."/>
      <w:lvlJc w:val="left"/>
      <w:pPr>
        <w:ind w:left="2880" w:hanging="360"/>
      </w:pPr>
    </w:lvl>
    <w:lvl w:ilvl="4" w:tplc="55974070" w:tentative="1">
      <w:start w:val="1"/>
      <w:numFmt w:val="lowerLetter"/>
      <w:lvlText w:val="%5."/>
      <w:lvlJc w:val="left"/>
      <w:pPr>
        <w:ind w:left="3600" w:hanging="360"/>
      </w:pPr>
    </w:lvl>
    <w:lvl w:ilvl="5" w:tplc="55974070" w:tentative="1">
      <w:start w:val="1"/>
      <w:numFmt w:val="lowerRoman"/>
      <w:lvlText w:val="%6."/>
      <w:lvlJc w:val="right"/>
      <w:pPr>
        <w:ind w:left="4320" w:hanging="180"/>
      </w:pPr>
    </w:lvl>
    <w:lvl w:ilvl="6" w:tplc="55974070" w:tentative="1">
      <w:start w:val="1"/>
      <w:numFmt w:val="decimal"/>
      <w:lvlText w:val="%7."/>
      <w:lvlJc w:val="left"/>
      <w:pPr>
        <w:ind w:left="5040" w:hanging="360"/>
      </w:pPr>
    </w:lvl>
    <w:lvl w:ilvl="7" w:tplc="55974070" w:tentative="1">
      <w:start w:val="1"/>
      <w:numFmt w:val="lowerLetter"/>
      <w:lvlText w:val="%8."/>
      <w:lvlJc w:val="left"/>
      <w:pPr>
        <w:ind w:left="5760" w:hanging="360"/>
      </w:pPr>
    </w:lvl>
    <w:lvl w:ilvl="8" w:tplc="55974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8">
    <w:multiLevelType w:val="hybridMultilevel"/>
    <w:lvl w:ilvl="0" w:tplc="985180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828">
    <w:abstractNumId w:val="13828"/>
  </w:num>
  <w:num w:numId="13829">
    <w:abstractNumId w:val="13829"/>
  </w:num>
  <w:num w:numId="13830">
    <w:abstractNumId w:val="13830"/>
  </w:num>
  <w:num w:numId="13831">
    <w:abstractNumId w:val="13831"/>
  </w:num>
  <w:num w:numId="13832">
    <w:abstractNumId w:val="13832"/>
  </w:num>
  <w:num w:numId="13833">
    <w:abstractNumId w:val="13833"/>
  </w:num>
  <w:num w:numId="13834">
    <w:abstractNumId w:val="13834"/>
  </w:num>
  <w:num w:numId="13835">
    <w:abstractNumId w:val="13835"/>
  </w:num>
  <w:num w:numId="13836">
    <w:abstractNumId w:val="13836"/>
  </w:num>
  <w:num w:numId="13837">
    <w:abstractNumId w:val="13837"/>
  </w:num>
  <w:num w:numId="13838">
    <w:abstractNumId w:val="13838"/>
  </w:num>
  <w:num w:numId="13839">
    <w:abstractNumId w:val="13839"/>
  </w:num>
  <w:num w:numId="13840">
    <w:abstractNumId w:val="13840"/>
  </w:num>
  <w:num w:numId="13841">
    <w:abstractNumId w:val="13841"/>
  </w:num>
  <w:num w:numId="13842">
    <w:abstractNumId w:val="13842"/>
  </w:num>
  <w:num w:numId="13843">
    <w:abstractNumId w:val="13843"/>
  </w:num>
  <w:num w:numId="13844">
    <w:abstractNumId w:val="13844"/>
  </w:num>
  <w:num w:numId="13845">
    <w:abstractNumId w:val="13845"/>
  </w:num>
  <w:num w:numId="13846">
    <w:abstractNumId w:val="13846"/>
  </w:num>
  <w:num w:numId="13847">
    <w:abstractNumId w:val="13847"/>
  </w:num>
  <w:num w:numId="13848">
    <w:abstractNumId w:val="13848"/>
  </w:num>
  <w:num w:numId="13849">
    <w:abstractNumId w:val="13849"/>
  </w:num>
  <w:num w:numId="13850">
    <w:abstractNumId w:val="13850"/>
  </w:num>
  <w:num w:numId="13851">
    <w:abstractNumId w:val="13851"/>
  </w:num>
  <w:num w:numId="13852">
    <w:abstractNumId w:val="13852"/>
  </w:num>
  <w:num w:numId="13853">
    <w:abstractNumId w:val="13853"/>
  </w:num>
  <w:num w:numId="13854">
    <w:abstractNumId w:val="13854"/>
  </w:num>
  <w:num w:numId="13855">
    <w:abstractNumId w:val="13855"/>
  </w:num>
  <w:num w:numId="13856">
    <w:abstractNumId w:val="13856"/>
  </w:num>
  <w:num w:numId="13857">
    <w:abstractNumId w:val="13857"/>
  </w:num>
  <w:num w:numId="13858">
    <w:abstractNumId w:val="13858"/>
  </w:num>
  <w:num w:numId="13859">
    <w:abstractNumId w:val="13859"/>
  </w:num>
  <w:num w:numId="13860">
    <w:abstractNumId w:val="13860"/>
  </w:num>
  <w:num w:numId="13861">
    <w:abstractNumId w:val="13861"/>
  </w:num>
  <w:num w:numId="13862">
    <w:abstractNumId w:val="13862"/>
  </w:num>
  <w:num w:numId="13863">
    <w:abstractNumId w:val="13863"/>
  </w:num>
  <w:num w:numId="13864">
    <w:abstractNumId w:val="13864"/>
  </w:num>
  <w:num w:numId="13865">
    <w:abstractNumId w:val="13865"/>
  </w:num>
  <w:num w:numId="13866">
    <w:abstractNumId w:val="13866"/>
  </w:num>
  <w:num w:numId="13867">
    <w:abstractNumId w:val="13867"/>
  </w:num>
  <w:num w:numId="13868">
    <w:abstractNumId w:val="13868"/>
  </w:num>
  <w:num w:numId="13869">
    <w:abstractNumId w:val="13869"/>
  </w:num>
  <w:num w:numId="13870">
    <w:abstractNumId w:val="13870"/>
  </w:num>
  <w:num w:numId="13871">
    <w:abstractNumId w:val="13871"/>
  </w:num>
  <w:num w:numId="13872">
    <w:abstractNumId w:val="13872"/>
  </w:num>
  <w:num w:numId="13873">
    <w:abstractNumId w:val="13873"/>
  </w:num>
  <w:num w:numId="13874">
    <w:abstractNumId w:val="13874"/>
  </w:num>
  <w:num w:numId="13875">
    <w:abstractNumId w:val="13875"/>
  </w:num>
  <w:num w:numId="13876">
    <w:abstractNumId w:val="13876"/>
  </w:num>
  <w:num w:numId="13877">
    <w:abstractNumId w:val="13877"/>
  </w:num>
  <w:num w:numId="13878">
    <w:abstractNumId w:val="13878"/>
  </w:num>
  <w:num w:numId="13879">
    <w:abstractNumId w:val="13879"/>
  </w:num>
  <w:num w:numId="13880">
    <w:abstractNumId w:val="13880"/>
  </w:num>
  <w:num w:numId="13881">
    <w:abstractNumId w:val="13881"/>
  </w:num>
  <w:num w:numId="13882">
    <w:abstractNumId w:val="13882"/>
  </w:num>
  <w:num w:numId="13883">
    <w:abstractNumId w:val="13883"/>
  </w:num>
  <w:num w:numId="13884">
    <w:abstractNumId w:val="13884"/>
  </w:num>
  <w:num w:numId="13885">
    <w:abstractNumId w:val="13885"/>
  </w:num>
  <w:num w:numId="13886">
    <w:abstractNumId w:val="13886"/>
  </w:num>
  <w:num w:numId="13887">
    <w:abstractNumId w:val="13887"/>
  </w:num>
  <w:num w:numId="13888">
    <w:abstractNumId w:val="13888"/>
  </w:num>
  <w:num w:numId="13889">
    <w:abstractNumId w:val="13889"/>
  </w:num>
  <w:num w:numId="13890">
    <w:abstractNumId w:val="138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8320035" Type="http://schemas.openxmlformats.org/officeDocument/2006/relationships/comments" Target="comments.xml"/><Relationship Id="rId936949280" Type="http://schemas.microsoft.com/office/2011/relationships/commentsExtended" Target="commentsExtended.xml"/><Relationship Id="rId45751188" Type="http://schemas.openxmlformats.org/officeDocument/2006/relationships/image" Target="media/imgrId45751188.jpg"/><Relationship Id="rId3685677dbd14c1dd8" Type="http://schemas.openxmlformats.org/officeDocument/2006/relationships/hyperlink" Target="https://iservice.lombardini.it/jsp/Template2/manuale.jsp?id=642&amp;parent=1273&amp;txts=3.3.2" TargetMode="External"/><Relationship Id="rId3807677dbd14c2518" Type="http://schemas.openxmlformats.org/officeDocument/2006/relationships/hyperlink" Target="https://iservice.lombardini.it/jsp/Template2/manuale.jsp?id=560&amp;parent=1273" TargetMode="External"/><Relationship Id="rId8932677dbd14c29ba" Type="http://schemas.openxmlformats.org/officeDocument/2006/relationships/hyperlink" Target="https://iservice.lombardini.it/jsp/Template2/manuale.jsp?id=638&amp;parent=1273" TargetMode="External"/><Relationship Id="rId2438677dbd14c3816" Type="http://schemas.openxmlformats.org/officeDocument/2006/relationships/hyperlink" Target="https://iservice.lombardini.it/jsp/Template2/manuale.jsp?id=573&amp;parent=1273" TargetMode="External"/><Relationship Id="rId4639677dbd14e17bb" Type="http://schemas.openxmlformats.org/officeDocument/2006/relationships/hyperlink" Target="https://iservice.lombardini.it/jsp/Template2/manuale.jsp?id=560&amp;parent=1273" TargetMode="External"/><Relationship Id="rId1077677dbd1500829" Type="http://schemas.openxmlformats.org/officeDocument/2006/relationships/hyperlink" Target="https://iservice.lombardini.it/jsp/Template2/manuale.jsp?id=199&amp;parent=1273" TargetMode="External"/><Relationship Id="rId5968677dbd1508025" Type="http://schemas.openxmlformats.org/officeDocument/2006/relationships/hyperlink" Target="https://iservice.lombardini.it/jsp/Template2/manuale.jsp?id=560&amp;parent=1273" TargetMode="External"/><Relationship Id="rId7884677dbd1519bb2" Type="http://schemas.openxmlformats.org/officeDocument/2006/relationships/hyperlink" Target="https://iservice.lombardini.it/jsp/Template2/manuale.jsp?id=560&amp;parent=1273" TargetMode="External"/><Relationship Id="rId9302677dbd15335bd" Type="http://schemas.openxmlformats.org/officeDocument/2006/relationships/hyperlink" Target="https://www.youtube.com/embed/slELtJW2bFE?showinfo=0&amp;rel=0" TargetMode="External"/><Relationship Id="rId8270677dbd153fafa" Type="http://schemas.openxmlformats.org/officeDocument/2006/relationships/hyperlink" Target="https://iservice.lombardini.it/jsp/Template2/manuale.jsp?id=603&amp;parent=1982" TargetMode="External"/><Relationship Id="rId2703677dbd153fdb2" Type="http://schemas.openxmlformats.org/officeDocument/2006/relationships/hyperlink" Target="https://iservice.lombardini.it/jsp/Template2/manuale.jsp?id=612&amp;parent=1982" TargetMode="External"/><Relationship Id="rId7089677dbd158d596" Type="http://schemas.openxmlformats.org/officeDocument/2006/relationships/hyperlink" Target="https://www.youtube.com/embed/IVoumDwS7oY?showinfo=0&amp;rel=0" TargetMode="External"/><Relationship Id="rId6287677dbd159407f" Type="http://schemas.openxmlformats.org/officeDocument/2006/relationships/hyperlink" Target="https://iservice.lombardini.it/jsp/Template2/manuale.jsp?id=199&amp;parent=1273" TargetMode="External"/><Relationship Id="rId4518677dbd159afdb" Type="http://schemas.openxmlformats.org/officeDocument/2006/relationships/hyperlink" Target="https://iservice.lombardini.it/jsp/Template2/manuale.jsp?id=642&amp;parent=1273&amp;txts=3.3.2" TargetMode="External"/><Relationship Id="rId9082677dbd159bcd1" Type="http://schemas.openxmlformats.org/officeDocument/2006/relationships/hyperlink" Target="https://iservice.lombardini.it/jsp/Template2/manuale.jsp?id=573&amp;parent=1273" TargetMode="External"/><Relationship Id="rId9267677dbd159c2c6" Type="http://schemas.openxmlformats.org/officeDocument/2006/relationships/hyperlink" Target="https://iservice.lombardini.it/jsp/Template2/manuale.jsp?id=560&amp;parent=1273" TargetMode="External"/><Relationship Id="rId7004677dbd159c705" Type="http://schemas.openxmlformats.org/officeDocument/2006/relationships/hyperlink" Target="https://iservice.lombardini.it/jsp/Template2/manuale.jsp?id=638&amp;parent=1273" TargetMode="External"/><Relationship Id="rId8513677dbd15c88fb" Type="http://schemas.openxmlformats.org/officeDocument/2006/relationships/hyperlink" Target="https://iservice.lombardini.it/jsp/Template2/manuale.jsp?id=585&amp;parent=1273" TargetMode="External"/><Relationship Id="rId4468677dbd15c8c86" Type="http://schemas.openxmlformats.org/officeDocument/2006/relationships/hyperlink" Target="https://iservice.lombardini.it/jsp/Template2/manuale.jsp?id=573&amp;parent=1273" TargetMode="External"/><Relationship Id="rId8148677dbd15c915f" Type="http://schemas.openxmlformats.org/officeDocument/2006/relationships/hyperlink" Target="https://iservice.lombardini.it/jsp/Template2/manuale.jsp?id=585&amp;parent=1273" TargetMode="External"/><Relationship Id="rId6110677dbd15dcf10" Type="http://schemas.openxmlformats.org/officeDocument/2006/relationships/hyperlink" Target="https://iservice.lombardini.it/jsp/Template2/manuale.jsp?id=573&amp;parent=1273" TargetMode="External"/><Relationship Id="rId9727677dbd15f2797" Type="http://schemas.openxmlformats.org/officeDocument/2006/relationships/hyperlink" Target="https://iservice.lombardini.it/jsp/Template2/manuale.jsp?id=638&amp;parent=1273" TargetMode="External"/><Relationship Id="rId5844677dbd15f2c40" Type="http://schemas.openxmlformats.org/officeDocument/2006/relationships/hyperlink" Target="https://iservice.lombardini.it/jsp/Template2/manuale.jsp?id=560&amp;parent=1273" TargetMode="External"/><Relationship Id="rId8808677dbd160011c" Type="http://schemas.openxmlformats.org/officeDocument/2006/relationships/hyperlink" Target="https://iservice.lombardini.it/jsp/Template2/manuale.jsp?id=573&amp;parent=1273" TargetMode="External"/><Relationship Id="rId9985677dbd1609684" Type="http://schemas.openxmlformats.org/officeDocument/2006/relationships/hyperlink" Target="https://iservice.lombardini.it/jsp/Template2/manuale.jsp?id=573&amp;parent=1273" TargetMode="External"/><Relationship Id="rId9051677dbd161c358" Type="http://schemas.openxmlformats.org/officeDocument/2006/relationships/hyperlink" Target="https://www.youtube.com/embed/jPnRSYu0sKM?showinfo=0&amp;rel=0" TargetMode="External"/><Relationship Id="rId3859677dbd16285ec" Type="http://schemas.openxmlformats.org/officeDocument/2006/relationships/hyperlink" Target="https://iservice.lombardini.it/jsp/Template2/manuale.jsp?id=638&amp;parent=1273" TargetMode="External"/><Relationship Id="rId8726677dbd1642d38" Type="http://schemas.openxmlformats.org/officeDocument/2006/relationships/hyperlink" Target="https://iservice.lombardini.it/jsp/Template2/manuale.jsp?id=573&amp;parent=1273" TargetMode="External"/><Relationship Id="rId9681677dbd165e004" Type="http://schemas.openxmlformats.org/officeDocument/2006/relationships/hyperlink" Target="https://iservice.lombardini.it/jsp/Template2/manuale.jsp?id=573&amp;parent=1273" TargetMode="External"/><Relationship Id="rId2687677dbd169ca6d" Type="http://schemas.openxmlformats.org/officeDocument/2006/relationships/hyperlink" Target="https://www.youtube.com/embed/3ULD_PiHEaw?showinfo=0&amp;rel=0" TargetMode="External"/><Relationship Id="rId1521677dbd16a327b" Type="http://schemas.openxmlformats.org/officeDocument/2006/relationships/hyperlink" Target="https://iservice.lombardini.it/jsp/Template2/manuale.jsp?id=642&amp;parent=1273&amp;txts=3.3.2" TargetMode="External"/><Relationship Id="rId7276677dbd16a3819" Type="http://schemas.openxmlformats.org/officeDocument/2006/relationships/hyperlink" Target="https://iservice.lombardini.it/jsp/Template2/manuale.jsp?id=638&amp;parent=1273" TargetMode="External"/><Relationship Id="rId1056677dbd16a42cf" Type="http://schemas.openxmlformats.org/officeDocument/2006/relationships/hyperlink" Target="https://iservice.lombardini.it/jsp/Template2/manuale.jsp?id=553&amp;parent=1273" TargetMode="External"/><Relationship Id="rId4810677dbd16bfd16" Type="http://schemas.openxmlformats.org/officeDocument/2006/relationships/hyperlink" Target="https://iservice.lombardini.it/jsp/Template2/manuale.jsp?id=573&amp;parent=1273" TargetMode="External"/><Relationship Id="rId5598677dbd16cad25" Type="http://schemas.openxmlformats.org/officeDocument/2006/relationships/hyperlink" Target="https://www.youtube.com/embed/A8fU76g4nUQ?showinfo=0&amp;rel=0" TargetMode="External"/><Relationship Id="rId5785677dbd16cbdef" Type="http://schemas.openxmlformats.org/officeDocument/2006/relationships/hyperlink" Target="https://iservice.lombardini.it/jsp/Template2/manuale.jsp?id=573&amp;parent=1273" TargetMode="External"/><Relationship Id="rId8665677dbd16e2f42" Type="http://schemas.openxmlformats.org/officeDocument/2006/relationships/hyperlink" Target="https://iservice.lombardini.it/jsp/Template2/manuale.jsp?id=556&amp;parent=1273" TargetMode="External"/><Relationship Id="rId2991677dbd16ed2ef" Type="http://schemas.openxmlformats.org/officeDocument/2006/relationships/hyperlink" Target="https://www.youtube.com/embed/vTWVObqWIGE?showinfo=0&amp;rel=0" TargetMode="External"/><Relationship Id="rId4753677dbd16f3f16" Type="http://schemas.openxmlformats.org/officeDocument/2006/relationships/hyperlink" Target="https://iservice.lombardini.it/jsp/Template2/manuale.jsp?id=642&amp;parent=1273&amp;txts=3.3.2" TargetMode="External"/><Relationship Id="rId1865677dbd1700256" Type="http://schemas.openxmlformats.org/officeDocument/2006/relationships/hyperlink" Target="https://iservice.lombardini.it/jsp/Template2/manuale.jsp?id=553&amp;parent=1273" TargetMode="External"/><Relationship Id="rId4161677dbd170ad47" Type="http://schemas.openxmlformats.org/officeDocument/2006/relationships/hyperlink" Target="https://www.youtube.com/embed/JZWXxa3UssY?showinfo=0&amp;rel=0" TargetMode="External"/><Relationship Id="rId2902677dbd1716414" Type="http://schemas.openxmlformats.org/officeDocument/2006/relationships/hyperlink" Target="https://iservice.lombardini.it/jsp/Template2/manuale.jsp?id=638&amp;parent=1273" TargetMode="External"/><Relationship Id="rId5365677dbd172162a" Type="http://schemas.openxmlformats.org/officeDocument/2006/relationships/hyperlink" Target="https://iservice.lombardini.it/jsp/Template2/manuale.jsp?id=556&amp;parent=1273" TargetMode="External"/><Relationship Id="rId6338677dbd172b653" Type="http://schemas.openxmlformats.org/officeDocument/2006/relationships/hyperlink" Target="https://www.youtube.com/embed/JZWXxa3UssY?showinfo=0&amp;rel=0" TargetMode="External"/><Relationship Id="rId6494677dbd172c443" Type="http://schemas.openxmlformats.org/officeDocument/2006/relationships/hyperlink" Target="https://iservice.lombardini.it/jsp/Template2/manuale.jsp?id=553&amp;parent=1273" TargetMode="External"/><Relationship Id="rId7170677dbd173217e" Type="http://schemas.openxmlformats.org/officeDocument/2006/relationships/hyperlink" Target="https://iservice.lombardini.it/jsp/Template2/manuale.jsp?id=642&amp;parent=1273&amp;txts=3.3.2" TargetMode="External"/><Relationship Id="rId7104677dbd1755957" Type="http://schemas.openxmlformats.org/officeDocument/2006/relationships/hyperlink" Target="https://www.youtube.com/embed/tgDL1w2AUd0?showinfo=0&amp;rel=0" TargetMode="External"/><Relationship Id="rId3645677dbd175e465" Type="http://schemas.openxmlformats.org/officeDocument/2006/relationships/hyperlink" Target="https://iservice.lombardini.it/jsp/Template2/manuale.jsp?id=638&amp;parent=1273" TargetMode="External"/><Relationship Id="rId4594677dbd17920ae" Type="http://schemas.openxmlformats.org/officeDocument/2006/relationships/hyperlink" Target="https://www.youtube.com/embed/Zrhc5qTwPRM?showinfo=0&amp;rel=0" TargetMode="External"/><Relationship Id="rId3095677dbd17986c5" Type="http://schemas.openxmlformats.org/officeDocument/2006/relationships/hyperlink" Target="https://iservice.lombardini.it/jsp/Template2/manuale.jsp?id=642&amp;parent=1273&amp;txts=3.3.2" TargetMode="External"/><Relationship Id="rId5715677dbd1798eb1" Type="http://schemas.openxmlformats.org/officeDocument/2006/relationships/hyperlink" Target="https://iservice.lombardini.it/jsp/Template2/manuale.jsp?id=584&amp;parent=1273" TargetMode="External"/><Relationship Id="rId6937677dbd1799a97" Type="http://schemas.openxmlformats.org/officeDocument/2006/relationships/hyperlink" Target="https://iservice.lombardini.it/jsp/Template2/manuale.jsp?id=573&amp;parent=1273" TargetMode="External"/><Relationship Id="rId6844677dbd17e0984" Type="http://schemas.openxmlformats.org/officeDocument/2006/relationships/hyperlink" Target="https://iservice.lombardini.it/jsp/Template2/manuale.jsp?id=573&amp;parent=1273" TargetMode="External"/><Relationship Id="rId9950677dbd17f355f" Type="http://schemas.openxmlformats.org/officeDocument/2006/relationships/hyperlink" Target="https://iservice.lombardini.it/jsp/Template2/manuale.jsp?id=642&amp;parent=1273&amp;txts=3.3.2" TargetMode="External"/><Relationship Id="rId3355677dbd1834f07" Type="http://schemas.openxmlformats.org/officeDocument/2006/relationships/hyperlink" Target="https://iservice.lombardini.it/jsp/Template2/manuale.jsp?id=642&amp;parent=1273&amp;txts=3.3.2" TargetMode="External"/><Relationship Id="rId9998677dbd18354a2" Type="http://schemas.openxmlformats.org/officeDocument/2006/relationships/hyperlink" Target="https://iservice.lombardini.it/jsp/Template2/manuale.jsp?id=553&amp;parent=1273" TargetMode="External"/><Relationship Id="rId9808677dbd18357b7" Type="http://schemas.openxmlformats.org/officeDocument/2006/relationships/hyperlink" Target="https://iservice.lombardini.it/jsp/Template2/manuale.jsp?id=554&amp;parent=1273" TargetMode="External"/><Relationship Id="rId4110677dbd18b78bc" Type="http://schemas.openxmlformats.org/officeDocument/2006/relationships/hyperlink" Target="https://iservice.lombardini.it/jsp/Template2/manuale.jsp?id=642&amp;parent=1273&amp;txts=3.3.2" TargetMode="External"/><Relationship Id="rId8576677dbd14c11e9" Type="http://schemas.openxmlformats.org/officeDocument/2006/relationships/image" Target="media/imgrId8576677dbd14c11e9.jpg"/><Relationship Id="rId5633677dbd14cd4db" Type="http://schemas.openxmlformats.org/officeDocument/2006/relationships/image" Target="media/imgrId5633677dbd14cd4db.jpg"/><Relationship Id="rId3019677dbd14d9b38" Type="http://schemas.openxmlformats.org/officeDocument/2006/relationships/image" Target="media/imgrId3019677dbd14d9b38.jpg"/><Relationship Id="rId6498677dbd14e0929" Type="http://schemas.openxmlformats.org/officeDocument/2006/relationships/image" Target="media/imgrId6498677dbd14e0929.jpg"/><Relationship Id="rId9860677dbd14ea871" Type="http://schemas.openxmlformats.org/officeDocument/2006/relationships/image" Target="media/imgrId9860677dbd14ea871.jpg"/><Relationship Id="rId3054677dbd14f3fc0" Type="http://schemas.openxmlformats.org/officeDocument/2006/relationships/image" Target="media/imgrId3054677dbd14f3fc0.jpg"/><Relationship Id="rId5385677dbd150734c" Type="http://schemas.openxmlformats.org/officeDocument/2006/relationships/image" Target="media/imgrId5385677dbd150734c.jpg"/><Relationship Id="rId7574677dbd1511898" Type="http://schemas.openxmlformats.org/officeDocument/2006/relationships/image" Target="media/imgrId7574677dbd1511898.jpg"/><Relationship Id="rId1888677dbd1517f59" Type="http://schemas.openxmlformats.org/officeDocument/2006/relationships/image" Target="media/imgrId1888677dbd1517f59.jpg"/><Relationship Id="rId9055677dbd15268e6" Type="http://schemas.openxmlformats.org/officeDocument/2006/relationships/image" Target="media/imgrId9055677dbd15268e6.jpg"/><Relationship Id="rId1229677dbd15328af" Type="http://schemas.openxmlformats.org/officeDocument/2006/relationships/image" Target="media/imgrId1229677dbd15328af.jpg"/><Relationship Id="rId7105677dbd153c879" Type="http://schemas.openxmlformats.org/officeDocument/2006/relationships/image" Target="media/imgrId7105677dbd153c879.jpg"/><Relationship Id="rId6608677dbd1548a79" Type="http://schemas.openxmlformats.org/officeDocument/2006/relationships/image" Target="media/imgrId6608677dbd1548a79.jpg"/><Relationship Id="rId1193677dbd154e0da" Type="http://schemas.openxmlformats.org/officeDocument/2006/relationships/image" Target="media/imgrId1193677dbd154e0da.jpg"/><Relationship Id="rId1563677dbd1559ff0" Type="http://schemas.openxmlformats.org/officeDocument/2006/relationships/image" Target="media/imgrId1563677dbd1559ff0.jpg"/><Relationship Id="rId7014677dbd155f495" Type="http://schemas.openxmlformats.org/officeDocument/2006/relationships/image" Target="media/imgrId7014677dbd155f495.jpg"/><Relationship Id="rId4557677dbd1566685" Type="http://schemas.openxmlformats.org/officeDocument/2006/relationships/image" Target="media/imgrId4557677dbd1566685.jpg"/><Relationship Id="rId9704677dbd15706f4" Type="http://schemas.openxmlformats.org/officeDocument/2006/relationships/image" Target="media/imgrId9704677dbd15706f4.jpg"/><Relationship Id="rId2296677dbd157afd4" Type="http://schemas.openxmlformats.org/officeDocument/2006/relationships/image" Target="media/imgrId2296677dbd157afd4.jpg"/><Relationship Id="rId1148677dbd158236b" Type="http://schemas.openxmlformats.org/officeDocument/2006/relationships/image" Target="media/imgrId1148677dbd158236b.jpg"/><Relationship Id="rId7818677dbd158ccc9" Type="http://schemas.openxmlformats.org/officeDocument/2006/relationships/image" Target="media/imgrId7818677dbd158ccc9.jpg"/><Relationship Id="rId2962677dbd159367d" Type="http://schemas.openxmlformats.org/officeDocument/2006/relationships/image" Target="media/imgrId2962677dbd159367d.jpg"/><Relationship Id="rId4504677dbd159a492" Type="http://schemas.openxmlformats.org/officeDocument/2006/relationships/image" Target="media/imgrId4504677dbd159a492.jpg"/><Relationship Id="rId2162677dbd15a504d" Type="http://schemas.openxmlformats.org/officeDocument/2006/relationships/image" Target="media/imgrId2162677dbd15a504d.jpg"/><Relationship Id="rId3410677dbd15b2d6b" Type="http://schemas.openxmlformats.org/officeDocument/2006/relationships/image" Target="media/imgrId3410677dbd15b2d6b.jpg"/><Relationship Id="rId1475677dbd15bd4f7" Type="http://schemas.openxmlformats.org/officeDocument/2006/relationships/image" Target="media/imgrId1475677dbd15bd4f7.jpg"/><Relationship Id="rId9923677dbd15c7be1" Type="http://schemas.openxmlformats.org/officeDocument/2006/relationships/image" Target="media/imgrId9923677dbd15c7be1.jpg"/><Relationship Id="rId3412677dbd15d2dc9" Type="http://schemas.openxmlformats.org/officeDocument/2006/relationships/image" Target="media/imgrId3412677dbd15d2dc9.jpg"/><Relationship Id="rId5119677dbd15db965" Type="http://schemas.openxmlformats.org/officeDocument/2006/relationships/image" Target="media/imgrId5119677dbd15db965.jpg"/><Relationship Id="rId1695677dbd15e71f0" Type="http://schemas.openxmlformats.org/officeDocument/2006/relationships/image" Target="media/imgrId1695677dbd15e71f0.jpg"/><Relationship Id="rId4859677dbd15f1680" Type="http://schemas.openxmlformats.org/officeDocument/2006/relationships/image" Target="media/imgrId4859677dbd15f1680.jpg"/><Relationship Id="rId5312677dbd1608a8d" Type="http://schemas.openxmlformats.org/officeDocument/2006/relationships/image" Target="media/imgrId5312677dbd1608a8d.jpg"/><Relationship Id="rId4239677dbd1612898" Type="http://schemas.openxmlformats.org/officeDocument/2006/relationships/image" Target="media/imgrId4239677dbd1612898.jpg"/><Relationship Id="rId1694677dbd161bb93" Type="http://schemas.openxmlformats.org/officeDocument/2006/relationships/image" Target="media/imgrId1694677dbd161bb93.jpg"/><Relationship Id="rId2405677dbd1627bac" Type="http://schemas.openxmlformats.org/officeDocument/2006/relationships/image" Target="media/imgrId2405677dbd1627bac.jpg"/><Relationship Id="rId2285677dbd1636ac7" Type="http://schemas.openxmlformats.org/officeDocument/2006/relationships/image" Target="media/imgrId2285677dbd1636ac7.jpg"/><Relationship Id="rId8693677dbd1642631" Type="http://schemas.openxmlformats.org/officeDocument/2006/relationships/image" Target="media/imgrId8693677dbd1642631.jpg"/><Relationship Id="rId8481677dbd164878b" Type="http://schemas.openxmlformats.org/officeDocument/2006/relationships/image" Target="media/imgrId8481677dbd164878b.jpg"/><Relationship Id="rId3525677dbd1650d04" Type="http://schemas.openxmlformats.org/officeDocument/2006/relationships/image" Target="media/imgrId3525677dbd1650d04.jpg"/><Relationship Id="rId2967677dbd165c96d" Type="http://schemas.openxmlformats.org/officeDocument/2006/relationships/image" Target="media/imgrId2967677dbd165c96d.jpg"/><Relationship Id="rId6189677dbd166901a" Type="http://schemas.openxmlformats.org/officeDocument/2006/relationships/image" Target="media/imgrId6189677dbd166901a.jpg"/><Relationship Id="rId4784677dbd1674851" Type="http://schemas.openxmlformats.org/officeDocument/2006/relationships/image" Target="media/imgrId4784677dbd1674851.jpg"/><Relationship Id="rId9464677dbd167f189" Type="http://schemas.openxmlformats.org/officeDocument/2006/relationships/image" Target="media/imgrId9464677dbd167f189.jpg"/><Relationship Id="rId8501677dbd16902dc" Type="http://schemas.openxmlformats.org/officeDocument/2006/relationships/image" Target="media/imgrId8501677dbd16902dc.jpg"/><Relationship Id="rId8054677dbd169c1bc" Type="http://schemas.openxmlformats.org/officeDocument/2006/relationships/image" Target="media/imgrId8054677dbd169c1bc.jpg"/><Relationship Id="rId6244677dbd16a25bc" Type="http://schemas.openxmlformats.org/officeDocument/2006/relationships/image" Target="media/imgrId6244677dbd16a25bc.jpg"/><Relationship Id="rId8944677dbd16aed9e" Type="http://schemas.openxmlformats.org/officeDocument/2006/relationships/image" Target="media/imgrId8944677dbd16aed9e.jpg"/><Relationship Id="rId1508677dbd16bf219" Type="http://schemas.openxmlformats.org/officeDocument/2006/relationships/image" Target="media/imgrId1508677dbd16bf219.jpg"/><Relationship Id="rId7519677dbd16ca543" Type="http://schemas.openxmlformats.org/officeDocument/2006/relationships/image" Target="media/imgrId7519677dbd16ca543.jpg"/><Relationship Id="rId3433677dbd16d5a32" Type="http://schemas.openxmlformats.org/officeDocument/2006/relationships/image" Target="media/imgrId3433677dbd16d5a32.jpg"/><Relationship Id="rId6341677dbd16e1202" Type="http://schemas.openxmlformats.org/officeDocument/2006/relationships/image" Target="media/imgrId6341677dbd16e1202.jpg"/><Relationship Id="rId5356677dbd16eca1a" Type="http://schemas.openxmlformats.org/officeDocument/2006/relationships/image" Target="media/imgrId5356677dbd16eca1a.jpg"/><Relationship Id="rId4128677dbd16f31f2" Type="http://schemas.openxmlformats.org/officeDocument/2006/relationships/image" Target="media/imgrId4128677dbd16f31f2.jpg"/><Relationship Id="rId9238677dbd170a4ad" Type="http://schemas.openxmlformats.org/officeDocument/2006/relationships/image" Target="media/imgrId9238677dbd170a4ad.jpg"/><Relationship Id="rId6278677dbd1714ddc" Type="http://schemas.openxmlformats.org/officeDocument/2006/relationships/image" Target="media/imgrId6278677dbd1714ddc.jpg"/><Relationship Id="rId3295677dbd1720717" Type="http://schemas.openxmlformats.org/officeDocument/2006/relationships/image" Target="media/imgrId3295677dbd1720717.jpg"/><Relationship Id="rId5471677dbd172ad45" Type="http://schemas.openxmlformats.org/officeDocument/2006/relationships/image" Target="media/imgrId5471677dbd172ad45.jpg"/><Relationship Id="rId5432677dbd17315f4" Type="http://schemas.openxmlformats.org/officeDocument/2006/relationships/image" Target="media/imgrId5432677dbd17315f4.jpg"/><Relationship Id="rId5788677dbd173d546" Type="http://schemas.openxmlformats.org/officeDocument/2006/relationships/image" Target="media/imgrId5788677dbd173d546.jpg"/><Relationship Id="rId6530677dbd17488b9" Type="http://schemas.openxmlformats.org/officeDocument/2006/relationships/image" Target="media/imgrId6530677dbd17488b9.jpg"/><Relationship Id="rId8953677dbd175508a" Type="http://schemas.openxmlformats.org/officeDocument/2006/relationships/image" Target="media/imgrId8953677dbd175508a.jpg"/><Relationship Id="rId9977677dbd175cf1c" Type="http://schemas.openxmlformats.org/officeDocument/2006/relationships/image" Target="media/imgrId9977677dbd175cf1c.jpg"/><Relationship Id="rId6161677dbd176d2bd" Type="http://schemas.openxmlformats.org/officeDocument/2006/relationships/image" Target="media/imgrId6161677dbd176d2bd.jpg"/><Relationship Id="rId3506677dbd177a70d" Type="http://schemas.openxmlformats.org/officeDocument/2006/relationships/image" Target="media/imgrId3506677dbd177a70d.jpg"/><Relationship Id="rId5704677dbd17867be" Type="http://schemas.openxmlformats.org/officeDocument/2006/relationships/image" Target="media/imgrId5704677dbd17867be.jpg"/><Relationship Id="rId4915677dbd179163e" Type="http://schemas.openxmlformats.org/officeDocument/2006/relationships/image" Target="media/imgrId4915677dbd179163e.png"/><Relationship Id="rId2720677dbd1797b38" Type="http://schemas.openxmlformats.org/officeDocument/2006/relationships/image" Target="media/imgrId2720677dbd1797b38.jpg"/><Relationship Id="rId9292677dbd17a2df0" Type="http://schemas.openxmlformats.org/officeDocument/2006/relationships/image" Target="media/imgrId9292677dbd17a2df0.jpg"/><Relationship Id="rId2495677dbd17ab6b2" Type="http://schemas.openxmlformats.org/officeDocument/2006/relationships/image" Target="media/imgrId2495677dbd17ab6b2.jpg"/><Relationship Id="rId4558677dbd17b7b7c" Type="http://schemas.openxmlformats.org/officeDocument/2006/relationships/image" Target="media/imgrId4558677dbd17b7b7c.jpg"/><Relationship Id="rId8330677dbd17c3bdd" Type="http://schemas.openxmlformats.org/officeDocument/2006/relationships/image" Target="media/imgrId8330677dbd17c3bdd.jpg"/><Relationship Id="rId7672677dbd17ceb47" Type="http://schemas.openxmlformats.org/officeDocument/2006/relationships/image" Target="media/imgrId7672677dbd17ceb47.jpg"/><Relationship Id="rId4581677dbd17d497c" Type="http://schemas.openxmlformats.org/officeDocument/2006/relationships/image" Target="media/imgrId4581677dbd17d497c.jpg"/><Relationship Id="rId7267677dbd17e004f" Type="http://schemas.openxmlformats.org/officeDocument/2006/relationships/image" Target="media/imgrId7267677dbd17e004f.jpg"/><Relationship Id="rId2717677dbd17eb1e5" Type="http://schemas.openxmlformats.org/officeDocument/2006/relationships/image" Target="media/imgrId2717677dbd17eb1e5.jpg"/><Relationship Id="rId1135677dbd17f28c3" Type="http://schemas.openxmlformats.org/officeDocument/2006/relationships/image" Target="media/imgrId1135677dbd17f28c3.jpg"/><Relationship Id="rId1053677dbd1809c8c" Type="http://schemas.openxmlformats.org/officeDocument/2006/relationships/image" Target="media/imgrId1053677dbd1809c8c.jpg"/><Relationship Id="rId8006677dbd1813764" Type="http://schemas.openxmlformats.org/officeDocument/2006/relationships/image" Target="media/imgrId8006677dbd1813764.jpg"/><Relationship Id="rId3482677dbd18192e5" Type="http://schemas.openxmlformats.org/officeDocument/2006/relationships/image" Target="media/imgrId3482677dbd18192e5.jpg"/><Relationship Id="rId6587677dbd1828251" Type="http://schemas.openxmlformats.org/officeDocument/2006/relationships/image" Target="media/imgrId6587677dbd1828251.jpg"/><Relationship Id="rId1564677dbd183449e" Type="http://schemas.openxmlformats.org/officeDocument/2006/relationships/image" Target="media/imgrId1564677dbd183449e.jpg"/><Relationship Id="rId1968677dbd184346f" Type="http://schemas.openxmlformats.org/officeDocument/2006/relationships/image" Target="media/imgrId1968677dbd184346f.jpg"/><Relationship Id="rId1207677dbd184a71d" Type="http://schemas.openxmlformats.org/officeDocument/2006/relationships/image" Target="media/imgrId1207677dbd184a71d.jpg"/><Relationship Id="rId6310677dbd185562f" Type="http://schemas.openxmlformats.org/officeDocument/2006/relationships/image" Target="media/imgrId6310677dbd185562f.jpg"/><Relationship Id="rId8014677dbd1864180" Type="http://schemas.openxmlformats.org/officeDocument/2006/relationships/image" Target="media/imgrId8014677dbd1864180.jpg"/><Relationship Id="rId7227677dbd18700ed" Type="http://schemas.openxmlformats.org/officeDocument/2006/relationships/image" Target="media/imgrId7227677dbd18700ed.jpg"/><Relationship Id="rId8017677dbd187b48b" Type="http://schemas.openxmlformats.org/officeDocument/2006/relationships/image" Target="media/imgrId8017677dbd187b48b.jpg"/><Relationship Id="rId2881677dbd189220e" Type="http://schemas.openxmlformats.org/officeDocument/2006/relationships/image" Target="media/imgrId2881677dbd189220e.jpg"/><Relationship Id="rId4245677dbd18a06cf" Type="http://schemas.openxmlformats.org/officeDocument/2006/relationships/image" Target="media/imgrId4245677dbd18a06cf.jpg"/><Relationship Id="rId2892677dbd18acd54" Type="http://schemas.openxmlformats.org/officeDocument/2006/relationships/image" Target="media/imgrId2892677dbd18acd54.jpg"/><Relationship Id="rId2803677dbd18b6c20" Type="http://schemas.openxmlformats.org/officeDocument/2006/relationships/image" Target="media/imgrId2803677dbd18b6c20.jpg"/><Relationship Id="rId4208677dbd18bcce1" Type="http://schemas.openxmlformats.org/officeDocument/2006/relationships/image" Target="media/imgrId4208677dbd18bcce1.jpg"/><Relationship Id="rId4466677dbd18cc883" Type="http://schemas.openxmlformats.org/officeDocument/2006/relationships/image" Target="media/imgrId4466677dbd18cc883.jpg"/><Relationship Id="rId4793677dbd18d9418" Type="http://schemas.openxmlformats.org/officeDocument/2006/relationships/image" Target="media/imgrId4793677dbd18d9418.jpg"/><Relationship Id="rId8397677dbd18dea34" Type="http://schemas.openxmlformats.org/officeDocument/2006/relationships/image" Target="media/imgrId8397677dbd18dea34.jpg"/><Relationship Id="rId4860677dbd18ef91d" Type="http://schemas.openxmlformats.org/officeDocument/2006/relationships/image" Target="media/imgrId4860677dbd18ef91d.png"/><Relationship Id="rId6852677dbd1904c5a" Type="http://schemas.openxmlformats.org/officeDocument/2006/relationships/image" Target="media/imgrId6852677dbd1904c5a.png"/><Relationship Id="rId6315677dbd190f624" Type="http://schemas.openxmlformats.org/officeDocument/2006/relationships/image" Target="media/imgrId6315677dbd190f624.jpg"/><Relationship Id="rId7939677dbd191ef8e" Type="http://schemas.openxmlformats.org/officeDocument/2006/relationships/image" Target="media/imgrId7939677dbd191ef8e.jpg"/><Relationship Id="rId6401677dbd192a52b" Type="http://schemas.openxmlformats.org/officeDocument/2006/relationships/image" Target="media/imgrId6401677dbd192a52b.jpg"/><Relationship Id="rId5349677dbd1938718" Type="http://schemas.openxmlformats.org/officeDocument/2006/relationships/image" Target="media/imgrId5349677dbd1938718.jpg"/><Relationship Id="rId8313677dbd1944952" Type="http://schemas.openxmlformats.org/officeDocument/2006/relationships/image" Target="media/imgrId8313677dbd1944952.jpg"/><Relationship Id="rId7850677dbd194d702" Type="http://schemas.openxmlformats.org/officeDocument/2006/relationships/image" Target="media/imgrId7850677dbd194d702.jpg"/><Relationship Id="rId8016677dbd19567ef" Type="http://schemas.openxmlformats.org/officeDocument/2006/relationships/image" Target="media/imgrId8016677dbd19567e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51188" Type="http://schemas.openxmlformats.org/officeDocument/2006/relationships/image" Target="media/imgrId4575118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51188" Type="http://schemas.openxmlformats.org/officeDocument/2006/relationships/image" Target="media/imgrId4575118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51188" Type="http://schemas.openxmlformats.org/officeDocument/2006/relationships/image" Target="media/imgrId4575118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51188" Type="http://schemas.openxmlformats.org/officeDocument/2006/relationships/image" Target="media/imgrId4575118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51188" Type="http://schemas.openxmlformats.org/officeDocument/2006/relationships/image" Target="media/imgrId4575118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51188" Type="http://schemas.openxmlformats.org/officeDocument/2006/relationships/image" Target="media/imgrId4575118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