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83967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4140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318329" w:name="ctxt"/>
    <w:bookmarkEnd w:id="3531832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560677dbd2abb7e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941677dbd2abf54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30646847" name="name5531677dbd2acd86c"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835677dbd2acd86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72336427" name="name4433677dbd2ad82ac"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428677dbd2ad82a7"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06184" name="name9259677dbd2ae29b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93677dbd2ae29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27550" name="name9538677dbd2aeaa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3677dbd2aea9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6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6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6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6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99248" name="name4066677dbd2af13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17677dbd2af13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6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6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6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6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36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6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6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13483" name="name5469677dbd2b0bc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6677dbd2b0bc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36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65161" name="name6049677dbd2b12c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06677dbd2b12c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36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36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36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36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36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36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36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36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258431" name="name5575677dbd2b24a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86677dbd2b24a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81610" name="name3252677dbd2b47e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5677dbd2b47e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8"/>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368"/>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368"/>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368"/>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368"/>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9747865" name="name7182677dbd2b570fd"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104677dbd2b570f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80633557" name="name3558677dbd2b6554b"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875677dbd2b65547"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77520" name="name1508677dbd2b6b7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4677dbd2b6b7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508677dbd2b6c22f" w:history="1">
              <w:r>
                <w:rPr>
                  <w:rStyle w:val="DefaultParagraphFontPHPDOCX"/>
                  <w:b/>
                  <w:bCs/>
                  <w:color w:val="0000FF"/>
                  <w:position w:val="-2"/>
                  <w:sz w:val="20"/>
                  <w:szCs w:val="20"/>
                  <w:u w:val="none"/>
                </w:rPr>
                <w:t xml:space="preserve">Par. 2.17.1.</w:t>
              </w:r>
            </w:hyperlink>
          </w:p>
          <w:p>
            <w:pPr>
              <w:numPr>
                <w:ilvl w:val="0"/>
                <w:numId w:val="136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148718" name="name7713677dbd2b7aa8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445677dbd2b7aa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6321238" name="name7276677dbd2b83e61"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292677dbd2b83e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15709" name="name6298677dbd2b8a9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0677dbd2b8a9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143677dbd2b8c0f8" w:history="1">
              <w:r>
                <w:rPr>
                  <w:rStyle w:val="DefaultParagraphFontPHPDOCX"/>
                  <w:b/>
                  <w:bCs/>
                  <w:color w:val="0000FF"/>
                  <w:position w:val="-2"/>
                  <w:sz w:val="20"/>
                  <w:szCs w:val="20"/>
                  <w:u w:val="none"/>
                </w:rPr>
                <w:t xml:space="preserve">(ST_01).</w:t>
              </w:r>
            </w:hyperlink>
          </w:p>
          <w:p>
            <w:pPr>
              <w:numPr>
                <w:ilvl w:val="0"/>
                <w:numId w:val="136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134152" name="name7581677dbd2b9561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670677dbd2b9561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50874" name="name4716677dbd2ba0a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7677dbd2ba0a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5227555" name="name7605677dbd2bae7e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556677dbd2bae7e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31699263" name="name3649677dbd2bc3e12"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3218677dbd2bc3e0d"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95438397" name="name2352677dbd2bd4cf0"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9152677dbd2bd4cec"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370"/>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37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37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7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92633327" name="name2479677dbd2be1b62"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394677dbd2be1b5d"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406677dbd2be2f4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9030677dbd2be3ad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64218" name="name6583677dbd2be90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2677dbd2be90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161363" name="name8002677dbd2bf14c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035677dbd2bf14c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0540843" name="name4615677dbd2c0517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718677dbd2c051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9611231" name="name2542677dbd2c0d17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541677dbd2c0d17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66721644" name="name8172677dbd2c1fa0b"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5813677dbd2c1fa06"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17187729" name="name9298677dbd2c2a3a7"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4171677dbd2c2a3a3"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01677dbd2c2ac58"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240364" name="name4427677dbd2c377a7"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1025677dbd2c377a3"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48373557" name="name7953677dbd2c46756"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4317677dbd2c467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8416275" name="name7208677dbd2c5fc9c"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4686677dbd2c5fc97"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11420315" name="name1730677dbd2c767bb"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6240677dbd2c767b6"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81969563" name="name1013677dbd2c88dc2"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3204677dbd2c88dbe"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6851437" name="name2045677dbd2c98a3f"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9639677dbd2c98a3b"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491480" name="name6977677dbd2ca63c5"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3121677dbd2ca63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1687326" name="name1712677dbd2cb5a0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968677dbd2cb5a0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9394316" w:name="result_box"/>
                <w:bookmarkEnd w:id="89394316"/>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0090677" w:name="result_box"/>
                <w:bookmarkEnd w:id="60090677"/>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221311" w:name="result_box"/>
                <w:bookmarkEnd w:id="3221311"/>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115704" name="name6655677dbd2cc67d9"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2650677dbd2cc67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701800" name="name4550677dbd2cd0eb6"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1967677dbd2cd0e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19474" name="name7987677dbd2cd84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7677dbd2cd84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See </w:t>
            </w:r>
            <w:hyperlink r:id="rId8682677dbd2cd8e3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4347769" name="name7956677dbd2ce8a28"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603677dbd2ce8a23"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98112311" name="name5363677dbd2d01ed4"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4212677dbd2d01ed0"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59952043" name="name1496677dbd2d0df62"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7093677dbd2d0df5d"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00485" name="name6871677dbd2d146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1677dbd2d146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77426" name="name6209677dbd2d273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7677dbd2d273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9489309" name="name6958677dbd2d33c0d"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337677dbd2d33c09"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1891538" name="name6586677dbd2d3e504"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4098677dbd2d3e50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7370210" name="name7832677dbd2d4f49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167677dbd2d4f49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99047196" name="name2589677dbd2d5be64"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9525677dbd2d5be5f"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91356343" name="name7246677dbd2d688be"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4249677dbd2d688ba"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1420732" name="name4110677dbd2d7de4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39677dbd2d7de4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3546222" name="name5141677dbd2d8ef2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52677dbd2d8ef2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7372880" name="name1404677dbd2d9d5e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822677dbd2d9d5e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67747" name="name9715677dbd2da56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74677dbd2da5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4111859" name="name7394677dbd2db609a"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1977677dbd2db609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8721489" name="name1574677dbd2dc4cf5"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9079677dbd2dc4cf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3854" name="name5153677dbd2dd08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7677dbd2dd0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7490846" name="name3687677dbd2ddf71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069677dbd2ddf71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38248" name="name2827677dbd2df34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6677dbd2df34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73436615" name="name7759677dbd2e0ffc6"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3716677dbd2e0ffc2"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9894468" w:name="result_box"/>
            <w:bookmarkEnd w:id="9989446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36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7228665" name="name7730677dbd2e2138e"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1482677dbd2e2138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3690635" name="name3620677dbd2e293f4"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7188677dbd2e293e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664184" name="name4519677dbd2e41d0f"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8645677dbd2e41d0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5033408" name="name1763677dbd2e4c65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079677dbd2e4c6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483677dbd2e4d039"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2283902" name="name7956677dbd2e570eb"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7412677dbd2e570e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8697691" name="name1860677dbd2e60513"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5884677dbd2e6050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162066" name="name5866677dbd2e690a0"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6296677dbd2e6909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7278070" name="name7600677dbd2e74bfb"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7752677dbd2e74bf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7336043" name="name7393677dbd2e807f9"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1393677dbd2e807f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5322532" name="name6566677dbd2e89c26"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1976677dbd2e89c2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558358" name="name6109677dbd2e938ce"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7796677dbd2e938c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0595324" name="name3187677dbd2e9e7ff"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9807677dbd2e9e7f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3648535" name="name1537677dbd2eaa621"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3897677dbd2eaa61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8880929" name="name3310677dbd2eb40d1"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9655677dbd2eb40c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6101519" name="name1679677dbd2ebdbcc"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3418677dbd2ebdbc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4376676" name="name2437677dbd2ec8eb3"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1784677dbd2ec8ea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4446074" name="name2972677dbd2ed4da2"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7352677dbd2ed4d9d"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96685660" name="name1440677dbd2ee396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716677dbd2ee396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142677dbd2ee634c"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133549" name="name6835677dbd2eefc8f"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2026677dbd2eefc8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959926" name="name8457677dbd2f0687c"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7119677dbd2f0687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23563601" name="name6974677dbd2f157c2"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1906677dbd2f157bd"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38058" name="name8677677dbd2f1bb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6677dbd2f1bb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Refer to </w:t>
            </w:r>
            <w:hyperlink r:id="rId1542677dbd2f1c61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118108" name="name6156677dbd2f2735e"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409677dbd2f2735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663117" name="name6505677dbd2f31cc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095677dbd2f31cc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82598" name="name1186677dbd2f386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4677dbd2f386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Refer to </w:t>
            </w:r>
            <w:hyperlink r:id="rId5458677dbd2f39089"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031565" name="name8840677dbd2f4aa1b"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973677dbd2f4aa1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482048" name="name8294677dbd2f548da"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3777677dbd2f548d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96530768" name="name9899677dbd2f645f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448677dbd2f645f5"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13101995" w:name="__mcenew"/>
            <w:bookmarkEnd w:id="13101995"/>
            <w:r>
              <w:rPr>
                <w:position w:val="-226"/>
              </w:rPr>
              <w:drawing>
                <wp:inline distT="0" distB="0" distL="0" distR="0">
                  <wp:extent cx="2239200" cy="1483200"/>
                  <wp:effectExtent b="0" l="0" r="0" t="0"/>
                  <wp:docPr id="20707760" name="name8511677dbd2f73307"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244677dbd2f7330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142568" name="name7309677dbd2f7c41b"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6864677dbd2f7c41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316715" name="name4418677dbd2f8ee0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998677dbd2f8ee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55118" name="name2053677dbd2f969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9677dbd2f96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139451" name="name5779677dbd2fa0a8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63677dbd2fa0a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333373" name="name7400677dbd2fa8a0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658677dbd2fa89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935080" name="name9331677dbd2fb262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366677dbd2fb262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393449" name="name7339677dbd2fbd49c"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8570677dbd2fbd49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3238886" name="name4912677dbd2fc7576"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6822677dbd2fc757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750472" name="name3453677dbd2fd213d"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5646677dbd2fd213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52064" name="name1555677dbd2fdfaac"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7089677dbd2fdfaa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68050" name="name9858677dbd2fe73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4677dbd2fe73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Refer to </w:t>
            </w:r>
            <w:hyperlink r:id="rId8097677dbd2fe7e1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587495" name="name4117677dbd2ff113a"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2932677dbd2ff113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296737" name="name6394677dbd3007d93"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2589677dbd3007d8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4246498" name="name5969677dbd301324b"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6512677dbd3013245"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685959" name="name9731677dbd302b5d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044677dbd302b5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7542484" name="name3076677dbd3034515"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540677dbd303451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8055943" name="name6310677dbd303d37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79677dbd303d37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4705496" name="name2698677dbd3046c1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771677dbd3046c1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4800269" name="name1889677dbd304f84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666677dbd304f84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5439198" name="name2837677dbd3059d2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502677dbd3059d2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680893" name="name4245677dbd3069d43"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9646677dbd3069d3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84116595" name="name5452677dbd30777aa"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8776677dbd30777a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312931" name="name6682677dbd3083f0a"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182677dbd3083f0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013978" name="name5436677dbd30914e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435677dbd30914e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45867426" name="name9718677dbd30a0a6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009677dbd30a0a69"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7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198677dbd30a24f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7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998066" name="name2532677dbd30ad19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992677dbd30ad1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877537" name="name8134677dbd30b616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947677dbd30b61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086955" name="name9313677dbd30bef8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940677dbd30bef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78081" name="name8535677dbd30c58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7677dbd30c58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Refer to </w:t>
            </w:r>
            <w:hyperlink r:id="rId6341677dbd30c61b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796454" name="name3726677dbd30cf66d"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1254677dbd30cf66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406802" name="name3360677dbd30d9f1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737677dbd30d9f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11334" name="name7647677dbd30e4eb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929677dbd30e4e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897217" name="name3661677dbd30f059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961677dbd30f05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605677dbd30f31d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639677dbd30f3c07"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37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37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37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37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37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024022" name="name7737677dbd310d940"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383677dbd310d93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4369544" name="name9569677dbd3116d3d"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1694677dbd3116d38"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40341" name="name1390677dbd311e2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1677dbd311e2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815677dbd311f86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908940" name="name3975677dbd3127b8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372677dbd3127b8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37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37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390105" name="name4116677dbd3130f8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255677dbd3130f7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137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37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37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471256" name="name8573677dbd313c60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084677dbd313c5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137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851115" name="name2951677dbd3145cb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738677dbd3145cb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37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548523" name="name3372677dbd314fbb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287677dbd314fb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81453" name="name8025677dbd31569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8677dbd31569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36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95363140" name="name4116677dbd3166b62"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830677dbd3166b5e"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76">
    <w:multiLevelType w:val="hybridMultilevel"/>
    <w:lvl w:ilvl="0" w:tplc="95442808">
      <w:start w:val="1"/>
      <w:numFmt w:val="decimal"/>
      <w:lvlText w:val="%1."/>
      <w:lvlJc w:val="left"/>
      <w:pPr>
        <w:ind w:left="720" w:hanging="360"/>
      </w:pPr>
    </w:lvl>
    <w:lvl w:ilvl="1" w:tplc="95442808" w:tentative="1">
      <w:start w:val="1"/>
      <w:numFmt w:val="lowerLetter"/>
      <w:lvlText w:val="%2."/>
      <w:lvlJc w:val="left"/>
      <w:pPr>
        <w:ind w:left="1440" w:hanging="360"/>
      </w:pPr>
    </w:lvl>
    <w:lvl w:ilvl="2" w:tplc="95442808" w:tentative="1">
      <w:start w:val="1"/>
      <w:numFmt w:val="lowerRoman"/>
      <w:lvlText w:val="%3."/>
      <w:lvlJc w:val="right"/>
      <w:pPr>
        <w:ind w:left="2160" w:hanging="180"/>
      </w:pPr>
    </w:lvl>
    <w:lvl w:ilvl="3" w:tplc="95442808" w:tentative="1">
      <w:start w:val="1"/>
      <w:numFmt w:val="decimal"/>
      <w:lvlText w:val="%4."/>
      <w:lvlJc w:val="left"/>
      <w:pPr>
        <w:ind w:left="2880" w:hanging="360"/>
      </w:pPr>
    </w:lvl>
    <w:lvl w:ilvl="4" w:tplc="95442808" w:tentative="1">
      <w:start w:val="1"/>
      <w:numFmt w:val="lowerLetter"/>
      <w:lvlText w:val="%5."/>
      <w:lvlJc w:val="left"/>
      <w:pPr>
        <w:ind w:left="3600" w:hanging="360"/>
      </w:pPr>
    </w:lvl>
    <w:lvl w:ilvl="5" w:tplc="95442808" w:tentative="1">
      <w:start w:val="1"/>
      <w:numFmt w:val="lowerRoman"/>
      <w:lvlText w:val="%6."/>
      <w:lvlJc w:val="right"/>
      <w:pPr>
        <w:ind w:left="4320" w:hanging="180"/>
      </w:pPr>
    </w:lvl>
    <w:lvl w:ilvl="6" w:tplc="95442808" w:tentative="1">
      <w:start w:val="1"/>
      <w:numFmt w:val="decimal"/>
      <w:lvlText w:val="%7."/>
      <w:lvlJc w:val="left"/>
      <w:pPr>
        <w:ind w:left="5040" w:hanging="360"/>
      </w:pPr>
    </w:lvl>
    <w:lvl w:ilvl="7" w:tplc="95442808" w:tentative="1">
      <w:start w:val="1"/>
      <w:numFmt w:val="lowerLetter"/>
      <w:lvlText w:val="%8."/>
      <w:lvlJc w:val="left"/>
      <w:pPr>
        <w:ind w:left="5760" w:hanging="360"/>
      </w:pPr>
    </w:lvl>
    <w:lvl w:ilvl="8" w:tplc="95442808" w:tentative="1">
      <w:start w:val="1"/>
      <w:numFmt w:val="lowerRoman"/>
      <w:lvlText w:val="%9."/>
      <w:lvlJc w:val="right"/>
      <w:pPr>
        <w:ind w:left="6480" w:hanging="180"/>
      </w:pPr>
    </w:lvl>
  </w:abstractNum>
  <w:abstractNum w:abstractNumId="1375">
    <w:multiLevelType w:val="hybridMultilevel"/>
    <w:lvl w:ilvl="0" w:tplc="14946498">
      <w:start w:val="1"/>
      <w:numFmt w:val="decimal"/>
      <w:lvlText w:val="%1."/>
      <w:lvlJc w:val="left"/>
      <w:pPr>
        <w:ind w:left="720" w:hanging="360"/>
      </w:pPr>
    </w:lvl>
    <w:lvl w:ilvl="1" w:tplc="14946498" w:tentative="1">
      <w:start w:val="1"/>
      <w:numFmt w:val="lowerLetter"/>
      <w:lvlText w:val="%2."/>
      <w:lvlJc w:val="left"/>
      <w:pPr>
        <w:ind w:left="1440" w:hanging="360"/>
      </w:pPr>
    </w:lvl>
    <w:lvl w:ilvl="2" w:tplc="14946498" w:tentative="1">
      <w:start w:val="1"/>
      <w:numFmt w:val="lowerRoman"/>
      <w:lvlText w:val="%3."/>
      <w:lvlJc w:val="right"/>
      <w:pPr>
        <w:ind w:left="2160" w:hanging="180"/>
      </w:pPr>
    </w:lvl>
    <w:lvl w:ilvl="3" w:tplc="14946498" w:tentative="1">
      <w:start w:val="1"/>
      <w:numFmt w:val="decimal"/>
      <w:lvlText w:val="%4."/>
      <w:lvlJc w:val="left"/>
      <w:pPr>
        <w:ind w:left="2880" w:hanging="360"/>
      </w:pPr>
    </w:lvl>
    <w:lvl w:ilvl="4" w:tplc="14946498" w:tentative="1">
      <w:start w:val="1"/>
      <w:numFmt w:val="lowerLetter"/>
      <w:lvlText w:val="%5."/>
      <w:lvlJc w:val="left"/>
      <w:pPr>
        <w:ind w:left="3600" w:hanging="360"/>
      </w:pPr>
    </w:lvl>
    <w:lvl w:ilvl="5" w:tplc="14946498" w:tentative="1">
      <w:start w:val="1"/>
      <w:numFmt w:val="lowerRoman"/>
      <w:lvlText w:val="%6."/>
      <w:lvlJc w:val="right"/>
      <w:pPr>
        <w:ind w:left="4320" w:hanging="180"/>
      </w:pPr>
    </w:lvl>
    <w:lvl w:ilvl="6" w:tplc="14946498" w:tentative="1">
      <w:start w:val="1"/>
      <w:numFmt w:val="decimal"/>
      <w:lvlText w:val="%7."/>
      <w:lvlJc w:val="left"/>
      <w:pPr>
        <w:ind w:left="5040" w:hanging="360"/>
      </w:pPr>
    </w:lvl>
    <w:lvl w:ilvl="7" w:tplc="14946498" w:tentative="1">
      <w:start w:val="1"/>
      <w:numFmt w:val="lowerLetter"/>
      <w:lvlText w:val="%8."/>
      <w:lvlJc w:val="left"/>
      <w:pPr>
        <w:ind w:left="5760" w:hanging="360"/>
      </w:pPr>
    </w:lvl>
    <w:lvl w:ilvl="8" w:tplc="14946498" w:tentative="1">
      <w:start w:val="1"/>
      <w:numFmt w:val="lowerRoman"/>
      <w:lvlText w:val="%9."/>
      <w:lvlJc w:val="right"/>
      <w:pPr>
        <w:ind w:left="6480" w:hanging="180"/>
      </w:pPr>
    </w:lvl>
  </w:abstractNum>
  <w:abstractNum w:abstractNumId="1374">
    <w:multiLevelType w:val="hybridMultilevel"/>
    <w:lvl w:ilvl="0" w:tplc="39359774">
      <w:start w:val="1"/>
      <w:numFmt w:val="decimal"/>
      <w:lvlText w:val="%1."/>
      <w:lvlJc w:val="left"/>
      <w:pPr>
        <w:ind w:left="720" w:hanging="360"/>
      </w:pPr>
    </w:lvl>
    <w:lvl w:ilvl="1" w:tplc="39359774" w:tentative="1">
      <w:start w:val="1"/>
      <w:numFmt w:val="lowerLetter"/>
      <w:lvlText w:val="%2."/>
      <w:lvlJc w:val="left"/>
      <w:pPr>
        <w:ind w:left="1440" w:hanging="360"/>
      </w:pPr>
    </w:lvl>
    <w:lvl w:ilvl="2" w:tplc="39359774" w:tentative="1">
      <w:start w:val="1"/>
      <w:numFmt w:val="lowerRoman"/>
      <w:lvlText w:val="%3."/>
      <w:lvlJc w:val="right"/>
      <w:pPr>
        <w:ind w:left="2160" w:hanging="180"/>
      </w:pPr>
    </w:lvl>
    <w:lvl w:ilvl="3" w:tplc="39359774" w:tentative="1">
      <w:start w:val="1"/>
      <w:numFmt w:val="decimal"/>
      <w:lvlText w:val="%4."/>
      <w:lvlJc w:val="left"/>
      <w:pPr>
        <w:ind w:left="2880" w:hanging="360"/>
      </w:pPr>
    </w:lvl>
    <w:lvl w:ilvl="4" w:tplc="39359774" w:tentative="1">
      <w:start w:val="1"/>
      <w:numFmt w:val="lowerLetter"/>
      <w:lvlText w:val="%5."/>
      <w:lvlJc w:val="left"/>
      <w:pPr>
        <w:ind w:left="3600" w:hanging="360"/>
      </w:pPr>
    </w:lvl>
    <w:lvl w:ilvl="5" w:tplc="39359774" w:tentative="1">
      <w:start w:val="1"/>
      <w:numFmt w:val="lowerRoman"/>
      <w:lvlText w:val="%6."/>
      <w:lvlJc w:val="right"/>
      <w:pPr>
        <w:ind w:left="4320" w:hanging="180"/>
      </w:pPr>
    </w:lvl>
    <w:lvl w:ilvl="6" w:tplc="39359774" w:tentative="1">
      <w:start w:val="1"/>
      <w:numFmt w:val="decimal"/>
      <w:lvlText w:val="%7."/>
      <w:lvlJc w:val="left"/>
      <w:pPr>
        <w:ind w:left="5040" w:hanging="360"/>
      </w:pPr>
    </w:lvl>
    <w:lvl w:ilvl="7" w:tplc="39359774" w:tentative="1">
      <w:start w:val="1"/>
      <w:numFmt w:val="lowerLetter"/>
      <w:lvlText w:val="%8."/>
      <w:lvlJc w:val="left"/>
      <w:pPr>
        <w:ind w:left="5760" w:hanging="360"/>
      </w:pPr>
    </w:lvl>
    <w:lvl w:ilvl="8" w:tplc="39359774" w:tentative="1">
      <w:start w:val="1"/>
      <w:numFmt w:val="lowerRoman"/>
      <w:lvlText w:val="%9."/>
      <w:lvlJc w:val="right"/>
      <w:pPr>
        <w:ind w:left="6480" w:hanging="180"/>
      </w:pPr>
    </w:lvl>
  </w:abstractNum>
  <w:abstractNum w:abstractNumId="1373">
    <w:multiLevelType w:val="hybridMultilevel"/>
    <w:lvl w:ilvl="0" w:tplc="86717109">
      <w:start w:val="1"/>
      <w:numFmt w:val="decimal"/>
      <w:lvlText w:val="%1."/>
      <w:lvlJc w:val="left"/>
      <w:pPr>
        <w:ind w:left="720" w:hanging="360"/>
      </w:pPr>
    </w:lvl>
    <w:lvl w:ilvl="1" w:tplc="86717109" w:tentative="1">
      <w:start w:val="1"/>
      <w:numFmt w:val="lowerLetter"/>
      <w:lvlText w:val="%2."/>
      <w:lvlJc w:val="left"/>
      <w:pPr>
        <w:ind w:left="1440" w:hanging="360"/>
      </w:pPr>
    </w:lvl>
    <w:lvl w:ilvl="2" w:tplc="86717109" w:tentative="1">
      <w:start w:val="1"/>
      <w:numFmt w:val="lowerRoman"/>
      <w:lvlText w:val="%3."/>
      <w:lvlJc w:val="right"/>
      <w:pPr>
        <w:ind w:left="2160" w:hanging="180"/>
      </w:pPr>
    </w:lvl>
    <w:lvl w:ilvl="3" w:tplc="86717109" w:tentative="1">
      <w:start w:val="1"/>
      <w:numFmt w:val="decimal"/>
      <w:lvlText w:val="%4."/>
      <w:lvlJc w:val="left"/>
      <w:pPr>
        <w:ind w:left="2880" w:hanging="360"/>
      </w:pPr>
    </w:lvl>
    <w:lvl w:ilvl="4" w:tplc="86717109" w:tentative="1">
      <w:start w:val="1"/>
      <w:numFmt w:val="lowerLetter"/>
      <w:lvlText w:val="%5."/>
      <w:lvlJc w:val="left"/>
      <w:pPr>
        <w:ind w:left="3600" w:hanging="360"/>
      </w:pPr>
    </w:lvl>
    <w:lvl w:ilvl="5" w:tplc="86717109" w:tentative="1">
      <w:start w:val="1"/>
      <w:numFmt w:val="lowerRoman"/>
      <w:lvlText w:val="%6."/>
      <w:lvlJc w:val="right"/>
      <w:pPr>
        <w:ind w:left="4320" w:hanging="180"/>
      </w:pPr>
    </w:lvl>
    <w:lvl w:ilvl="6" w:tplc="86717109" w:tentative="1">
      <w:start w:val="1"/>
      <w:numFmt w:val="decimal"/>
      <w:lvlText w:val="%7."/>
      <w:lvlJc w:val="left"/>
      <w:pPr>
        <w:ind w:left="5040" w:hanging="360"/>
      </w:pPr>
    </w:lvl>
    <w:lvl w:ilvl="7" w:tplc="86717109" w:tentative="1">
      <w:start w:val="1"/>
      <w:numFmt w:val="lowerLetter"/>
      <w:lvlText w:val="%8."/>
      <w:lvlJc w:val="left"/>
      <w:pPr>
        <w:ind w:left="5760" w:hanging="360"/>
      </w:pPr>
    </w:lvl>
    <w:lvl w:ilvl="8" w:tplc="86717109" w:tentative="1">
      <w:start w:val="1"/>
      <w:numFmt w:val="lowerRoman"/>
      <w:lvlText w:val="%9."/>
      <w:lvlJc w:val="right"/>
      <w:pPr>
        <w:ind w:left="6480" w:hanging="180"/>
      </w:pPr>
    </w:lvl>
  </w:abstractNum>
  <w:abstractNum w:abstractNumId="1372">
    <w:multiLevelType w:val="hybridMultilevel"/>
    <w:lvl w:ilvl="0" w:tplc="22213379">
      <w:start w:val="1"/>
      <w:numFmt w:val="decimal"/>
      <w:lvlText w:val="%1."/>
      <w:lvlJc w:val="left"/>
      <w:pPr>
        <w:ind w:left="720" w:hanging="360"/>
      </w:pPr>
    </w:lvl>
    <w:lvl w:ilvl="1" w:tplc="22213379" w:tentative="1">
      <w:start w:val="1"/>
      <w:numFmt w:val="lowerLetter"/>
      <w:lvlText w:val="%2."/>
      <w:lvlJc w:val="left"/>
      <w:pPr>
        <w:ind w:left="1440" w:hanging="360"/>
      </w:pPr>
    </w:lvl>
    <w:lvl w:ilvl="2" w:tplc="22213379" w:tentative="1">
      <w:start w:val="1"/>
      <w:numFmt w:val="lowerRoman"/>
      <w:lvlText w:val="%3."/>
      <w:lvlJc w:val="right"/>
      <w:pPr>
        <w:ind w:left="2160" w:hanging="180"/>
      </w:pPr>
    </w:lvl>
    <w:lvl w:ilvl="3" w:tplc="22213379" w:tentative="1">
      <w:start w:val="1"/>
      <w:numFmt w:val="decimal"/>
      <w:lvlText w:val="%4."/>
      <w:lvlJc w:val="left"/>
      <w:pPr>
        <w:ind w:left="2880" w:hanging="360"/>
      </w:pPr>
    </w:lvl>
    <w:lvl w:ilvl="4" w:tplc="22213379" w:tentative="1">
      <w:start w:val="1"/>
      <w:numFmt w:val="lowerLetter"/>
      <w:lvlText w:val="%5."/>
      <w:lvlJc w:val="left"/>
      <w:pPr>
        <w:ind w:left="3600" w:hanging="360"/>
      </w:pPr>
    </w:lvl>
    <w:lvl w:ilvl="5" w:tplc="22213379" w:tentative="1">
      <w:start w:val="1"/>
      <w:numFmt w:val="lowerRoman"/>
      <w:lvlText w:val="%6."/>
      <w:lvlJc w:val="right"/>
      <w:pPr>
        <w:ind w:left="4320" w:hanging="180"/>
      </w:pPr>
    </w:lvl>
    <w:lvl w:ilvl="6" w:tplc="22213379" w:tentative="1">
      <w:start w:val="1"/>
      <w:numFmt w:val="decimal"/>
      <w:lvlText w:val="%7."/>
      <w:lvlJc w:val="left"/>
      <w:pPr>
        <w:ind w:left="5040" w:hanging="360"/>
      </w:pPr>
    </w:lvl>
    <w:lvl w:ilvl="7" w:tplc="22213379" w:tentative="1">
      <w:start w:val="1"/>
      <w:numFmt w:val="lowerLetter"/>
      <w:lvlText w:val="%8."/>
      <w:lvlJc w:val="left"/>
      <w:pPr>
        <w:ind w:left="5760" w:hanging="360"/>
      </w:pPr>
    </w:lvl>
    <w:lvl w:ilvl="8" w:tplc="22213379" w:tentative="1">
      <w:start w:val="1"/>
      <w:numFmt w:val="lowerRoman"/>
      <w:lvlText w:val="%9."/>
      <w:lvlJc w:val="right"/>
      <w:pPr>
        <w:ind w:left="6480" w:hanging="180"/>
      </w:pPr>
    </w:lvl>
  </w:abstractNum>
  <w:abstractNum w:abstractNumId="1371">
    <w:multiLevelType w:val="hybridMultilevel"/>
    <w:lvl w:ilvl="0" w:tplc="74832048">
      <w:start w:val="1"/>
      <w:numFmt w:val="decimal"/>
      <w:lvlText w:val="%1."/>
      <w:lvlJc w:val="left"/>
      <w:pPr>
        <w:ind w:left="720" w:hanging="360"/>
      </w:pPr>
    </w:lvl>
    <w:lvl w:ilvl="1" w:tplc="74832048" w:tentative="1">
      <w:start w:val="1"/>
      <w:numFmt w:val="lowerLetter"/>
      <w:lvlText w:val="%2."/>
      <w:lvlJc w:val="left"/>
      <w:pPr>
        <w:ind w:left="1440" w:hanging="360"/>
      </w:pPr>
    </w:lvl>
    <w:lvl w:ilvl="2" w:tplc="74832048" w:tentative="1">
      <w:start w:val="1"/>
      <w:numFmt w:val="lowerRoman"/>
      <w:lvlText w:val="%3."/>
      <w:lvlJc w:val="right"/>
      <w:pPr>
        <w:ind w:left="2160" w:hanging="180"/>
      </w:pPr>
    </w:lvl>
    <w:lvl w:ilvl="3" w:tplc="74832048" w:tentative="1">
      <w:start w:val="1"/>
      <w:numFmt w:val="decimal"/>
      <w:lvlText w:val="%4."/>
      <w:lvlJc w:val="left"/>
      <w:pPr>
        <w:ind w:left="2880" w:hanging="360"/>
      </w:pPr>
    </w:lvl>
    <w:lvl w:ilvl="4" w:tplc="74832048" w:tentative="1">
      <w:start w:val="1"/>
      <w:numFmt w:val="lowerLetter"/>
      <w:lvlText w:val="%5."/>
      <w:lvlJc w:val="left"/>
      <w:pPr>
        <w:ind w:left="3600" w:hanging="360"/>
      </w:pPr>
    </w:lvl>
    <w:lvl w:ilvl="5" w:tplc="74832048" w:tentative="1">
      <w:start w:val="1"/>
      <w:numFmt w:val="lowerRoman"/>
      <w:lvlText w:val="%6."/>
      <w:lvlJc w:val="right"/>
      <w:pPr>
        <w:ind w:left="4320" w:hanging="180"/>
      </w:pPr>
    </w:lvl>
    <w:lvl w:ilvl="6" w:tplc="74832048" w:tentative="1">
      <w:start w:val="1"/>
      <w:numFmt w:val="decimal"/>
      <w:lvlText w:val="%7."/>
      <w:lvlJc w:val="left"/>
      <w:pPr>
        <w:ind w:left="5040" w:hanging="360"/>
      </w:pPr>
    </w:lvl>
    <w:lvl w:ilvl="7" w:tplc="74832048" w:tentative="1">
      <w:start w:val="1"/>
      <w:numFmt w:val="lowerLetter"/>
      <w:lvlText w:val="%8."/>
      <w:lvlJc w:val="left"/>
      <w:pPr>
        <w:ind w:left="5760" w:hanging="360"/>
      </w:pPr>
    </w:lvl>
    <w:lvl w:ilvl="8" w:tplc="74832048" w:tentative="1">
      <w:start w:val="1"/>
      <w:numFmt w:val="lowerRoman"/>
      <w:lvlText w:val="%9."/>
      <w:lvlJc w:val="right"/>
      <w:pPr>
        <w:ind w:left="6480" w:hanging="180"/>
      </w:pPr>
    </w:lvl>
  </w:abstractNum>
  <w:abstractNum w:abstractNumId="1370">
    <w:multiLevelType w:val="hybridMultilevel"/>
    <w:lvl w:ilvl="0" w:tplc="21154638">
      <w:start w:val="1"/>
      <w:numFmt w:val="decimal"/>
      <w:lvlText w:val="%1."/>
      <w:lvlJc w:val="left"/>
      <w:pPr>
        <w:ind w:left="720" w:hanging="360"/>
      </w:pPr>
    </w:lvl>
    <w:lvl w:ilvl="1" w:tplc="21154638" w:tentative="1">
      <w:start w:val="1"/>
      <w:numFmt w:val="lowerLetter"/>
      <w:lvlText w:val="%2."/>
      <w:lvlJc w:val="left"/>
      <w:pPr>
        <w:ind w:left="1440" w:hanging="360"/>
      </w:pPr>
    </w:lvl>
    <w:lvl w:ilvl="2" w:tplc="21154638" w:tentative="1">
      <w:start w:val="1"/>
      <w:numFmt w:val="lowerRoman"/>
      <w:lvlText w:val="%3."/>
      <w:lvlJc w:val="right"/>
      <w:pPr>
        <w:ind w:left="2160" w:hanging="180"/>
      </w:pPr>
    </w:lvl>
    <w:lvl w:ilvl="3" w:tplc="21154638" w:tentative="1">
      <w:start w:val="1"/>
      <w:numFmt w:val="decimal"/>
      <w:lvlText w:val="%4."/>
      <w:lvlJc w:val="left"/>
      <w:pPr>
        <w:ind w:left="2880" w:hanging="360"/>
      </w:pPr>
    </w:lvl>
    <w:lvl w:ilvl="4" w:tplc="21154638" w:tentative="1">
      <w:start w:val="1"/>
      <w:numFmt w:val="lowerLetter"/>
      <w:lvlText w:val="%5."/>
      <w:lvlJc w:val="left"/>
      <w:pPr>
        <w:ind w:left="3600" w:hanging="360"/>
      </w:pPr>
    </w:lvl>
    <w:lvl w:ilvl="5" w:tplc="21154638" w:tentative="1">
      <w:start w:val="1"/>
      <w:numFmt w:val="lowerRoman"/>
      <w:lvlText w:val="%6."/>
      <w:lvlJc w:val="right"/>
      <w:pPr>
        <w:ind w:left="4320" w:hanging="180"/>
      </w:pPr>
    </w:lvl>
    <w:lvl w:ilvl="6" w:tplc="21154638" w:tentative="1">
      <w:start w:val="1"/>
      <w:numFmt w:val="decimal"/>
      <w:lvlText w:val="%7."/>
      <w:lvlJc w:val="left"/>
      <w:pPr>
        <w:ind w:left="5040" w:hanging="360"/>
      </w:pPr>
    </w:lvl>
    <w:lvl w:ilvl="7" w:tplc="21154638" w:tentative="1">
      <w:start w:val="1"/>
      <w:numFmt w:val="lowerLetter"/>
      <w:lvlText w:val="%8."/>
      <w:lvlJc w:val="left"/>
      <w:pPr>
        <w:ind w:left="5760" w:hanging="360"/>
      </w:pPr>
    </w:lvl>
    <w:lvl w:ilvl="8" w:tplc="21154638" w:tentative="1">
      <w:start w:val="1"/>
      <w:numFmt w:val="lowerRoman"/>
      <w:lvlText w:val="%9."/>
      <w:lvlJc w:val="right"/>
      <w:pPr>
        <w:ind w:left="6480" w:hanging="180"/>
      </w:pPr>
    </w:lvl>
  </w:abstractNum>
  <w:abstractNum w:abstractNumId="1369">
    <w:multiLevelType w:val="hybridMultilevel"/>
    <w:lvl w:ilvl="0" w:tplc="38004078">
      <w:start w:val="1"/>
      <w:numFmt w:val="decimal"/>
      <w:lvlText w:val="%1."/>
      <w:lvlJc w:val="left"/>
      <w:pPr>
        <w:ind w:left="720" w:hanging="360"/>
      </w:pPr>
    </w:lvl>
    <w:lvl w:ilvl="1" w:tplc="38004078" w:tentative="1">
      <w:start w:val="1"/>
      <w:numFmt w:val="lowerLetter"/>
      <w:lvlText w:val="%2."/>
      <w:lvlJc w:val="left"/>
      <w:pPr>
        <w:ind w:left="1440" w:hanging="360"/>
      </w:pPr>
    </w:lvl>
    <w:lvl w:ilvl="2" w:tplc="38004078" w:tentative="1">
      <w:start w:val="1"/>
      <w:numFmt w:val="lowerRoman"/>
      <w:lvlText w:val="%3."/>
      <w:lvlJc w:val="right"/>
      <w:pPr>
        <w:ind w:left="2160" w:hanging="180"/>
      </w:pPr>
    </w:lvl>
    <w:lvl w:ilvl="3" w:tplc="38004078" w:tentative="1">
      <w:start w:val="1"/>
      <w:numFmt w:val="decimal"/>
      <w:lvlText w:val="%4."/>
      <w:lvlJc w:val="left"/>
      <w:pPr>
        <w:ind w:left="2880" w:hanging="360"/>
      </w:pPr>
    </w:lvl>
    <w:lvl w:ilvl="4" w:tplc="38004078" w:tentative="1">
      <w:start w:val="1"/>
      <w:numFmt w:val="lowerLetter"/>
      <w:lvlText w:val="%5."/>
      <w:lvlJc w:val="left"/>
      <w:pPr>
        <w:ind w:left="3600" w:hanging="360"/>
      </w:pPr>
    </w:lvl>
    <w:lvl w:ilvl="5" w:tplc="38004078" w:tentative="1">
      <w:start w:val="1"/>
      <w:numFmt w:val="lowerRoman"/>
      <w:lvlText w:val="%6."/>
      <w:lvlJc w:val="right"/>
      <w:pPr>
        <w:ind w:left="4320" w:hanging="180"/>
      </w:pPr>
    </w:lvl>
    <w:lvl w:ilvl="6" w:tplc="38004078" w:tentative="1">
      <w:start w:val="1"/>
      <w:numFmt w:val="decimal"/>
      <w:lvlText w:val="%7."/>
      <w:lvlJc w:val="left"/>
      <w:pPr>
        <w:ind w:left="5040" w:hanging="360"/>
      </w:pPr>
    </w:lvl>
    <w:lvl w:ilvl="7" w:tplc="38004078" w:tentative="1">
      <w:start w:val="1"/>
      <w:numFmt w:val="lowerLetter"/>
      <w:lvlText w:val="%8."/>
      <w:lvlJc w:val="left"/>
      <w:pPr>
        <w:ind w:left="5760" w:hanging="360"/>
      </w:pPr>
    </w:lvl>
    <w:lvl w:ilvl="8" w:tplc="38004078" w:tentative="1">
      <w:start w:val="1"/>
      <w:numFmt w:val="lowerRoman"/>
      <w:lvlText w:val="%9."/>
      <w:lvlJc w:val="right"/>
      <w:pPr>
        <w:ind w:left="6480" w:hanging="180"/>
      </w:pPr>
    </w:lvl>
  </w:abstractNum>
  <w:abstractNum w:abstractNumId="1368">
    <w:multiLevelType w:val="hybridMultilevel"/>
    <w:lvl w:ilvl="0" w:tplc="571786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68">
    <w:abstractNumId w:val="1368"/>
  </w:num>
  <w:num w:numId="1369">
    <w:abstractNumId w:val="1369"/>
  </w:num>
  <w:num w:numId="1370">
    <w:abstractNumId w:val="1370"/>
  </w:num>
  <w:num w:numId="1371">
    <w:abstractNumId w:val="1371"/>
  </w:num>
  <w:num w:numId="1372">
    <w:abstractNumId w:val="1372"/>
  </w:num>
  <w:num w:numId="1373">
    <w:abstractNumId w:val="1373"/>
  </w:num>
  <w:num w:numId="1374">
    <w:abstractNumId w:val="1374"/>
  </w:num>
  <w:num w:numId="1375">
    <w:abstractNumId w:val="1375"/>
  </w:num>
  <w:num w:numId="1376">
    <w:abstractNumId w:val="13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2957786" Type="http://schemas.openxmlformats.org/officeDocument/2006/relationships/comments" Target="comments.xml"/><Relationship Id="rId445570626" Type="http://schemas.microsoft.com/office/2011/relationships/commentsExtended" Target="commentsExtended.xml"/><Relationship Id="rId86414061" Type="http://schemas.openxmlformats.org/officeDocument/2006/relationships/image" Target="media/imgrId86414061.jpg"/><Relationship Id="rId2560677dbd2abb7ec" Type="http://schemas.openxmlformats.org/officeDocument/2006/relationships/hyperlink" Target="https://iservice.lombardini.it/jsp/Template2/manuale.jsp?id=101&amp;parent=1000" TargetMode="External"/><Relationship Id="rId8941677dbd2abf545" Type="http://schemas.openxmlformats.org/officeDocument/2006/relationships/hyperlink" Target="https://iservice.lombardini.it/jsp/Template2/manuale.jsp?id=195&amp;parent=1000" TargetMode="External"/><Relationship Id="rId2508677dbd2b6c22f" Type="http://schemas.openxmlformats.org/officeDocument/2006/relationships/hyperlink" Target="https://iservice.lombardini.it/jsp/Template2/manuale.jsp?id=638&amp;parent=1273" TargetMode="External"/><Relationship Id="rId9143677dbd2b8c0f8" Type="http://schemas.openxmlformats.org/officeDocument/2006/relationships/hyperlink" Target="https://iservice.lombardini.it/jsp/Template2/manuale.jsp?id=573&amp;parent=1273" TargetMode="External"/><Relationship Id="rId2406677dbd2be2f4c" Type="http://schemas.openxmlformats.org/officeDocument/2006/relationships/hyperlink" Target="https://iservice.lombardini.it/jsp/Template2/manuale.jsp?id=573&amp;parent=1273" TargetMode="External"/><Relationship Id="rId9030677dbd2be3adb" Type="http://schemas.openxmlformats.org/officeDocument/2006/relationships/hyperlink" Target="https://iservice.lombardini.it/jsp/Template2/manuale.jsp?id=573&amp;parent=1273" TargetMode="External"/><Relationship Id="rId6101677dbd2c2ac58" Type="http://schemas.openxmlformats.org/officeDocument/2006/relationships/hyperlink" Target="https://www.youtube.com/embed/rtTjmWlZ1cc?rel=0&amp;showinfo=0" TargetMode="External"/><Relationship Id="rId8682677dbd2cd8e30" Type="http://schemas.openxmlformats.org/officeDocument/2006/relationships/hyperlink" Target="https://iservice.lombardini.it/jsp/Template2/manuale.jsp?id=637&amp;parent=1273" TargetMode="External"/><Relationship Id="rId2483677dbd2e4d039" Type="http://schemas.openxmlformats.org/officeDocument/2006/relationships/hyperlink" Target="https://www.youtube.com/embed/6-0TbYG2EkY?showinfo=0&amp;rel=0" TargetMode="External"/><Relationship Id="rId1142677dbd2ee634c" Type="http://schemas.openxmlformats.org/officeDocument/2006/relationships/hyperlink" Target="https://iservice.lombardini.it/jsp/Template2/manuale.jsp?id=619&amp;parent=1273" TargetMode="External"/><Relationship Id="rId1542677dbd2f1c614" Type="http://schemas.openxmlformats.org/officeDocument/2006/relationships/hyperlink" Target="https://iservice.lombardini.it/jsp/Template2/manuale.jsp?id=560&amp;parent=1273" TargetMode="External"/><Relationship Id="rId5458677dbd2f39089" Type="http://schemas.openxmlformats.org/officeDocument/2006/relationships/hyperlink" Target="https://iservice.lombardini.it/jsp/Template2/manuale.jsp?id=560&amp;parent=1273" TargetMode="External"/><Relationship Id="rId8097677dbd2fe7e17" Type="http://schemas.openxmlformats.org/officeDocument/2006/relationships/hyperlink" Target="https://iservice.lombardini.it/jsp/Template2/manuale.jsp?id=560&amp;parent=1273" TargetMode="External"/><Relationship Id="rId6198677dbd30a24fb" Type="http://schemas.openxmlformats.org/officeDocument/2006/relationships/hyperlink" Target="https://iservice.lombardini.it/jsp/Template2/manuale.jsp?id=101&amp;parent=1273" TargetMode="External"/><Relationship Id="rId6341677dbd30c61b8" Type="http://schemas.openxmlformats.org/officeDocument/2006/relationships/hyperlink" Target="https://iservice.lombardini.it/jsp/Template2/manuale.jsp?id=637&amp;parent=1273" TargetMode="External"/><Relationship Id="rId8605677dbd30f31d1" Type="http://schemas.openxmlformats.org/officeDocument/2006/relationships/hyperlink" Target="https://iservice.lombardini.it/jsp/Template2/manuale.jsp?id=101&amp;parent=1273" TargetMode="External"/><Relationship Id="rId4639677dbd30f3c07" Type="http://schemas.openxmlformats.org/officeDocument/2006/relationships/hyperlink" Target="https://iservice.lombardini.it/jsp/Template2/manuale.jsp?id=635&amp;parent=1273" TargetMode="External"/><Relationship Id="rId8815677dbd311f86e" Type="http://schemas.openxmlformats.org/officeDocument/2006/relationships/hyperlink" Target="https://iservice.lombardini.it/jsp/Template2/manuale.jsp?id=638&amp;parent=1273" TargetMode="External"/><Relationship Id="rId6835677dbd2acd868" Type="http://schemas.openxmlformats.org/officeDocument/2006/relationships/image" Target="media/imgrId6835677dbd2acd868.jpg"/><Relationship Id="rId5428677dbd2ad82a7" Type="http://schemas.openxmlformats.org/officeDocument/2006/relationships/image" Target="media/imgrId5428677dbd2ad82a7.jpg"/><Relationship Id="rId6393677dbd2ae29b3" Type="http://schemas.openxmlformats.org/officeDocument/2006/relationships/image" Target="media/imgrId6393677dbd2ae29b3.jpg"/><Relationship Id="rId4893677dbd2aea9ff" Type="http://schemas.openxmlformats.org/officeDocument/2006/relationships/image" Target="media/imgrId4893677dbd2aea9ff.jpg"/><Relationship Id="rId6617677dbd2af13b3" Type="http://schemas.openxmlformats.org/officeDocument/2006/relationships/image" Target="media/imgrId6617677dbd2af13b3.jpg"/><Relationship Id="rId6476677dbd2b0bc88" Type="http://schemas.openxmlformats.org/officeDocument/2006/relationships/image" Target="media/imgrId6476677dbd2b0bc88.jpg"/><Relationship Id="rId3906677dbd2b12c26" Type="http://schemas.openxmlformats.org/officeDocument/2006/relationships/image" Target="media/imgrId3906677dbd2b12c26.jpg"/><Relationship Id="rId3686677dbd2b24ab7" Type="http://schemas.openxmlformats.org/officeDocument/2006/relationships/image" Target="media/imgrId3686677dbd2b24ab7.png"/><Relationship Id="rId3115677dbd2b47ee0" Type="http://schemas.openxmlformats.org/officeDocument/2006/relationships/image" Target="media/imgrId3115677dbd2b47ee0.jpg"/><Relationship Id="rId6104677dbd2b570f9" Type="http://schemas.openxmlformats.org/officeDocument/2006/relationships/image" Target="media/imgrId6104677dbd2b570f9.png"/><Relationship Id="rId5875677dbd2b65547" Type="http://schemas.openxmlformats.org/officeDocument/2006/relationships/image" Target="media/imgrId5875677dbd2b65547.png"/><Relationship Id="rId4074677dbd2b6b754" Type="http://schemas.openxmlformats.org/officeDocument/2006/relationships/image" Target="media/imgrId4074677dbd2b6b754.jpg"/><Relationship Id="rId4445677dbd2b7aa84" Type="http://schemas.openxmlformats.org/officeDocument/2006/relationships/image" Target="media/imgrId4445677dbd2b7aa84.jpg"/><Relationship Id="rId9292677dbd2b83e5c" Type="http://schemas.openxmlformats.org/officeDocument/2006/relationships/image" Target="media/imgrId9292677dbd2b83e5c.png"/><Relationship Id="rId8810677dbd2b8a91a" Type="http://schemas.openxmlformats.org/officeDocument/2006/relationships/image" Target="media/imgrId8810677dbd2b8a91a.jpg"/><Relationship Id="rId5670677dbd2b95615" Type="http://schemas.openxmlformats.org/officeDocument/2006/relationships/image" Target="media/imgrId5670677dbd2b95615.jpg"/><Relationship Id="rId2577677dbd2ba0a81" Type="http://schemas.openxmlformats.org/officeDocument/2006/relationships/image" Target="media/imgrId2577677dbd2ba0a81.jpg"/><Relationship Id="rId2556677dbd2bae7ea" Type="http://schemas.openxmlformats.org/officeDocument/2006/relationships/image" Target="media/imgrId2556677dbd2bae7ea.jpg"/><Relationship Id="rId3218677dbd2bc3e0d" Type="http://schemas.openxmlformats.org/officeDocument/2006/relationships/image" Target="media/imgrId3218677dbd2bc3e0d.jpg"/><Relationship Id="rId9152677dbd2bd4cec" Type="http://schemas.openxmlformats.org/officeDocument/2006/relationships/image" Target="media/imgrId9152677dbd2bd4cec.jpg"/><Relationship Id="rId6394677dbd2be1b5d" Type="http://schemas.openxmlformats.org/officeDocument/2006/relationships/image" Target="media/imgrId6394677dbd2be1b5d.jpg"/><Relationship Id="rId9622677dbd2be90f3" Type="http://schemas.openxmlformats.org/officeDocument/2006/relationships/image" Target="media/imgrId9622677dbd2be90f3.jpg"/><Relationship Id="rId2035677dbd2bf14c7" Type="http://schemas.openxmlformats.org/officeDocument/2006/relationships/image" Target="media/imgrId2035677dbd2bf14c7.jpg"/><Relationship Id="rId3718677dbd2c05174" Type="http://schemas.openxmlformats.org/officeDocument/2006/relationships/image" Target="media/imgrId3718677dbd2c05174.jpg"/><Relationship Id="rId6541677dbd2c0d172" Type="http://schemas.openxmlformats.org/officeDocument/2006/relationships/image" Target="media/imgrId6541677dbd2c0d172.jpg"/><Relationship Id="rId5813677dbd2c1fa06" Type="http://schemas.openxmlformats.org/officeDocument/2006/relationships/image" Target="media/imgrId5813677dbd2c1fa06.png"/><Relationship Id="rId4171677dbd2c2a3a3" Type="http://schemas.openxmlformats.org/officeDocument/2006/relationships/image" Target="media/imgrId4171677dbd2c2a3a3.png"/><Relationship Id="rId1025677dbd2c377a3" Type="http://schemas.openxmlformats.org/officeDocument/2006/relationships/image" Target="media/imgrId1025677dbd2c377a3.png"/><Relationship Id="rId4317677dbd2c46751" Type="http://schemas.openxmlformats.org/officeDocument/2006/relationships/image" Target="media/imgrId4317677dbd2c46751.png"/><Relationship Id="rId4686677dbd2c5fc97" Type="http://schemas.openxmlformats.org/officeDocument/2006/relationships/image" Target="media/imgrId4686677dbd2c5fc97.png"/><Relationship Id="rId6240677dbd2c767b6" Type="http://schemas.openxmlformats.org/officeDocument/2006/relationships/image" Target="media/imgrId6240677dbd2c767b6.png"/><Relationship Id="rId3204677dbd2c88dbe" Type="http://schemas.openxmlformats.org/officeDocument/2006/relationships/image" Target="media/imgrId3204677dbd2c88dbe.png"/><Relationship Id="rId9639677dbd2c98a3b" Type="http://schemas.openxmlformats.org/officeDocument/2006/relationships/image" Target="media/imgrId9639677dbd2c98a3b.png"/><Relationship Id="rId3121677dbd2ca63c1" Type="http://schemas.openxmlformats.org/officeDocument/2006/relationships/image" Target="media/imgrId3121677dbd2ca63c1.png"/><Relationship Id="rId1968677dbd2cb5a0a" Type="http://schemas.openxmlformats.org/officeDocument/2006/relationships/image" Target="media/imgrId1968677dbd2cb5a0a.png"/><Relationship Id="rId2650677dbd2cc67d3" Type="http://schemas.openxmlformats.org/officeDocument/2006/relationships/image" Target="media/imgrId2650677dbd2cc67d3.png"/><Relationship Id="rId1967677dbd2cd0eb2" Type="http://schemas.openxmlformats.org/officeDocument/2006/relationships/image" Target="media/imgrId1967677dbd2cd0eb2.png"/><Relationship Id="rId7197677dbd2cd8455" Type="http://schemas.openxmlformats.org/officeDocument/2006/relationships/image" Target="media/imgrId7197677dbd2cd8455.jpg"/><Relationship Id="rId1603677dbd2ce8a23" Type="http://schemas.openxmlformats.org/officeDocument/2006/relationships/image" Target="media/imgrId1603677dbd2ce8a23.jpg"/><Relationship Id="rId4212677dbd2d01ed0" Type="http://schemas.openxmlformats.org/officeDocument/2006/relationships/image" Target="media/imgrId4212677dbd2d01ed0.jpg"/><Relationship Id="rId7093677dbd2d0df5d" Type="http://schemas.openxmlformats.org/officeDocument/2006/relationships/image" Target="media/imgrId7093677dbd2d0df5d.jpg"/><Relationship Id="rId2191677dbd2d146e0" Type="http://schemas.openxmlformats.org/officeDocument/2006/relationships/image" Target="media/imgrId2191677dbd2d146e0.jpg"/><Relationship Id="rId2177677dbd2d273da" Type="http://schemas.openxmlformats.org/officeDocument/2006/relationships/image" Target="media/imgrId2177677dbd2d273da.jpg"/><Relationship Id="rId2337677dbd2d33c09" Type="http://schemas.openxmlformats.org/officeDocument/2006/relationships/image" Target="media/imgrId2337677dbd2d33c09.jpg"/><Relationship Id="rId4098677dbd2d3e500" Type="http://schemas.openxmlformats.org/officeDocument/2006/relationships/image" Target="media/imgrId4098677dbd2d3e500.png"/><Relationship Id="rId5167677dbd2d4f498" Type="http://schemas.openxmlformats.org/officeDocument/2006/relationships/image" Target="media/imgrId5167677dbd2d4f498.png"/><Relationship Id="rId9525677dbd2d5be5f" Type="http://schemas.openxmlformats.org/officeDocument/2006/relationships/image" Target="media/imgrId9525677dbd2d5be5f.png"/><Relationship Id="rId4249677dbd2d688ba" Type="http://schemas.openxmlformats.org/officeDocument/2006/relationships/image" Target="media/imgrId4249677dbd2d688ba.png"/><Relationship Id="rId1039677dbd2d7de46" Type="http://schemas.openxmlformats.org/officeDocument/2006/relationships/image" Target="media/imgrId1039677dbd2d7de46.png"/><Relationship Id="rId8152677dbd2d8ef2b" Type="http://schemas.openxmlformats.org/officeDocument/2006/relationships/image" Target="media/imgrId8152677dbd2d8ef2b.png"/><Relationship Id="rId5822677dbd2d9d5e9" Type="http://schemas.openxmlformats.org/officeDocument/2006/relationships/image" Target="media/imgrId5822677dbd2d9d5e9.png"/><Relationship Id="rId8074677dbd2da56ad" Type="http://schemas.openxmlformats.org/officeDocument/2006/relationships/image" Target="media/imgrId8074677dbd2da56ad.jpg"/><Relationship Id="rId1977677dbd2db6096" Type="http://schemas.openxmlformats.org/officeDocument/2006/relationships/image" Target="media/imgrId1977677dbd2db6096.png"/><Relationship Id="rId9079677dbd2dc4cf0" Type="http://schemas.openxmlformats.org/officeDocument/2006/relationships/image" Target="media/imgrId9079677dbd2dc4cf0.png"/><Relationship Id="rId9387677dbd2dd08b5" Type="http://schemas.openxmlformats.org/officeDocument/2006/relationships/image" Target="media/imgrId9387677dbd2dd08b5.jpg"/><Relationship Id="rId6069677dbd2ddf712" Type="http://schemas.openxmlformats.org/officeDocument/2006/relationships/image" Target="media/imgrId6069677dbd2ddf712.png"/><Relationship Id="rId6596677dbd2df349a" Type="http://schemas.openxmlformats.org/officeDocument/2006/relationships/image" Target="media/imgrId6596677dbd2df349a.jpg"/><Relationship Id="rId3716677dbd2e0ffc2" Type="http://schemas.openxmlformats.org/officeDocument/2006/relationships/image" Target="media/imgrId3716677dbd2e0ffc2.jpg"/><Relationship Id="rId1482677dbd2e2138a" Type="http://schemas.openxmlformats.org/officeDocument/2006/relationships/image" Target="media/imgrId1482677dbd2e2138a.png"/><Relationship Id="rId7188677dbd2e293ef" Type="http://schemas.openxmlformats.org/officeDocument/2006/relationships/image" Target="media/imgrId7188677dbd2e293ef.png"/><Relationship Id="rId8645677dbd2e41d0a" Type="http://schemas.openxmlformats.org/officeDocument/2006/relationships/image" Target="media/imgrId8645677dbd2e41d0a.jpg"/><Relationship Id="rId9079677dbd2e4c64f" Type="http://schemas.openxmlformats.org/officeDocument/2006/relationships/image" Target="media/imgrId9079677dbd2e4c64f.jpg"/><Relationship Id="rId7412677dbd2e570e6" Type="http://schemas.openxmlformats.org/officeDocument/2006/relationships/image" Target="media/imgrId7412677dbd2e570e6.jpg"/><Relationship Id="rId5884677dbd2e6050e" Type="http://schemas.openxmlformats.org/officeDocument/2006/relationships/image" Target="media/imgrId5884677dbd2e6050e.jpg"/><Relationship Id="rId6296677dbd2e6909b" Type="http://schemas.openxmlformats.org/officeDocument/2006/relationships/image" Target="media/imgrId6296677dbd2e6909b.jpg"/><Relationship Id="rId7752677dbd2e74bf7" Type="http://schemas.openxmlformats.org/officeDocument/2006/relationships/image" Target="media/imgrId7752677dbd2e74bf7.jpg"/><Relationship Id="rId1393677dbd2e807f4" Type="http://schemas.openxmlformats.org/officeDocument/2006/relationships/image" Target="media/imgrId1393677dbd2e807f4.jpg"/><Relationship Id="rId1976677dbd2e89c22" Type="http://schemas.openxmlformats.org/officeDocument/2006/relationships/image" Target="media/imgrId1976677dbd2e89c22.jpg"/><Relationship Id="rId7796677dbd2e938c9" Type="http://schemas.openxmlformats.org/officeDocument/2006/relationships/image" Target="media/imgrId7796677dbd2e938c9.jpg"/><Relationship Id="rId9807677dbd2e9e7fb" Type="http://schemas.openxmlformats.org/officeDocument/2006/relationships/image" Target="media/imgrId9807677dbd2e9e7fb.jpg"/><Relationship Id="rId3897677dbd2eaa61d" Type="http://schemas.openxmlformats.org/officeDocument/2006/relationships/image" Target="media/imgrId3897677dbd2eaa61d.jpg"/><Relationship Id="rId9655677dbd2eb40cc" Type="http://schemas.openxmlformats.org/officeDocument/2006/relationships/image" Target="media/imgrId9655677dbd2eb40cc.jpg"/><Relationship Id="rId3418677dbd2ebdbc8" Type="http://schemas.openxmlformats.org/officeDocument/2006/relationships/image" Target="media/imgrId3418677dbd2ebdbc8.jpg"/><Relationship Id="rId1784677dbd2ec8eae" Type="http://schemas.openxmlformats.org/officeDocument/2006/relationships/image" Target="media/imgrId1784677dbd2ec8eae.jpg"/><Relationship Id="rId7352677dbd2ed4d9d" Type="http://schemas.openxmlformats.org/officeDocument/2006/relationships/image" Target="media/imgrId7352677dbd2ed4d9d.jpg"/><Relationship Id="rId4716677dbd2ee3963" Type="http://schemas.openxmlformats.org/officeDocument/2006/relationships/image" Target="media/imgrId4716677dbd2ee3963.jpg"/><Relationship Id="rId2026677dbd2eefc8a" Type="http://schemas.openxmlformats.org/officeDocument/2006/relationships/image" Target="media/imgrId2026677dbd2eefc8a.jpg"/><Relationship Id="rId7119677dbd2f06878" Type="http://schemas.openxmlformats.org/officeDocument/2006/relationships/image" Target="media/imgrId7119677dbd2f06878.jpg"/><Relationship Id="rId1906677dbd2f157bd" Type="http://schemas.openxmlformats.org/officeDocument/2006/relationships/image" Target="media/imgrId1906677dbd2f157bd.jpg"/><Relationship Id="rId8946677dbd2f1bba1" Type="http://schemas.openxmlformats.org/officeDocument/2006/relationships/image" Target="media/imgrId8946677dbd2f1bba1.jpg"/><Relationship Id="rId6409677dbd2f27358" Type="http://schemas.openxmlformats.org/officeDocument/2006/relationships/image" Target="media/imgrId6409677dbd2f27358.jpg"/><Relationship Id="rId2095677dbd2f31cc8" Type="http://schemas.openxmlformats.org/officeDocument/2006/relationships/image" Target="media/imgrId2095677dbd2f31cc8.jpg"/><Relationship Id="rId6384677dbd2f38670" Type="http://schemas.openxmlformats.org/officeDocument/2006/relationships/image" Target="media/imgrId6384677dbd2f38670.jpg"/><Relationship Id="rId9973677dbd2f4aa17" Type="http://schemas.openxmlformats.org/officeDocument/2006/relationships/image" Target="media/imgrId9973677dbd2f4aa17.jpg"/><Relationship Id="rId3777677dbd2f548d5" Type="http://schemas.openxmlformats.org/officeDocument/2006/relationships/image" Target="media/imgrId3777677dbd2f548d5.jpg"/><Relationship Id="rId3448677dbd2f645f5" Type="http://schemas.openxmlformats.org/officeDocument/2006/relationships/image" Target="media/imgrId3448677dbd2f645f5.jpg"/><Relationship Id="rId9244677dbd2f73301" Type="http://schemas.openxmlformats.org/officeDocument/2006/relationships/image" Target="media/imgrId9244677dbd2f73301.png"/><Relationship Id="rId6864677dbd2f7c415" Type="http://schemas.openxmlformats.org/officeDocument/2006/relationships/image" Target="media/imgrId6864677dbd2f7c415.png"/><Relationship Id="rId5998677dbd2f8ee02" Type="http://schemas.openxmlformats.org/officeDocument/2006/relationships/image" Target="media/imgrId5998677dbd2f8ee02.png"/><Relationship Id="rId6909677dbd2f96961" Type="http://schemas.openxmlformats.org/officeDocument/2006/relationships/image" Target="media/imgrId6909677dbd2f96961.jpg"/><Relationship Id="rId1463677dbd2fa0a81" Type="http://schemas.openxmlformats.org/officeDocument/2006/relationships/image" Target="media/imgrId1463677dbd2fa0a81.png"/><Relationship Id="rId5658677dbd2fa89fe" Type="http://schemas.openxmlformats.org/officeDocument/2006/relationships/image" Target="media/imgrId5658677dbd2fa89fe.png"/><Relationship Id="rId8366677dbd2fb2629" Type="http://schemas.openxmlformats.org/officeDocument/2006/relationships/image" Target="media/imgrId8366677dbd2fb2629.png"/><Relationship Id="rId8570677dbd2fbd498" Type="http://schemas.openxmlformats.org/officeDocument/2006/relationships/image" Target="media/imgrId8570677dbd2fbd498.jpg"/><Relationship Id="rId6822677dbd2fc7571" Type="http://schemas.openxmlformats.org/officeDocument/2006/relationships/image" Target="media/imgrId6822677dbd2fc7571.jpg"/><Relationship Id="rId5646677dbd2fd2139" Type="http://schemas.openxmlformats.org/officeDocument/2006/relationships/image" Target="media/imgrId5646677dbd2fd2139.jpg"/><Relationship Id="rId7089677dbd2fdfaa8" Type="http://schemas.openxmlformats.org/officeDocument/2006/relationships/image" Target="media/imgrId7089677dbd2fdfaa8.jpg"/><Relationship Id="rId7874677dbd2fe736c" Type="http://schemas.openxmlformats.org/officeDocument/2006/relationships/image" Target="media/imgrId7874677dbd2fe736c.jpg"/><Relationship Id="rId2932677dbd2ff1135" Type="http://schemas.openxmlformats.org/officeDocument/2006/relationships/image" Target="media/imgrId2932677dbd2ff1135.jpg"/><Relationship Id="rId2589677dbd3007d8f" Type="http://schemas.openxmlformats.org/officeDocument/2006/relationships/image" Target="media/imgrId2589677dbd3007d8f.jpg"/><Relationship Id="rId6512677dbd3013245" Type="http://schemas.openxmlformats.org/officeDocument/2006/relationships/image" Target="media/imgrId6512677dbd3013245.jpg"/><Relationship Id="rId3044677dbd302b5d1" Type="http://schemas.openxmlformats.org/officeDocument/2006/relationships/image" Target="media/imgrId3044677dbd302b5d1.png"/><Relationship Id="rId5540677dbd3034511" Type="http://schemas.openxmlformats.org/officeDocument/2006/relationships/image" Target="media/imgrId5540677dbd3034511.png"/><Relationship Id="rId6879677dbd303d371" Type="http://schemas.openxmlformats.org/officeDocument/2006/relationships/image" Target="media/imgrId6879677dbd303d371.png"/><Relationship Id="rId6771677dbd3046c11" Type="http://schemas.openxmlformats.org/officeDocument/2006/relationships/image" Target="media/imgrId6771677dbd3046c11.png"/><Relationship Id="rId4666677dbd304f848" Type="http://schemas.openxmlformats.org/officeDocument/2006/relationships/image" Target="media/imgrId4666677dbd304f848.png"/><Relationship Id="rId6502677dbd3059d21" Type="http://schemas.openxmlformats.org/officeDocument/2006/relationships/image" Target="media/imgrId6502677dbd3059d21.jpg"/><Relationship Id="rId9646677dbd3069d3f" Type="http://schemas.openxmlformats.org/officeDocument/2006/relationships/image" Target="media/imgrId9646677dbd3069d3f.jpg"/><Relationship Id="rId8776677dbd30777a5" Type="http://schemas.openxmlformats.org/officeDocument/2006/relationships/image" Target="media/imgrId8776677dbd30777a5.jpg"/><Relationship Id="rId1182677dbd3083f05" Type="http://schemas.openxmlformats.org/officeDocument/2006/relationships/image" Target="media/imgrId1182677dbd3083f05.jpg"/><Relationship Id="rId2435677dbd30914e1" Type="http://schemas.openxmlformats.org/officeDocument/2006/relationships/image" Target="media/imgrId2435677dbd30914e1.jpg"/><Relationship Id="rId7009677dbd30a0a69" Type="http://schemas.openxmlformats.org/officeDocument/2006/relationships/image" Target="media/imgrId7009677dbd30a0a69.jpg"/><Relationship Id="rId4992677dbd30ad18e" Type="http://schemas.openxmlformats.org/officeDocument/2006/relationships/image" Target="media/imgrId4992677dbd30ad18e.jpg"/><Relationship Id="rId5947677dbd30b6165" Type="http://schemas.openxmlformats.org/officeDocument/2006/relationships/image" Target="media/imgrId5947677dbd30b6165.jpg"/><Relationship Id="rId9940677dbd30bef8b" Type="http://schemas.openxmlformats.org/officeDocument/2006/relationships/image" Target="media/imgrId9940677dbd30bef8b.jpg"/><Relationship Id="rId5077677dbd30c5800" Type="http://schemas.openxmlformats.org/officeDocument/2006/relationships/image" Target="media/imgrId5077677dbd30c5800.jpg"/><Relationship Id="rId1254677dbd30cf668" Type="http://schemas.openxmlformats.org/officeDocument/2006/relationships/image" Target="media/imgrId1254677dbd30cf668.jpg"/><Relationship Id="rId4737677dbd30d9f0d" Type="http://schemas.openxmlformats.org/officeDocument/2006/relationships/image" Target="media/imgrId4737677dbd30d9f0d.png"/><Relationship Id="rId7929677dbd30e4eb4" Type="http://schemas.openxmlformats.org/officeDocument/2006/relationships/image" Target="media/imgrId7929677dbd30e4eb4.png"/><Relationship Id="rId2961677dbd30f058b" Type="http://schemas.openxmlformats.org/officeDocument/2006/relationships/image" Target="media/imgrId2961677dbd30f058b.png"/><Relationship Id="rId4383677dbd310d93c" Type="http://schemas.openxmlformats.org/officeDocument/2006/relationships/image" Target="media/imgrId4383677dbd310d93c.jpg"/><Relationship Id="rId1694677dbd3116d38" Type="http://schemas.openxmlformats.org/officeDocument/2006/relationships/image" Target="media/imgrId1694677dbd3116d38.jpg"/><Relationship Id="rId6611677dbd311e2d5" Type="http://schemas.openxmlformats.org/officeDocument/2006/relationships/image" Target="media/imgrId6611677dbd311e2d5.jpg"/><Relationship Id="rId8372677dbd3127b83" Type="http://schemas.openxmlformats.org/officeDocument/2006/relationships/image" Target="media/imgrId8372677dbd3127b83.jpg"/><Relationship Id="rId5255677dbd3130f7c" Type="http://schemas.openxmlformats.org/officeDocument/2006/relationships/image" Target="media/imgrId5255677dbd3130f7c.jpg"/><Relationship Id="rId9084677dbd313c5fb" Type="http://schemas.openxmlformats.org/officeDocument/2006/relationships/image" Target="media/imgrId9084677dbd313c5fb.jpg"/><Relationship Id="rId8738677dbd3145cbb" Type="http://schemas.openxmlformats.org/officeDocument/2006/relationships/image" Target="media/imgrId8738677dbd3145cbb.jpg"/><Relationship Id="rId7287677dbd314fbb4" Type="http://schemas.openxmlformats.org/officeDocument/2006/relationships/image" Target="media/imgrId7287677dbd314fbb4.jpg"/><Relationship Id="rId9698677dbd31569a8" Type="http://schemas.openxmlformats.org/officeDocument/2006/relationships/image" Target="media/imgrId9698677dbd31569a8.jpg"/><Relationship Id="rId1830677dbd3166b5e" Type="http://schemas.openxmlformats.org/officeDocument/2006/relationships/image" Target="media/imgrId1830677dbd3166b5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414061" Type="http://schemas.openxmlformats.org/officeDocument/2006/relationships/image" Target="media/imgrId864140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414061" Type="http://schemas.openxmlformats.org/officeDocument/2006/relationships/image" Target="media/imgrId864140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414061" Type="http://schemas.openxmlformats.org/officeDocument/2006/relationships/image" Target="media/imgrId864140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414061" Type="http://schemas.openxmlformats.org/officeDocument/2006/relationships/image" Target="media/imgrId864140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414061" Type="http://schemas.openxmlformats.org/officeDocument/2006/relationships/image" Target="media/imgrId864140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414061" Type="http://schemas.openxmlformats.org/officeDocument/2006/relationships/image" Target="media/imgrId864140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