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00.1)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4001779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142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360619" w:name="ctxt"/>
    <w:bookmarkEnd w:id="373606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60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0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065">
    <w:multiLevelType w:val="hybridMultilevel"/>
    <w:lvl w:ilvl="0" w:tplc="99340419">
      <w:start w:val="1"/>
      <w:numFmt w:val="decimal"/>
      <w:lvlText w:val="%1."/>
      <w:lvlJc w:val="left"/>
      <w:pPr>
        <w:ind w:left="720" w:hanging="360"/>
      </w:pPr>
    </w:lvl>
    <w:lvl w:ilvl="1" w:tplc="99340419" w:tentative="1">
      <w:start w:val="1"/>
      <w:numFmt w:val="lowerLetter"/>
      <w:lvlText w:val="%2."/>
      <w:lvlJc w:val="left"/>
      <w:pPr>
        <w:ind w:left="1440" w:hanging="360"/>
      </w:pPr>
    </w:lvl>
    <w:lvl w:ilvl="2" w:tplc="99340419" w:tentative="1">
      <w:start w:val="1"/>
      <w:numFmt w:val="lowerRoman"/>
      <w:lvlText w:val="%3."/>
      <w:lvlJc w:val="right"/>
      <w:pPr>
        <w:ind w:left="2160" w:hanging="180"/>
      </w:pPr>
    </w:lvl>
    <w:lvl w:ilvl="3" w:tplc="99340419" w:tentative="1">
      <w:start w:val="1"/>
      <w:numFmt w:val="decimal"/>
      <w:lvlText w:val="%4."/>
      <w:lvlJc w:val="left"/>
      <w:pPr>
        <w:ind w:left="2880" w:hanging="360"/>
      </w:pPr>
    </w:lvl>
    <w:lvl w:ilvl="4" w:tplc="99340419" w:tentative="1">
      <w:start w:val="1"/>
      <w:numFmt w:val="lowerLetter"/>
      <w:lvlText w:val="%5."/>
      <w:lvlJc w:val="left"/>
      <w:pPr>
        <w:ind w:left="3600" w:hanging="360"/>
      </w:pPr>
    </w:lvl>
    <w:lvl w:ilvl="5" w:tplc="99340419" w:tentative="1">
      <w:start w:val="1"/>
      <w:numFmt w:val="lowerRoman"/>
      <w:lvlText w:val="%6."/>
      <w:lvlJc w:val="right"/>
      <w:pPr>
        <w:ind w:left="4320" w:hanging="180"/>
      </w:pPr>
    </w:lvl>
    <w:lvl w:ilvl="6" w:tplc="99340419" w:tentative="1">
      <w:start w:val="1"/>
      <w:numFmt w:val="decimal"/>
      <w:lvlText w:val="%7."/>
      <w:lvlJc w:val="left"/>
      <w:pPr>
        <w:ind w:left="5040" w:hanging="360"/>
      </w:pPr>
    </w:lvl>
    <w:lvl w:ilvl="7" w:tplc="99340419" w:tentative="1">
      <w:start w:val="1"/>
      <w:numFmt w:val="lowerLetter"/>
      <w:lvlText w:val="%8."/>
      <w:lvlJc w:val="left"/>
      <w:pPr>
        <w:ind w:left="5760" w:hanging="360"/>
      </w:pPr>
    </w:lvl>
    <w:lvl w:ilvl="8" w:tplc="99340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64">
    <w:multiLevelType w:val="hybridMultilevel"/>
    <w:lvl w:ilvl="0" w:tplc="885495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064">
    <w:abstractNumId w:val="6064"/>
  </w:num>
  <w:num w:numId="6065">
    <w:abstractNumId w:val="60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8861638" Type="http://schemas.openxmlformats.org/officeDocument/2006/relationships/comments" Target="comments.xml"/><Relationship Id="rId972415897" Type="http://schemas.microsoft.com/office/2011/relationships/commentsExtended" Target="commentsExtended.xml"/><Relationship Id="rId53142173" Type="http://schemas.openxmlformats.org/officeDocument/2006/relationships/image" Target="media/imgrId5314217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42173" Type="http://schemas.openxmlformats.org/officeDocument/2006/relationships/image" Target="media/imgrId5314217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42173" Type="http://schemas.openxmlformats.org/officeDocument/2006/relationships/image" Target="media/imgrId5314217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42173" Type="http://schemas.openxmlformats.org/officeDocument/2006/relationships/image" Target="media/imgrId5314217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42173" Type="http://schemas.openxmlformats.org/officeDocument/2006/relationships/image" Target="media/imgrId5314217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42173" Type="http://schemas.openxmlformats.org/officeDocument/2006/relationships/image" Target="media/imgrId5314217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42173" Type="http://schemas.openxmlformats.org/officeDocument/2006/relationships/image" Target="media/imgrId5314217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