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813987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745175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8115875" w:name="ctxt"/>
    <w:bookmarkEnd w:id="6811587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081"/>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3081"/>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3081"/>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3081"/>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3081"/>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3081"/>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3081"/>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3081"/>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3081"/>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081"/>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714677e236614250"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6563677e23661448b"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3081"/>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9842677e236614f1e"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25892548" name="name8142677e236628247"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7616677e236628243"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1046240" name="name7153677e23663d221"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8555677e23663d21d"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3081"/>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3081"/>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3081"/>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74029855" name="name7233677e236650ec1"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2842677e236650ebc"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11287551" name="name2896677e23666396a"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4442677e236663965"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9423541" name="name2344677e236679d8b"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6751677e236679d86"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6059128" name="name4560677e23669f1f7"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7933677e23669f1e9"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8483056" name="name7520677e2366b7df5"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3373677e2366b7df1"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082">
    <w:multiLevelType w:val="hybridMultilevel"/>
    <w:lvl w:ilvl="0" w:tplc="79249443">
      <w:start w:val="1"/>
      <w:numFmt w:val="decimal"/>
      <w:lvlText w:val="%1."/>
      <w:lvlJc w:val="left"/>
      <w:pPr>
        <w:ind w:left="720" w:hanging="360"/>
      </w:pPr>
    </w:lvl>
    <w:lvl w:ilvl="1" w:tplc="79249443" w:tentative="1">
      <w:start w:val="1"/>
      <w:numFmt w:val="lowerLetter"/>
      <w:lvlText w:val="%2."/>
      <w:lvlJc w:val="left"/>
      <w:pPr>
        <w:ind w:left="1440" w:hanging="360"/>
      </w:pPr>
    </w:lvl>
    <w:lvl w:ilvl="2" w:tplc="79249443" w:tentative="1">
      <w:start w:val="1"/>
      <w:numFmt w:val="lowerRoman"/>
      <w:lvlText w:val="%3."/>
      <w:lvlJc w:val="right"/>
      <w:pPr>
        <w:ind w:left="2160" w:hanging="180"/>
      </w:pPr>
    </w:lvl>
    <w:lvl w:ilvl="3" w:tplc="79249443" w:tentative="1">
      <w:start w:val="1"/>
      <w:numFmt w:val="decimal"/>
      <w:lvlText w:val="%4."/>
      <w:lvlJc w:val="left"/>
      <w:pPr>
        <w:ind w:left="2880" w:hanging="360"/>
      </w:pPr>
    </w:lvl>
    <w:lvl w:ilvl="4" w:tplc="79249443" w:tentative="1">
      <w:start w:val="1"/>
      <w:numFmt w:val="lowerLetter"/>
      <w:lvlText w:val="%5."/>
      <w:lvlJc w:val="left"/>
      <w:pPr>
        <w:ind w:left="3600" w:hanging="360"/>
      </w:pPr>
    </w:lvl>
    <w:lvl w:ilvl="5" w:tplc="79249443" w:tentative="1">
      <w:start w:val="1"/>
      <w:numFmt w:val="lowerRoman"/>
      <w:lvlText w:val="%6."/>
      <w:lvlJc w:val="right"/>
      <w:pPr>
        <w:ind w:left="4320" w:hanging="180"/>
      </w:pPr>
    </w:lvl>
    <w:lvl w:ilvl="6" w:tplc="79249443" w:tentative="1">
      <w:start w:val="1"/>
      <w:numFmt w:val="decimal"/>
      <w:lvlText w:val="%7."/>
      <w:lvlJc w:val="left"/>
      <w:pPr>
        <w:ind w:left="5040" w:hanging="360"/>
      </w:pPr>
    </w:lvl>
    <w:lvl w:ilvl="7" w:tplc="79249443" w:tentative="1">
      <w:start w:val="1"/>
      <w:numFmt w:val="lowerLetter"/>
      <w:lvlText w:val="%8."/>
      <w:lvlJc w:val="left"/>
      <w:pPr>
        <w:ind w:left="5760" w:hanging="360"/>
      </w:pPr>
    </w:lvl>
    <w:lvl w:ilvl="8" w:tplc="79249443" w:tentative="1">
      <w:start w:val="1"/>
      <w:numFmt w:val="lowerRoman"/>
      <w:lvlText w:val="%9."/>
      <w:lvlJc w:val="right"/>
      <w:pPr>
        <w:ind w:left="6480" w:hanging="180"/>
      </w:pPr>
    </w:lvl>
  </w:abstractNum>
  <w:abstractNum w:abstractNumId="23081">
    <w:multiLevelType w:val="hybridMultilevel"/>
    <w:lvl w:ilvl="0" w:tplc="443604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081">
    <w:abstractNumId w:val="23081"/>
  </w:num>
  <w:num w:numId="23082">
    <w:abstractNumId w:val="230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99896688" Type="http://schemas.openxmlformats.org/officeDocument/2006/relationships/comments" Target="comments.xml"/><Relationship Id="rId128402127" Type="http://schemas.microsoft.com/office/2011/relationships/commentsExtended" Target="commentsExtended.xml"/><Relationship Id="rId27451751" Type="http://schemas.openxmlformats.org/officeDocument/2006/relationships/image" Target="media/imgrId27451751.jpg"/><Relationship Id="rId7714677e236614250" Type="http://schemas.openxmlformats.org/officeDocument/2006/relationships/hyperlink" Target="http://www.kohlerengines.com/home.htm" TargetMode="External"/><Relationship Id="rId6563677e23661448b" Type="http://schemas.openxmlformats.org/officeDocument/2006/relationships/hyperlink" Target="http://dealers.kohlerpower.it/" TargetMode="External"/><Relationship Id="rId9842677e236614f1e" Type="http://schemas.openxmlformats.org/officeDocument/2006/relationships/hyperlink" Target="http://www.kohlerengines.com/home.htm" TargetMode="External"/><Relationship Id="rId7616677e236628243" Type="http://schemas.openxmlformats.org/officeDocument/2006/relationships/image" Target="media/imgrId7616677e236628243.jpg"/><Relationship Id="rId8555677e23663d21d" Type="http://schemas.openxmlformats.org/officeDocument/2006/relationships/image" Target="media/imgrId8555677e23663d21d.png"/><Relationship Id="rId2842677e236650ebc" Type="http://schemas.openxmlformats.org/officeDocument/2006/relationships/image" Target="media/imgrId2842677e236650ebc.jpg"/><Relationship Id="rId4442677e236663965" Type="http://schemas.openxmlformats.org/officeDocument/2006/relationships/image" Target="media/imgrId4442677e236663965.jpg"/><Relationship Id="rId6751677e236679d86" Type="http://schemas.openxmlformats.org/officeDocument/2006/relationships/image" Target="media/imgrId6751677e236679d86.jpg"/><Relationship Id="rId7933677e23669f1e9" Type="http://schemas.openxmlformats.org/officeDocument/2006/relationships/image" Target="media/imgrId7933677e23669f1e9.jpg"/><Relationship Id="rId3373677e2366b7df1" Type="http://schemas.openxmlformats.org/officeDocument/2006/relationships/image" Target="media/imgrId3373677e2366b7df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7451751" Type="http://schemas.openxmlformats.org/officeDocument/2006/relationships/image" Target="media/imgrId2745175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7451751" Type="http://schemas.openxmlformats.org/officeDocument/2006/relationships/image" Target="media/imgrId2745175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7451751" Type="http://schemas.openxmlformats.org/officeDocument/2006/relationships/image" Target="media/imgrId2745175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7451751" Type="http://schemas.openxmlformats.org/officeDocument/2006/relationships/image" Target="media/imgrId2745175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7451751" Type="http://schemas.openxmlformats.org/officeDocument/2006/relationships/image" Target="media/imgrId2745175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7451751" Type="http://schemas.openxmlformats.org/officeDocument/2006/relationships/image" Target="media/imgrId2745175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