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4704437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688396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6617390" w:name="ctxt"/>
    <w:bookmarkEnd w:id="96617390"/>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p>
      <w:pPr>
        <w:numPr>
          <w:ilvl w:val="0"/>
          <w:numId w:val="28125"/>
        </w:numPr>
        <w:spacing w:before="0" w:after="0" w:line="240" w:lineRule="auto"/>
        <w:jc w:val="left"/>
        <w:rPr>
          <w:color w:val="00274C"/>
          <w:sz w:val="20"/>
          <w:szCs w:val="20"/>
        </w:rPr>
      </w:pPr>
      <w:r>
        <w:rPr>
          <w:color w:val="00274C"/>
          <w:sz w:val="20"/>
          <w:szCs w:val="20"/>
          <w:u w:val="none"/>
        </w:rPr>
        <w:t xml:space="preserve">This chapter shows all operations described in the </w:t>
      </w:r>
      <w:hyperlink r:id="rId8717677e28cdd3da9" w:history="1">
        <w:r>
          <w:rPr>
            <w:rStyle w:val="DefaultParagraphFontPHPDOCX"/>
            <w:b/>
            <w:bCs/>
            <w:color w:val="0000FF"/>
            <w:sz w:val="20"/>
            <w:szCs w:val="20"/>
            <w:u w:val="none"/>
          </w:rPr>
          <w:t xml:space="preserve">Tab. 5.1 and Tab. 5.2</w:t>
        </w:r>
      </w:hyperlink>
      <w:r>
        <w:rPr>
          <w:color w:val="00274C"/>
          <w:sz w:val="20"/>
          <w:szCs w:val="20"/>
          <w:u w:val="none"/>
        </w:rPr>
        <w:t xml:space="preserve"> . if you have the skills appropriate may be directly carried out by the user.</w:t>
      </w:r>
    </w:p>
    <w:p>
      <w:pPr>
        <w:numPr>
          <w:ilvl w:val="0"/>
          <w:numId w:val="28125"/>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28125"/>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28125"/>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003644" name="name5150677e28cddc59d"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4613677e28cddc59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125"/>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28125"/>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28125"/>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487900" name="name3084677e28cde536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93677e28cde536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8125"/>
        </w:numPr>
        <w:spacing w:before="0" w:after="0" w:line="240" w:lineRule="auto"/>
        <w:jc w:val="left"/>
        <w:rPr>
          <w:color w:val="00274C"/>
          <w:sz w:val="20"/>
          <w:szCs w:val="20"/>
        </w:rPr>
      </w:pPr>
      <w:r>
        <w:rPr>
          <w:color w:val="00274C"/>
          <w:sz w:val="20"/>
          <w:szCs w:val="20"/>
          <w:u w:val="none"/>
        </w:rPr>
        <w:t xml:space="preserve">Before proceeding with operation, read  </w:t>
      </w:r>
      <w:hyperlink r:id="rId4306677e28cde5dd9" w:history="1">
        <w:r>
          <w:rPr>
            <w:rStyle w:val="DefaultParagraphFontPHPDOCX"/>
            <w:b/>
            <w:bCs/>
            <w:color w:val="0000FF"/>
            <w:sz w:val="20"/>
            <w:szCs w:val="20"/>
            <w:u w:val="none"/>
          </w:rPr>
          <w:t xml:space="preserve">Par. 3.2.2</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723486" name="name8849677e28cdeba8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632677e28cdeba8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125"/>
        </w:numPr>
        <w:spacing w:before="0" w:after="0" w:line="240" w:lineRule="auto"/>
        <w:jc w:val="left"/>
        <w:rPr>
          <w:color w:val="00274C"/>
          <w:sz w:val="20"/>
          <w:szCs w:val="20"/>
        </w:rPr>
      </w:pPr>
      <w:r>
        <w:rPr>
          <w:color w:val="00274C"/>
          <w:sz w:val="20"/>
          <w:szCs w:val="20"/>
          <w:u w:val="none"/>
        </w:rPr>
        <w:t xml:space="preserve">For safety precautions see </w:t>
      </w:r>
      <w:hyperlink r:id="rId4438677e28cdec527" w:history="1">
        <w:r>
          <w:rPr>
            <w:rStyle w:val="DefaultParagraphFontPHPDOCX"/>
            <w:b/>
            <w:bCs/>
            <w:color w:val="0000FF"/>
            <w:sz w:val="20"/>
            <w:szCs w:val="20"/>
            <w:u w:val="none"/>
          </w:rPr>
          <w:t xml:space="preserve">Chap. 3</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5.1, Tab. 5.2, Tab. 5.3 and Tab. 5.4</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4333677e28cdee544" w:history="1">
              <w:r>
                <w:rPr>
                  <w:rStyle w:val="DefaultParagraphFontPHPDOCX"/>
                  <w:color w:val="0000FF"/>
                  <w:position w:val="-2"/>
                  <w:sz w:val="20"/>
                  <w:szCs w:val="20"/>
                  <w:u w:val="single" w:color=""/>
                  <w:shd w:val="clear" w:color="auto" w:fill="E1E2E0"/>
                </w:rPr>
                <w:t xml:space="preserve">Engine oil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(4) (8)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7050677e28cdef130" w:history="1">
              <w:r>
                <w:rPr>
                  <w:rStyle w:val="DefaultParagraphFontPHPDOCX"/>
                  <w:color w:val="0000FF"/>
                  <w:position w:val="-2"/>
                  <w:sz w:val="20"/>
                  <w:szCs w:val="20"/>
                  <w:u w:val="single" w:color=""/>
                  <w:shd w:val="clear" w:color="auto" w:fill="E1E2E0"/>
                </w:rPr>
                <w:t xml:space="preserve">Coolant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(8)(9)</w:t>
            </w:r>
          </w:p>
        </w:tc>
        <w:tc>
          <w:tcPr>
            <w:tcW w:w="0" w:type="auto"/>
            <w:gridSpan w:val="4"/>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pacing w:before="0" w:after="0" w:line="240" w:lineRule="auto"/>
              <w:ind w:left="0" w:right="0"/>
              <w:jc w:val="left"/>
            </w:pPr>
            <w:r>
              <w:rPr>
                <w:color w:val="00274C"/>
                <w:position w:val="-2"/>
                <w:sz w:val="20"/>
                <w:szCs w:val="20"/>
                <w:u w:val="none"/>
                <w:shd w:val="clear" w:color="auto" w:fill="E1E2E0"/>
              </w:rPr>
              <w:t xml:space="preserve">
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5279677e28cdf0045"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7028677e28cdf0674" w:history="1">
              <w:r>
                <w:rPr>
                  <w:rStyle w:val="DefaultParagraphFontPHPDOCX"/>
                  <w:color w:val="0000FF"/>
                  <w:position w:val="-2"/>
                  <w:sz w:val="20"/>
                  <w:szCs w:val="20"/>
                  <w:u w:val="single" w:color=""/>
                  <w:shd w:val="clear" w:color="auto" w:fill="E1E2E0"/>
                </w:rPr>
                <w:t xml:space="preserve">Radiator heat-exchange surface and Intercooler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1621677e28cdf0b03" w:history="1">
              <w:r>
                <w:rPr>
                  <w:rStyle w:val="DefaultParagraphFontPHPDOCX"/>
                  <w:color w:val="0000FF"/>
                  <w:position w:val="-2"/>
                  <w:sz w:val="20"/>
                  <w:szCs w:val="20"/>
                  <w:u w:val="single" w:color=""/>
                  <w:shd w:val="clear" w:color="auto" w:fill="E1E2E0"/>
                </w:rPr>
                <w:t xml:space="preserve">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1873677e28ce042c3"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p/>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6919677e28ce04cd7" w:history="1">
              <w:r>
                <w:rPr>
                  <w:rStyle w:val="DefaultParagraphFontPHPDOCX"/>
                  <w:color w:val="0000FF"/>
                  <w:position w:val="-2"/>
                  <w:sz w:val="20"/>
                  <w:szCs w:val="20"/>
                  <w:u w:val="single" w:color=""/>
                  <w:shd w:val="clear" w:color="auto" w:fill="E1E2E0"/>
                </w:rPr>
                <w:t xml:space="preserve">ATS </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(6)</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request (message or warning light activation) refer to the machine documentation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3656677e28ce06481" w:history="1">
              <w:r>
                <w:rPr>
                  <w:rStyle w:val="DefaultParagraphFontPHPDOCX"/>
                  <w:b/>
                  <w:bCs/>
                  <w:color w:val="0000FF"/>
                  <w:position w:val="-2"/>
                  <w:sz w:val="20"/>
                  <w:szCs w:val="20"/>
                  <w:u w:val="none"/>
                  <w:shd w:val="clear" w:color="auto" w:fill="E1E2E0"/>
                </w:rPr>
                <w:t xml:space="preserve">6.1</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6210677e28ce0679b" w:history="1">
              <w:r>
                <w:rPr>
                  <w:rStyle w:val="DefaultParagraphFontPHPDOCX"/>
                  <w:b/>
                  <w:bCs/>
                  <w:color w:val="0000FF"/>
                  <w:position w:val="-2"/>
                  <w:sz w:val="20"/>
                  <w:szCs w:val="20"/>
                  <w:u w:val="none"/>
                  <w:shd w:val="clear" w:color="auto" w:fill="E1E2E0"/>
                </w:rPr>
                <w:t xml:space="preserve">6.2</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7246677e28ce08dfe" w:history="1">
              <w:r>
                <w:rPr>
                  <w:rStyle w:val="DefaultParagraphFontPHPDOCX"/>
                  <w:b/>
                  <w:bCs/>
                  <w:color w:val="0000FF"/>
                  <w:position w:val="-2"/>
                  <w:sz w:val="20"/>
                  <w:szCs w:val="20"/>
                  <w:u w:val="none"/>
                  <w:shd w:val="clear" w:color="auto" w:fill="E1E2E0"/>
                </w:rPr>
                <w:t xml:space="preserve">6.3</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The inspection must be carried out every 50 hours or every week in engines with an ATS system ( </w:t>
      </w:r>
      <w:hyperlink r:id="rId6369677e28ce0ada5" w:history="1">
        <w:r>
          <w:rPr>
            <w:rStyle w:val="DefaultParagraphFontPHPDOCX"/>
            <w:b/>
            <w:bCs/>
            <w:color w:val="0000FF"/>
            <w:sz w:val="20"/>
            <w:szCs w:val="20"/>
            <w:u w:val="single" w:color=""/>
          </w:rPr>
          <w:t xml:space="preserve">see Par. 1.6</w:t>
        </w:r>
      </w:hyperlink>
      <w:r>
        <w:rPr>
          <w:color w:val="00274C"/>
          <w:sz w:val="20"/>
          <w:szCs w:val="20"/>
          <w:u w:val="none"/>
        </w:rPr>
        <w:t xml:space="preserve"> ).</w:t>
      </w:r>
      <w:r>
        <w:rPr>
          <w:color w:val="00274C"/>
          <w:sz w:val="20"/>
          <w:szCs w:val="20"/>
          <w:u w:val="none"/>
        </w:rPr>
        <w:br/>
        <w:t xml:space="preserve">(6) - Contact authorized </w:t>
      </w:r>
      <w:r>
        <w:rPr>
          <w:b/>
          <w:bCs/>
          <w:color w:val="00274C"/>
          <w:sz w:val="20"/>
          <w:szCs w:val="20"/>
          <w:u w:val="none"/>
        </w:rPr>
        <w:t xml:space="preserve">KOHLER</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186596" name="name5712677e28ce1178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468677e28ce1178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125"/>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5080677e28ce1220b"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28125"/>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p/>
          <w:p/>
          <w:p>
            <w:pPr>
              <w:numPr>
                <w:ilvl w:val="0"/>
                <w:numId w:val="28127"/>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w:t>
            </w:r>
            <w:r>
              <w:rPr>
                <w:b/>
                <w:bCs/>
                <w:color w:val="00274C"/>
                <w:position w:val="-2"/>
                <w:sz w:val="20"/>
                <w:szCs w:val="20"/>
                <w:u w:val="none"/>
              </w:rPr>
              <w:t xml:space="preserve">MAX</w:t>
            </w:r>
            <w:r>
              <w:rPr>
                <w:color w:val="00274C"/>
                <w:position w:val="-2"/>
                <w:sz w:val="20"/>
                <w:szCs w:val="20"/>
                <w:u w:val="none"/>
              </w:rPr>
              <w:t xml:space="preserve"> .</w:t>
            </w:r>
          </w:p>
          <w:p>
            <w:pPr>
              <w:numPr>
                <w:ilvl w:val="0"/>
                <w:numId w:val="28127"/>
              </w:numPr>
              <w:spacing w:before="0" w:after="0" w:line="262" w:lineRule="auto"/>
              <w:jc w:val="left"/>
              <w:rPr>
                <w:color w:val="00274C"/>
                <w:sz w:val="20"/>
                <w:szCs w:val="20"/>
              </w:rPr>
            </w:pPr>
            <w:r>
              <w:rPr>
                <w:color w:val="00274C"/>
                <w:position w:val="-2"/>
                <w:sz w:val="20"/>
                <w:szCs w:val="20"/>
                <w:u w:val="none"/>
              </w:rPr>
              <w:t xml:space="preserve">Pour in recommended oil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28127"/>
              </w:numPr>
              <w:spacing w:before="0" w:after="0" w:line="262" w:lineRule="auto"/>
              <w:jc w:val="left"/>
              <w:rPr>
                <w:color w:val="00274C"/>
                <w:sz w:val="20"/>
                <w:szCs w:val="20"/>
              </w:rPr>
            </w:pPr>
            <w:r>
              <w:rPr>
                <w:color w:val="00274C"/>
                <w:position w:val="-2"/>
                <w:sz w:val="20"/>
                <w:szCs w:val="20"/>
                <w:u w:val="none"/>
              </w:rPr>
              <w:t xml:space="preserve">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28127"/>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and/or </w:t>
            </w:r>
            <w:r>
              <w:rPr>
                <w:b/>
                <w:bCs/>
                <w:color w:val="00274C"/>
                <w:position w:val="-2"/>
                <w:sz w:val="20"/>
                <w:szCs w:val="20"/>
                <w:u w:val="none"/>
              </w:rPr>
              <w:t xml:space="preserve">C (Fig. 5.2)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08"/>
              </w:rPr>
              <w:drawing>
                <wp:inline distT="0" distB="0" distL="0" distR="0">
                  <wp:extent cx="2232000" cy="1375200"/>
                  <wp:effectExtent b="0" l="0" r="0" t="0"/>
                  <wp:docPr id="80155966" name="name1797677e28ce1eb5d" descr="Fig.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1.jpg"/>
                          <pic:cNvPicPr/>
                        </pic:nvPicPr>
                        <pic:blipFill>
                          <a:blip r:embed="rId1726677e28ce1eb59" cstate="print"/>
                          <a:stretch>
                            <a:fillRect/>
                          </a:stretch>
                        </pic:blipFill>
                        <pic:spPr>
                          <a:xfrm>
                            <a:off x="0" y="0"/>
                            <a:ext cx="2232000" cy="1375200"/>
                          </a:xfrm>
                          <a:prstGeom prst="rect">
                            <a:avLst/>
                          </a:prstGeom>
                          <a:ln w="0">
                            <a:noFill/>
                          </a:ln>
                        </pic:spPr>
                      </pic:pic>
                    </a:graphicData>
                  </a:graphic>
                </wp:inline>
              </w:drawing>
            </w:r>
            <w:r>
              <w:rPr>
                <w:b/>
                <w:bCs/>
                <w:color w:val="00274C"/>
                <w:position w:val="0"/>
                <w:sz w:val="20"/>
                <w:szCs w:val="20"/>
                <w:u w:val="none"/>
              </w:rPr>
              <w:br/>
              <w:t xml:space="preserve">Fig. 5.1</w:t>
            </w:r>
            <w:r>
              <w:rPr>
                <w:position w:val="-206"/>
              </w:rPr>
              <w:drawing>
                <wp:inline distT="0" distB="0" distL="0" distR="0">
                  <wp:extent cx="2232000" cy="1360800"/>
                  <wp:effectExtent b="0" l="0" r="0" t="0"/>
                  <wp:docPr id="32960783" name="name4698677e28ce2ad6c" descr="Fig.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2.jpg"/>
                          <pic:cNvPicPr/>
                        </pic:nvPicPr>
                        <pic:blipFill>
                          <a:blip r:embed="rId2953677e28ce2ad67" cstate="print"/>
                          <a:stretch>
                            <a:fillRect/>
                          </a:stretch>
                        </pic:blipFill>
                        <pic:spPr>
                          <a:xfrm>
                            <a:off x="0" y="0"/>
                            <a:ext cx="2232000" cy="1360800"/>
                          </a:xfrm>
                          <a:prstGeom prst="rect">
                            <a:avLst/>
                          </a:prstGeom>
                          <a:ln w="0">
                            <a:noFill/>
                          </a:ln>
                        </pic:spPr>
                      </pic:pic>
                    </a:graphicData>
                  </a:graphic>
                </wp:inline>
              </w:drawing>
            </w:r>
            <w:r>
              <w:rPr>
                <w:b/>
                <w:bCs/>
                <w:color w:val="00274C"/>
                <w:position w:val="0"/>
                <w:sz w:val="20"/>
                <w:szCs w:val="20"/>
                <w:u w:val="none"/>
              </w:rPr>
              <w:br/>
              <w:br/>
              <w:br/>
              <w:t xml:space="preserve">Fig. 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746813" name="name3030677e28ce3381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461677e28ce3381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125"/>
              </w:numPr>
              <w:spacing w:before="0" w:after="0" w:line="262" w:lineRule="auto"/>
              <w:jc w:val="left"/>
              <w:rPr>
                <w:color w:val="00274C"/>
                <w:sz w:val="20"/>
                <w:szCs w:val="20"/>
              </w:rPr>
            </w:pPr>
            <w:r>
              <w:rPr>
                <w:color w:val="00274C"/>
                <w:position w:val="-2"/>
                <w:sz w:val="20"/>
                <w:szCs w:val="20"/>
                <w:u w:val="none"/>
              </w:rPr>
              <w:t xml:space="preserve">For safety precautions see </w:t>
            </w:r>
            <w:hyperlink r:id="rId6194677e28ce34205"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18961" name="name2764677e28ce3a36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93677e28ce3a35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125"/>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9463677e28ce3ad10"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28125"/>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274C"/>
                <w:position w:val="-2"/>
                <w:sz w:val="20"/>
                <w:szCs w:val="20"/>
                <w:u w:val="none"/>
              </w:rPr>
              <w:t xml:space="preserve">KOHLER</w:t>
            </w:r>
            <w:r>
              <w:rPr>
                <w:color w:val="00274C"/>
                <w:position w:val="-2"/>
                <w:sz w:val="20"/>
                <w:szCs w:val="20"/>
                <w:u w:val="none"/>
              </w:rPr>
              <w:t xml:space="preserve"> workshop.</w:t>
            </w:r>
          </w:p>
          <w:p/>
          <w:p/>
          <w:p/>
          <w:p/>
        </w:tc>
        <w:tc>
          <w:tcPr>
            <w:tcW w:w="0" w:type="auto"/>
            <w:tcMar>
              <w:top w:w="150" w:type="dxa"/>
              <w:left w:w="150" w:type="dxa"/>
              <w:bottom w:w="150" w:type="dxa"/>
              <w:right w:w="150" w:type="dxa"/>
            </w:tcMar>
            <w:vAlign w:val="top"/>
          </w:tcPr>
          <w:p>
            <w:r>
              <w:rPr>
                <w:position w:val="-230"/>
              </w:rPr>
              <w:drawing>
                <wp:inline distT="0" distB="0" distL="0" distR="0">
                  <wp:extent cx="2368800" cy="1512000"/>
                  <wp:effectExtent b="0" l="0" r="0" t="0"/>
                  <wp:docPr id="94938478" name="name3093677e28ce44681" descr="Fig.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3.jpg"/>
                          <pic:cNvPicPr/>
                        </pic:nvPicPr>
                        <pic:blipFill>
                          <a:blip r:embed="rId2580677e28ce4467c" cstate="print"/>
                          <a:stretch>
                            <a:fillRect/>
                          </a:stretch>
                        </pic:blipFill>
                        <pic:spPr>
                          <a:xfrm>
                            <a:off x="0" y="0"/>
                            <a:ext cx="2368800" cy="1512000"/>
                          </a:xfrm>
                          <a:prstGeom prst="rect">
                            <a:avLst/>
                          </a:prstGeom>
                          <a:ln w="0">
                            <a:noFill/>
                          </a:ln>
                        </pic:spPr>
                      </pic:pic>
                    </a:graphicData>
                  </a:graphic>
                </wp:inline>
              </w:drawing>
            </w:r>
            <w:r>
              <w:rPr>
                <w:b/>
                <w:bCs/>
                <w:color w:val="00274C"/>
                <w:position w:val="0"/>
                <w:sz w:val="20"/>
                <w:szCs w:val="20"/>
                <w:u w:val="none"/>
              </w:rPr>
              <w:br/>
              <w:t xml:space="preserve">Fig 5.7</w:t>
            </w:r>
          </w:p>
        </w:tc>
      </w:tr>
      <w:tr>
        <w:trPr>
          <w:trHeight w:val="0" w:hRule="atLeast"/>
        </w:trPr>
        <w:tc>
          <w:tcPr>
            <w:tcW w:w="0" w:type="auto"/>
            <w:tcMar>
              <w:top w:w="150" w:type="dxa"/>
              <w:left w:w="150" w:type="dxa"/>
              <w:bottom w:w="150" w:type="dxa"/>
              <w:right w:w="150" w:type="dxa"/>
            </w:tcMar>
            <w:vAlign w:val="center"/>
          </w:tcPr>
          <w:p>
            <w:pPr>
              <w:numPr>
                <w:ilvl w:val="0"/>
                <w:numId w:val="28128"/>
              </w:numPr>
              <w:spacing w:before="0" w:after="0" w:line="262" w:lineRule="auto"/>
              <w:jc w:val="left"/>
              <w:rPr>
                <w:color w:val="00274C"/>
                <w:sz w:val="20"/>
                <w:szCs w:val="20"/>
              </w:rPr>
            </w:pPr>
            <w:r>
              <w:rPr>
                <w:color w:val="00274C"/>
                <w:position w:val="-2"/>
                <w:sz w:val="20"/>
                <w:szCs w:val="20"/>
                <w:u w:val="none"/>
              </w:rPr>
              <w:t xml:space="preserve"> Check that the: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Fuel system hoses </w:t>
            </w:r>
            <w:r>
              <w:rPr>
                <w:b/>
                <w:bCs/>
                <w:color w:val="00274C"/>
                <w:position w:val="-2"/>
                <w:sz w:val="20"/>
                <w:szCs w:val="20"/>
                <w:u w:val="none"/>
              </w:rPr>
              <w:t xml:space="preserve">A</w:t>
            </w:r>
            <w:r>
              <w:rPr>
                <w:color w:val="00274C"/>
                <w:position w:val="-2"/>
                <w:sz w:val="20"/>
                <w:szCs w:val="20"/>
                <w:u w:val="none"/>
              </w:rPr>
              <w:t xml:space="preserve"> are intact.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Cooling circuit hoses </w:t>
            </w:r>
            <w:r>
              <w:rPr>
                <w:b/>
                <w:bCs/>
                <w:color w:val="00274C"/>
                <w:position w:val="-2"/>
                <w:sz w:val="20"/>
                <w:szCs w:val="20"/>
                <w:u w:val="none"/>
              </w:rPr>
              <w:t xml:space="preserve">B</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Vent system pipes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30"/>
              </w:rPr>
              <w:drawing>
                <wp:inline distT="0" distB="0" distL="0" distR="0">
                  <wp:extent cx="2397600" cy="1504800"/>
                  <wp:effectExtent b="0" l="0" r="0" t="0"/>
                  <wp:docPr id="70274906" name="name3972677e28ce508f0" descr="Fig.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4.jpg"/>
                          <pic:cNvPicPr/>
                        </pic:nvPicPr>
                        <pic:blipFill>
                          <a:blip r:embed="rId9142677e28ce508ec" cstate="print"/>
                          <a:stretch>
                            <a:fillRect/>
                          </a:stretch>
                        </pic:blipFill>
                        <pic:spPr>
                          <a:xfrm>
                            <a:off x="0" y="0"/>
                            <a:ext cx="23976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686028" name="name2828677e28ce577d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608677e28ce577c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125"/>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7821677e28ce581ca"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071451" name="name7242677e28ce5f84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964677e28ce5f84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125"/>
              </w:numPr>
              <w:spacing w:before="0" w:after="0" w:line="262" w:lineRule="auto"/>
              <w:jc w:val="left"/>
              <w:rPr>
                <w:color w:val="00274C"/>
                <w:sz w:val="20"/>
                <w:szCs w:val="20"/>
              </w:rPr>
            </w:pPr>
            <w:r>
              <w:rPr>
                <w:color w:val="00274C"/>
                <w:position w:val="-2"/>
                <w:sz w:val="20"/>
                <w:szCs w:val="20"/>
                <w:u w:val="none"/>
              </w:rPr>
              <w:t xml:space="preserve">For safety precautions see </w:t>
            </w:r>
            <w:hyperlink r:id="rId2432677e28ce60356"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362188" name="name6135677e28ce6668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529677e28ce6667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125"/>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129"/>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28129"/>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28129"/>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28129"/>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28129"/>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p>
          <w:p>
            <w:pPr>
              <w:numPr>
                <w:ilvl w:val="0"/>
                <w:numId w:val="28129"/>
              </w:numPr>
              <w:spacing w:before="0" w:after="0" w:line="262" w:lineRule="auto"/>
              <w:jc w:val="left"/>
              <w:rPr>
                <w:color w:val="00274C"/>
                <w:sz w:val="20"/>
                <w:szCs w:val="20"/>
              </w:rPr>
            </w:pPr>
            <w:r>
              <w:rPr>
                <w:color w:val="00274C"/>
                <w:position w:val="-2"/>
                <w:sz w:val="20"/>
                <w:szCs w:val="20"/>
                <w:u w:val="none"/>
              </w:rPr>
              <w:t xml:space="preserve">For engines equipped with expansion tank,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 </w:t>
            </w:r>
            <w:r>
              <w:rPr>
                <w:b/>
                <w:bCs/>
                <w:color w:val="00274C"/>
                <w:position w:val="-2"/>
                <w:sz w:val="20"/>
                <w:szCs w:val="20"/>
                <w:u w:val="none"/>
              </w:rPr>
              <w:t xml:space="preserve">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6495677e28ce692d6" w:history="1">
              <w:r>
                <w:rPr>
                  <w:rStyle w:val="DefaultParagraphFontPHPDOCX"/>
                  <w:b/>
                  <w:bCs/>
                  <w:color w:val="0000FF"/>
                  <w:position w:val="-2"/>
                  <w:sz w:val="20"/>
                  <w:szCs w:val="20"/>
                  <w:u w:val="none"/>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56112" name="name7031677e28ce6ee80"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529677e28ce6ee7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8125"/>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46400" cy="1684800"/>
                  <wp:effectExtent b="0" l="0" r="0" t="0"/>
                  <wp:docPr id="31380177" name="name4665677e28ce7a919"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1191677e28ce7a914" cstate="print"/>
                          <a:stretch>
                            <a:fillRect/>
                          </a:stretch>
                        </pic:blipFill>
                        <pic:spPr>
                          <a:xfrm>
                            <a:off x="0" y="0"/>
                            <a:ext cx="2246400" cy="1684800"/>
                          </a:xfrm>
                          <a:prstGeom prst="rect">
                            <a:avLst/>
                          </a:prstGeom>
                          <a:ln w="0">
                            <a:noFill/>
                          </a:ln>
                        </pic:spPr>
                      </pic:pic>
                    </a:graphicData>
                  </a:graphic>
                </wp:inline>
              </w:drawing>
            </w:r>
          </w:p>
          <w:p>
            <w:r>
              <w:rPr>
                <w:position w:val="-258"/>
              </w:rPr>
              <w:drawing>
                <wp:inline distT="0" distB="0" distL="0" distR="0">
                  <wp:extent cx="2246400" cy="1677600"/>
                  <wp:effectExtent b="0" l="0" r="0" t="0"/>
                  <wp:docPr id="33184548" name="name1066677e28ce84032" descr="Cap_4_03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a.png"/>
                          <pic:cNvPicPr/>
                        </pic:nvPicPr>
                        <pic:blipFill>
                          <a:blip r:embed="rId9615677e28ce8402e" cstate="print"/>
                          <a:stretch>
                            <a:fillRect/>
                          </a:stretch>
                        </pic:blipFill>
                        <pic:spPr>
                          <a:xfrm>
                            <a:off x="0" y="0"/>
                            <a:ext cx="2246400" cy="1677600"/>
                          </a:xfrm>
                          <a:prstGeom prst="rect">
                            <a:avLst/>
                          </a:prstGeom>
                          <a:ln w="0">
                            <a:noFill/>
                          </a:ln>
                        </pic:spPr>
                      </pic:pic>
                    </a:graphicData>
                  </a:graphic>
                </wp:inline>
              </w:drawing>
            </w:r>
            <w:r>
              <w:rPr>
                <w:b/>
                <w:bCs/>
                <w:color w:val="00274C"/>
                <w:position w:val="0"/>
                <w:sz w:val="20"/>
                <w:szCs w:val="20"/>
                <w:u w:val="none"/>
              </w:rPr>
              <w:br/>
              <w:t xml:space="preserve">Fig 5.7</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Poly-V alternator belt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587879" name="name4136677e28ce8a19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31677e28ce8a19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125"/>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8324677e28ce8abdf"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845705" name="name8025677e28ce9088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636677e28ce9087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125"/>
              </w:numPr>
              <w:spacing w:before="0" w:after="0" w:line="262" w:lineRule="auto"/>
              <w:jc w:val="left"/>
              <w:rPr>
                <w:color w:val="00274C"/>
                <w:sz w:val="20"/>
                <w:szCs w:val="20"/>
              </w:rPr>
            </w:pPr>
            <w:r>
              <w:rPr>
                <w:color w:val="00274C"/>
                <w:position w:val="-2"/>
                <w:sz w:val="20"/>
                <w:szCs w:val="20"/>
                <w:u w:val="none"/>
              </w:rPr>
              <w:t xml:space="preserve">For safety precautions see </w:t>
            </w:r>
            <w:hyperlink r:id="rId2090677e28ce912a8"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poly-v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130"/>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(as shown in </w:t>
            </w:r>
            <w:r>
              <w:rPr>
                <w:b/>
                <w:bCs/>
                <w:color w:val="00274C"/>
                <w:position w:val="-2"/>
                <w:sz w:val="20"/>
                <w:szCs w:val="20"/>
                <w:u w:val="none"/>
              </w:rPr>
              <w:t xml:space="preserve">D1 and D2</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130"/>
              </w:numPr>
              <w:spacing w:before="0" w:after="0" w:line="262" w:lineRule="auto"/>
              <w:jc w:val="left"/>
              <w:rPr>
                <w:color w:val="00274C"/>
                <w:sz w:val="20"/>
                <w:szCs w:val="20"/>
              </w:rPr>
            </w:pPr>
            <w:r>
              <w:rPr>
                <w:color w:val="00274C"/>
                <w:position w:val="-2"/>
                <w:sz w:val="20"/>
                <w:szCs w:val="20"/>
                <w:u w:val="none"/>
              </w:rPr>
              <w:t xml:space="preserve">Start the engine and run it for some minutes, then turn off it, and let it cool down at ambient temperature.</w:t>
            </w:r>
            <w:r>
              <w:rPr>
                <w:color w:val="00274C"/>
                <w:position w:val="-2"/>
                <w:sz w:val="20"/>
                <w:szCs w:val="20"/>
                <w:u w:val="none"/>
              </w:rPr>
              <w:br/>
              <w:t xml:space="preserve">Check by the appropriate tool that at point </w:t>
            </w:r>
            <w:r>
              <w:rPr>
                <w:b/>
                <w:bCs/>
                <w:color w:val="00274C"/>
                <w:position w:val="-2"/>
                <w:sz w:val="20"/>
                <w:szCs w:val="20"/>
                <w:u w:val="none"/>
              </w:rPr>
              <w:t xml:space="preserve">p</w:t>
            </w:r>
            <w:r>
              <w:rPr>
                <w:color w:val="00274C"/>
                <w:position w:val="-2"/>
                <w:sz w:val="20"/>
                <w:szCs w:val="20"/>
                <w:u w:val="none"/>
              </w:rPr>
              <w:t xml:space="preserve"> the tension value is between </w:t>
            </w:r>
            <w:r>
              <w:rPr>
                <w:b/>
                <w:bCs/>
                <w:color w:val="00274C"/>
                <w:position w:val="-2"/>
                <w:sz w:val="20"/>
                <w:szCs w:val="20"/>
                <w:u w:val="none"/>
              </w:rPr>
              <w:t xml:space="preserve">135 and 178 Hz</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If the poly-v belt tension results out of the above mentioned values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24"/>
              </w:rPr>
              <w:drawing>
                <wp:inline distT="0" distB="0" distL="0" distR="0">
                  <wp:extent cx="2304000" cy="1476000"/>
                  <wp:effectExtent b="0" l="0" r="0" t="0"/>
                  <wp:docPr id="34114109" name="name1844677e28ce9ecda" descr="Fig.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5.jpg"/>
                          <pic:cNvPicPr/>
                        </pic:nvPicPr>
                        <pic:blipFill>
                          <a:blip r:embed="rId2968677e28ce9ecd6" cstate="print"/>
                          <a:stretch>
                            <a:fillRect/>
                          </a:stretch>
                        </pic:blipFill>
                        <pic:spPr>
                          <a:xfrm>
                            <a:off x="0" y="0"/>
                            <a:ext cx="2304000" cy="1476000"/>
                          </a:xfrm>
                          <a:prstGeom prst="rect">
                            <a:avLst/>
                          </a:prstGeom>
                          <a:ln w="0">
                            <a:noFill/>
                          </a:ln>
                        </pic:spPr>
                      </pic:pic>
                    </a:graphicData>
                  </a:graphic>
                </wp:inline>
              </w:drawing>
            </w:r>
            <w:r>
              <w:rPr>
                <w:b/>
                <w:bCs/>
                <w:color w:val="00274C"/>
                <w:position w:val="0"/>
                <w:sz w:val="20"/>
                <w:szCs w:val="20"/>
                <w:u w:val="none"/>
              </w:rPr>
              <w:br/>
              <w:t xml:space="preserve">Fig 5.14</w:t>
            </w:r>
            <w:r>
              <w:rPr>
                <w:position w:val="-236"/>
              </w:rPr>
              <w:drawing>
                <wp:inline distT="0" distB="0" distL="0" distR="0">
                  <wp:extent cx="2232000" cy="1548000"/>
                  <wp:effectExtent b="0" l="0" r="0" t="0"/>
                  <wp:docPr id="86768210" name="name5540677e28ceace5e" descr="Fig._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6.jpg"/>
                          <pic:cNvPicPr/>
                        </pic:nvPicPr>
                        <pic:blipFill>
                          <a:blip r:embed="rId4489677e28ceace59" cstate="print"/>
                          <a:stretch>
                            <a:fillRect/>
                          </a:stretch>
                        </pic:blipFill>
                        <pic:spPr>
                          <a:xfrm>
                            <a:off x="0" y="0"/>
                            <a:ext cx="2232000" cy="1548000"/>
                          </a:xfrm>
                          <a:prstGeom prst="rect">
                            <a:avLst/>
                          </a:prstGeom>
                          <a:ln w="0">
                            <a:noFill/>
                          </a:ln>
                        </pic:spPr>
                      </pic:pic>
                    </a:graphicData>
                  </a:graphic>
                </wp:inline>
              </w:drawing>
            </w:r>
            <w:r>
              <w:rPr>
                <w:b/>
                <w:bCs/>
                <w:color w:val="00274C"/>
                <w:position w:val="0"/>
                <w:sz w:val="20"/>
                <w:szCs w:val="20"/>
                <w:u w:val="none"/>
              </w:rPr>
              <w:br/>
              <w:br/>
              <w:br/>
              <w:t xml:space="preserve">Fig 5.15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535189" name="name3968677e28ceb84c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00677e28ceb84c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125"/>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388677e28ceb8f41"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53658" name="name8337677e28cebf67e"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653677e28cebf67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125"/>
              </w:numPr>
              <w:spacing w:before="0" w:after="0" w:line="262" w:lineRule="auto"/>
              <w:jc w:val="left"/>
              <w:rPr>
                <w:color w:val="00274C"/>
                <w:sz w:val="20"/>
                <w:szCs w:val="20"/>
              </w:rPr>
            </w:pPr>
            <w:r>
              <w:rPr>
                <w:color w:val="00274C"/>
                <w:position w:val="-2"/>
                <w:sz w:val="20"/>
                <w:szCs w:val="20"/>
                <w:u w:val="none"/>
              </w:rPr>
              <w:t xml:space="preserve">For safety precautions see </w:t>
            </w:r>
            <w:hyperlink r:id="rId7890677e28cec019d"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When turn on lights on control water filter cartridge fuel:</w:t>
            </w:r>
          </w:p>
          <w:p/>
          <w:p/>
          <w:p>
            <w:pPr>
              <w:numPr>
                <w:ilvl w:val="0"/>
                <w:numId w:val="28131"/>
              </w:numPr>
              <w:spacing w:before="0" w:after="0" w:line="262" w:lineRule="auto"/>
              <w:jc w:val="left"/>
              <w:rPr>
                <w:color w:val="00274C"/>
                <w:sz w:val="20"/>
                <w:szCs w:val="20"/>
              </w:rPr>
            </w:pPr>
            <w:r>
              <w:rPr>
                <w:color w:val="00274C"/>
                <w:position w:val="-2"/>
                <w:sz w:val="20"/>
                <w:szCs w:val="20"/>
                <w:u w:val="none"/>
              </w:rPr>
              <w:t xml:space="preserve">- Gently loosen the wing screw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28131"/>
              </w:numPr>
              <w:spacing w:before="0" w:after="0" w:line="262" w:lineRule="auto"/>
              <w:jc w:val="left"/>
              <w:rPr>
                <w:color w:val="00274C"/>
                <w:sz w:val="20"/>
                <w:szCs w:val="20"/>
              </w:rPr>
            </w:pPr>
            <w:r>
              <w:rPr>
                <w:color w:val="00274C"/>
                <w:position w:val="-2"/>
                <w:sz w:val="20"/>
                <w:szCs w:val="20"/>
                <w:u w:val="none"/>
              </w:rPr>
              <w:t xml:space="preserve">- Drain the water if present.</w:t>
            </w:r>
          </w:p>
          <w:p>
            <w:pPr>
              <w:numPr>
                <w:ilvl w:val="0"/>
                <w:numId w:val="28131"/>
              </w:numPr>
              <w:spacing w:before="0" w:after="0" w:line="262" w:lineRule="auto"/>
              <w:jc w:val="left"/>
              <w:rPr>
                <w:color w:val="00274C"/>
                <w:sz w:val="20"/>
                <w:szCs w:val="20"/>
              </w:rPr>
            </w:pPr>
            <w:r>
              <w:rPr>
                <w:color w:val="00274C"/>
                <w:position w:val="-2"/>
                <w:sz w:val="20"/>
                <w:szCs w:val="20"/>
                <w:u w:val="none"/>
              </w:rPr>
              <w:t xml:space="preserve">- Re-tighten the wing screw </w:t>
            </w:r>
            <w:r>
              <w:rPr>
                <w:b/>
                <w:bCs/>
                <w:color w:val="00274C"/>
                <w:position w:val="-2"/>
                <w:sz w:val="20"/>
                <w:szCs w:val="20"/>
                <w:u w:val="none"/>
              </w:rPr>
              <w:t xml:space="preserve">A</w:t>
            </w:r>
            <w:r>
              <w:rPr>
                <w:color w:val="00274C"/>
                <w:position w:val="-2"/>
                <w:sz w:val="20"/>
                <w:szCs w:val="20"/>
                <w:u w:val="none"/>
              </w:rPr>
              <w:t xml:space="preserve"> as soon as the fuel begins to flow.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8894265" name="name6442677e28cecc6d3" descr="Fig.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7.jpg"/>
                          <pic:cNvPicPr/>
                        </pic:nvPicPr>
                        <pic:blipFill>
                          <a:blip r:embed="rId9067677e28cecc6ce"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5.16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701336" name="name6755677e28ced314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67677e28ced314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125"/>
        </w:numPr>
        <w:spacing w:before="0" w:after="0" w:line="240" w:lineRule="auto"/>
        <w:jc w:val="left"/>
        <w:rPr>
          <w:color w:val="00274C"/>
          <w:sz w:val="20"/>
          <w:szCs w:val="20"/>
        </w:rPr>
      </w:pPr>
      <w:r>
        <w:rPr>
          <w:color w:val="00274C"/>
          <w:sz w:val="20"/>
          <w:szCs w:val="20"/>
          <w:u w:val="none"/>
        </w:rPr>
        <w:t xml:space="preserve">If the engines are not to be used for 6 months, they must be protected by carrying out the operations described in Engine storage (up to 6 months) </w:t>
      </w:r>
      <w:r>
        <w:rPr>
          <w:b/>
          <w:bCs/>
          <w:color w:val="00274C"/>
          <w:sz w:val="20"/>
          <w:szCs w:val="20"/>
          <w:u w:val="none"/>
        </w:rPr>
        <w:t xml:space="preserve">(</w:t>
      </w:r>
      <w:r>
        <w:rPr>
          <w:color w:val="00274C"/>
          <w:sz w:val="20"/>
          <w:szCs w:val="20"/>
          <w:u w:val="none"/>
        </w:rPr>
        <w:t xml:space="preserve"> </w:t>
      </w:r>
      <w:hyperlink r:id="rId3772677e28ced3d91" w:history="1">
        <w:r>
          <w:rPr>
            <w:rStyle w:val="DefaultParagraphFontPHPDOCX"/>
            <w:b/>
            <w:bCs/>
            <w:color w:val="0000FF"/>
            <w:sz w:val="20"/>
            <w:szCs w:val="20"/>
            <w:u w:val="none"/>
          </w:rPr>
          <w:t xml:space="preserve">Par. 5.11</w:t>
        </w:r>
      </w:hyperlink>
      <w:r>
        <w:rPr>
          <w:b/>
          <w:bCs/>
          <w:color w:val="00274C"/>
          <w:sz w:val="20"/>
          <w:szCs w:val="20"/>
          <w:u w:val="none"/>
        </w:rPr>
        <w:t xml:space="preserve"> )</w:t>
      </w:r>
      <w:r>
        <w:rPr>
          <w:color w:val="00274C"/>
          <w:sz w:val="20"/>
          <w:szCs w:val="20"/>
          <w:u w:val="none"/>
        </w:rPr>
        <w:t xml:space="preserve"> .</w:t>
      </w:r>
    </w:p>
    <w:p>
      <w:pPr>
        <w:numPr>
          <w:ilvl w:val="0"/>
          <w:numId w:val="28125"/>
        </w:numPr>
        <w:spacing w:before="0" w:after="0" w:line="240" w:lineRule="auto"/>
        <w:jc w:val="left"/>
        <w:rPr>
          <w:color w:val="00274C"/>
          <w:sz w:val="20"/>
          <w:szCs w:val="20"/>
        </w:rPr>
      </w:pPr>
      <w:r>
        <w:rPr>
          <w:color w:val="00274C"/>
          <w:sz w:val="20"/>
          <w:szCs w:val="20"/>
          <w:u w:val="none"/>
        </w:rPr>
        <w:t xml:space="preserve">If the engine is still not in use after the first 6 months, it is necessary to carry out a further operation to extend the protection period (more than 6 months) </w:t>
      </w:r>
      <w:r>
        <w:rPr>
          <w:b/>
          <w:bCs/>
          <w:color w:val="00274C"/>
          <w:sz w:val="20"/>
          <w:szCs w:val="20"/>
          <w:u w:val="none"/>
        </w:rPr>
        <w:t xml:space="preserve">(</w:t>
      </w:r>
      <w:r>
        <w:rPr>
          <w:color w:val="00274C"/>
          <w:sz w:val="20"/>
          <w:szCs w:val="20"/>
          <w:u w:val="none"/>
        </w:rPr>
        <w:t xml:space="preserve"> </w:t>
      </w:r>
      <w:hyperlink r:id="rId5864677e28ced45cc" w:history="1">
        <w:r>
          <w:rPr>
            <w:rStyle w:val="DefaultParagraphFontPHPDOCX"/>
            <w:b/>
            <w:bCs/>
            <w:color w:val="0000FF"/>
            <w:sz w:val="20"/>
            <w:szCs w:val="20"/>
            <w:u w:val="none"/>
          </w:rPr>
          <w:t xml:space="preserve">Par. 5.12</w:t>
        </w:r>
      </w:hyperlink>
      <w:r>
        <w:rPr>
          <w:b/>
          <w:bCs/>
          <w:color w:val="00274C"/>
          <w:sz w:val="20"/>
          <w:szCs w:val="20"/>
          <w:u w:val="none"/>
        </w:rPr>
        <w:t xml:space="preserve"> )</w:t>
      </w:r>
      <w:r>
        <w:rPr>
          <w:color w:val="00274C"/>
          <w:sz w:val="20"/>
          <w:szCs w:val="20"/>
          <w:u w:val="none"/>
        </w:rPr>
        <w:t xml:space="preserve"> .</w:t>
      </w:r>
    </w:p>
    <w:p>
      <w:pPr>
        <w:numPr>
          <w:ilvl w:val="0"/>
          <w:numId w:val="28125"/>
        </w:numPr>
        <w:spacing w:before="0" w:after="0" w:line="240" w:lineRule="auto"/>
        <w:jc w:val="left"/>
        <w:rPr>
          <w:color w:val="00274C"/>
          <w:sz w:val="20"/>
          <w:szCs w:val="20"/>
        </w:rPr>
      </w:pPr>
      <w:r>
        <w:rPr>
          <w:color w:val="00274C"/>
          <w:sz w:val="20"/>
          <w:szCs w:val="20"/>
          <w:u w:val="none"/>
        </w:rPr>
        <w:t xml:space="preserve">If the engine is not to be used for an extended period, the protective treatment procedure must be repeated within 24 months of the previous one.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Before storing the engine check that:</w:t>
            </w:r>
          </w:p>
          <w:p>
            <w:pPr>
              <w:numPr>
                <w:ilvl w:val="0"/>
                <w:numId w:val="28125"/>
              </w:numPr>
              <w:spacing w:before="0" w:after="0" w:line="262" w:lineRule="auto"/>
              <w:jc w:val="left"/>
              <w:rPr>
                <w:color w:val="00274C"/>
                <w:sz w:val="20"/>
                <w:szCs w:val="20"/>
              </w:rPr>
            </w:pPr>
            <w:r>
              <w:rPr>
                <w:color w:val="00274C"/>
                <w:position w:val="-2"/>
                <w:sz w:val="20"/>
                <w:szCs w:val="20"/>
                <w:u w:val="none"/>
              </w:rPr>
              <w:t xml:space="preserve">The environments are not humid or exposed to bad weather. Cover the engine with a proper protective sheet against dampness and atmospheric contaminants.</w:t>
            </w:r>
          </w:p>
          <w:p>
            <w:pPr>
              <w:numPr>
                <w:ilvl w:val="0"/>
                <w:numId w:val="28125"/>
              </w:numPr>
              <w:spacing w:before="0" w:after="0" w:line="262" w:lineRule="auto"/>
              <w:jc w:val="left"/>
              <w:rPr>
                <w:color w:val="00274C"/>
                <w:sz w:val="20"/>
                <w:szCs w:val="20"/>
              </w:rPr>
            </w:pPr>
            <w:r>
              <w:rPr>
                <w:color w:val="00274C"/>
                <w:position w:val="-2"/>
                <w:sz w:val="20"/>
                <w:szCs w:val="20"/>
                <w:u w:val="none"/>
              </w:rPr>
              <w:t xml:space="preserve">The place is not near electric panel.</w:t>
            </w:r>
          </w:p>
          <w:p>
            <w:pPr>
              <w:numPr>
                <w:ilvl w:val="0"/>
                <w:numId w:val="28125"/>
              </w:numPr>
              <w:spacing w:before="0" w:after="0" w:line="262" w:lineRule="auto"/>
              <w:jc w:val="left"/>
              <w:rPr>
                <w:color w:val="00274C"/>
                <w:sz w:val="20"/>
                <w:szCs w:val="20"/>
              </w:rPr>
            </w:pPr>
            <w:r>
              <w:rPr>
                <w:color w:val="00274C"/>
                <w:position w:val="-2"/>
                <w:sz w:val="20"/>
                <w:szCs w:val="20"/>
                <w:u w:val="none"/>
              </w:rPr>
              <w:t xml:space="preserve">Avoid storing the engine in direct contact with the ground.</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hyperlink r:id="rId7143677e28ced688f" w:history="1">
        <w:r>
          <w:rPr>
            <w:rStyle w:val="DefaultParagraphFontPHPDOCX"/>
            <w:b/>
            <w:bCs/>
            <w:color w:val="0000FF"/>
            <w:sz w:val="20"/>
            <w:szCs w:val="20"/>
            <w:u w:val="none"/>
          </w:rPr>
          <w:t xml:space="preserve">Par. 5.11</w:t>
        </w:r>
      </w:hyperlink>
      <w:r>
        <w:rPr>
          <w:b/>
          <w:bCs/>
          <w:color w:val="00274C"/>
          <w:sz w:val="20"/>
          <w:szCs w:val="20"/>
          <w:u w:val="none"/>
        </w:rPr>
        <w:t xml:space="preserve"> .</w:t>
      </w:r>
    </w:p>
    <w:p>
      <w:pPr>
        <w:numPr>
          <w:ilvl w:val="0"/>
          <w:numId w:val="28132"/>
        </w:numPr>
        <w:spacing w:before="0" w:after="0" w:line="240" w:lineRule="auto"/>
        <w:jc w:val="left"/>
        <w:rPr>
          <w:color w:val="00274C"/>
          <w:sz w:val="20"/>
          <w:szCs w:val="20"/>
        </w:rPr>
      </w:pPr>
      <w:r>
        <w:rPr>
          <w:color w:val="00274C"/>
          <w:sz w:val="20"/>
          <w:szCs w:val="20"/>
          <w:u w:val="none"/>
        </w:rPr>
        <w:t xml:space="preserve">Engine oil replacement </w:t>
      </w:r>
      <w:hyperlink r:id="rId2191677e28ced6d8f" w:history="1">
        <w:r>
          <w:rPr>
            <w:rStyle w:val="DefaultParagraphFontPHPDOCX"/>
            <w:color w:val="0000FF"/>
            <w:sz w:val="20"/>
            <w:szCs w:val="20"/>
            <w:u w:val="single" w:color=""/>
          </w:rPr>
          <w:t xml:space="preserve">( </w:t>
        </w:r>
        <w:r>
          <w:rPr>
            <w:b/>
            <w:bCs/>
            <w:color w:val="0000FF"/>
            <w:sz w:val="20"/>
            <w:szCs w:val="20"/>
            <w:u w:val="none"/>
          </w:rPr>
          <w:t xml:space="preserve">Par. 6.1</w:t>
        </w:r>
        <w:r>
          <w:rPr>
            <w:color w:val="0000FF"/>
            <w:sz w:val="20"/>
            <w:szCs w:val="20"/>
            <w:u w:val="single" w:color=""/>
          </w:rPr>
          <w:t xml:space="preserve"> )</w:t>
        </w:r>
      </w:hyperlink>
      <w:r>
        <w:rPr>
          <w:color w:val="00274C"/>
          <w:sz w:val="20"/>
          <w:szCs w:val="20"/>
          <w:u w:val="none"/>
        </w:rPr>
        <w:t xml:space="preserve"> .</w:t>
      </w:r>
    </w:p>
    <w:p>
      <w:pPr>
        <w:numPr>
          <w:ilvl w:val="0"/>
          <w:numId w:val="28132"/>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28132"/>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28132"/>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28132"/>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28132"/>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28132"/>
        </w:numPr>
        <w:spacing w:before="0" w:after="0" w:line="240" w:lineRule="auto"/>
        <w:jc w:val="left"/>
        <w:rPr>
          <w:color w:val="00274C"/>
          <w:sz w:val="20"/>
          <w:szCs w:val="20"/>
        </w:rPr>
      </w:pPr>
      <w:r>
        <w:rPr>
          <w:color w:val="00274C"/>
          <w:sz w:val="20"/>
          <w:szCs w:val="20"/>
          <w:u w:val="none"/>
        </w:rPr>
        <w:t xml:space="preserve">Turn off the engine.</w:t>
      </w:r>
    </w:p>
    <w:p>
      <w:pPr>
        <w:numPr>
          <w:ilvl w:val="0"/>
          <w:numId w:val="28132"/>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28132"/>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28132"/>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28132"/>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28132"/>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28133"/>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28133"/>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28133"/>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28133"/>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28133"/>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maximum</w:t>
      </w:r>
      <w:r>
        <w:rPr>
          <w:color w:val="00274C"/>
          <w:sz w:val="20"/>
          <w:szCs w:val="20"/>
          <w:u w:val="none"/>
        </w:rPr>
        <w:t xml:space="preserve"> level.</w:t>
      </w:r>
    </w:p>
    <w:p>
      <w:pPr>
        <w:numPr>
          <w:ilvl w:val="0"/>
          <w:numId w:val="28133"/>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28133"/>
        </w:numPr>
        <w:spacing w:before="0" w:after="0" w:line="240" w:lineRule="auto"/>
        <w:jc w:val="left"/>
        <w:rPr>
          <w:color w:val="00274C"/>
          <w:sz w:val="20"/>
          <w:szCs w:val="20"/>
        </w:rPr>
      </w:pPr>
      <w:r>
        <w:rPr>
          <w:color w:val="00274C"/>
          <w:sz w:val="20"/>
          <w:szCs w:val="20"/>
          <w:u w:val="none"/>
        </w:rPr>
        <w:t xml:space="preserve">Bring the engine to 75% of maximum rated speed for 5 to 10 minutes.</w:t>
      </w:r>
    </w:p>
    <w:p>
      <w:pPr>
        <w:numPr>
          <w:ilvl w:val="0"/>
          <w:numId w:val="28133"/>
        </w:numPr>
        <w:spacing w:before="0" w:after="0" w:line="240" w:lineRule="auto"/>
        <w:jc w:val="left"/>
        <w:rPr>
          <w:color w:val="00274C"/>
          <w:sz w:val="20"/>
          <w:szCs w:val="20"/>
        </w:rPr>
      </w:pPr>
      <w:r>
        <w:rPr>
          <w:color w:val="00274C"/>
          <w:sz w:val="20"/>
          <w:szCs w:val="20"/>
          <w:u w:val="none"/>
        </w:rPr>
        <w:t xml:space="preserve">Stop the engine while the oil is still hot </w:t>
      </w:r>
      <w:hyperlink r:id="rId3594677e28cedb0d7" w:history="1">
        <w:r>
          <w:rPr>
            <w:rStyle w:val="DefaultParagraphFontPHPDOCX"/>
            <w:color w:val="0000FF"/>
            <w:sz w:val="20"/>
            <w:szCs w:val="20"/>
            <w:u w:val="single" w:color=""/>
          </w:rPr>
          <w:t xml:space="preserve">(</w:t>
        </w:r>
      </w:hyperlink>
      <w:r>
        <w:rPr>
          <w:color w:val="00274C"/>
          <w:sz w:val="20"/>
          <w:szCs w:val="20"/>
          <w:u w:val="none"/>
        </w:rPr>
        <w:t xml:space="preserve"> </w:t>
      </w:r>
      <w:hyperlink r:id="rId4072677e28cedb2c9" w:history="1">
        <w:r>
          <w:rPr>
            <w:rStyle w:val="DefaultParagraphFontPHPDOCX"/>
            <w:b/>
            <w:bCs/>
            <w:color w:val="0000FF"/>
            <w:sz w:val="20"/>
            <w:szCs w:val="20"/>
            <w:u w:val="none"/>
          </w:rPr>
          <w:t xml:space="preserve">Par. 6.1</w:t>
        </w:r>
      </w:hyperlink>
      <w:r>
        <w:rPr>
          <w:color w:val="00274C"/>
          <w:sz w:val="20"/>
          <w:szCs w:val="20"/>
          <w:u w:val="none"/>
        </w:rPr>
        <w:t xml:space="preserve"> </w:t>
      </w:r>
      <w:hyperlink r:id="rId1726677e28cedb4f9" w:history="1">
        <w:r>
          <w:rPr>
            <w:rStyle w:val="DefaultParagraphFontPHPDOCX"/>
            <w:color w:val="0000FF"/>
            <w:sz w:val="20"/>
            <w:szCs w:val="20"/>
            <w:u w:val="single" w:color=""/>
          </w:rPr>
          <w:t xml:space="preserve">)</w:t>
        </w:r>
      </w:hyperlink>
      <w:r>
        <w:rPr>
          <w:color w:val="00274C"/>
          <w:sz w:val="20"/>
          <w:szCs w:val="20"/>
          <w:u w:val="none"/>
        </w:rPr>
        <w:t xml:space="preserve"> ,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385475" name="name9215677e28cee353b"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937677e28cee353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28125"/>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hyperlink r:id="rId4126677e28cee3f9c" w:history="1">
        <w:r>
          <w:rPr>
            <w:rStyle w:val="DefaultParagraphFontPHPDOCX"/>
            <w:b/>
            <w:bCs/>
            <w:color w:val="0000FF"/>
            <w:sz w:val="20"/>
            <w:szCs w:val="20"/>
            <w:u w:val="none"/>
          </w:rPr>
          <w:t xml:space="preserve">Tab. 5.2</w:t>
        </w:r>
      </w:hyperlink>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28133"/>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28133"/>
        </w:numPr>
        <w:spacing w:before="0" w:after="0" w:line="240" w:lineRule="auto"/>
        <w:jc w:val="left"/>
        <w:rPr>
          <w:color w:val="00274C"/>
          <w:sz w:val="20"/>
          <w:szCs w:val="20"/>
        </w:rPr>
      </w:pPr>
      <w:r>
        <w:rPr>
          <w:color w:val="00274C"/>
          <w:sz w:val="20"/>
          <w:szCs w:val="20"/>
          <w:u w:val="none"/>
        </w:rPr>
        <w:t xml:space="preserve">Pour new oil </w:t>
      </w:r>
      <w:hyperlink r:id="rId9496677e28cee48ba" w:history="1">
        <w:r>
          <w:rPr>
            <w:rStyle w:val="DefaultParagraphFontPHPDOCX"/>
            <w:b/>
            <w:bCs/>
            <w:color w:val="0000FF"/>
            <w:sz w:val="20"/>
            <w:szCs w:val="20"/>
            <w:u w:val="single" w:color=""/>
          </w:rPr>
          <w:t xml:space="preserve">(</w:t>
        </w:r>
      </w:hyperlink>
      <w:r>
        <w:rPr>
          <w:b/>
          <w:bCs/>
          <w:color w:val="00274C"/>
          <w:sz w:val="20"/>
          <w:szCs w:val="20"/>
          <w:u w:val="none"/>
        </w:rPr>
        <w:t xml:space="preserve"> </w:t>
      </w:r>
      <w:hyperlink r:id="rId2591677e28cee4aaa" w:history="1">
        <w:r>
          <w:rPr>
            <w:rStyle w:val="DefaultParagraphFontPHPDOCX"/>
            <w:b/>
            <w:bCs/>
            <w:color w:val="0000FF"/>
            <w:sz w:val="20"/>
            <w:szCs w:val="20"/>
            <w:u w:val="single" w:color=""/>
          </w:rPr>
          <w:t xml:space="preserve">Par. 4.5</w:t>
        </w:r>
      </w:hyperlink>
      <w:r>
        <w:rPr>
          <w:b/>
          <w:bCs/>
          <w:color w:val="00274C"/>
          <w:sz w:val="20"/>
          <w:szCs w:val="20"/>
          <w:u w:val="none"/>
        </w:rPr>
        <w:t xml:space="preserve"> </w:t>
      </w:r>
      <w:hyperlink r:id="rId4801677e28cee4c8f" w:history="1">
        <w:r>
          <w:rPr>
            <w:rStyle w:val="DefaultParagraphFontPHPDOCX"/>
            <w:b/>
            <w:bCs/>
            <w:color w:val="0000FF"/>
            <w:sz w:val="20"/>
            <w:szCs w:val="20"/>
            <w:u w:val="single" w:color=""/>
          </w:rPr>
          <w:t xml:space="preserve">)</w:t>
        </w:r>
      </w:hyperlink>
      <w:r>
        <w:rPr>
          <w:color w:val="00274C"/>
          <w:sz w:val="20"/>
          <w:szCs w:val="20"/>
          <w:u w:val="none"/>
        </w:rPr>
        <w:t xml:space="preserve"> up to the </w:t>
      </w:r>
      <w:r>
        <w:rPr>
          <w:b/>
          <w:bCs/>
          <w:color w:val="00274C"/>
          <w:sz w:val="20"/>
          <w:szCs w:val="20"/>
          <w:u w:val="none"/>
        </w:rPr>
        <w:t xml:space="preserve">maximum</w:t>
      </w:r>
      <w:r>
        <w:rPr>
          <w:color w:val="00274C"/>
          <w:sz w:val="20"/>
          <w:szCs w:val="20"/>
          <w:u w:val="none"/>
        </w:rPr>
        <w:t xml:space="preserve"> level </w:t>
      </w:r>
      <w:r>
        <w:rPr>
          <w:i/>
          <w:iCs/>
          <w:color w:val="00274C"/>
          <w:sz w:val="20"/>
          <w:szCs w:val="20"/>
          <w:u w:val="none"/>
        </w:rPr>
        <w:t xml:space="preserve">.</w:t>
      </w:r>
    </w:p>
    <w:p>
      <w:pPr>
        <w:numPr>
          <w:ilvl w:val="0"/>
          <w:numId w:val="28133"/>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maximum</w:t>
      </w:r>
      <w:r>
        <w:rPr>
          <w:color w:val="00274C"/>
          <w:sz w:val="20"/>
          <w:szCs w:val="20"/>
          <w:u w:val="none"/>
        </w:rPr>
        <w:t xml:space="preserve"> level </w:t>
      </w:r>
      <w:hyperlink r:id="rId9278677e28cee55d0" w:history="1">
        <w:r>
          <w:rPr>
            <w:rStyle w:val="DefaultParagraphFontPHPDOCX"/>
            <w:color w:val="0000FF"/>
            <w:sz w:val="20"/>
            <w:szCs w:val="20"/>
            <w:u w:val="single" w:color=""/>
          </w:rPr>
          <w:t xml:space="preserve">(</w:t>
        </w:r>
      </w:hyperlink>
      <w:r>
        <w:rPr>
          <w:color w:val="00274C"/>
          <w:sz w:val="20"/>
          <w:szCs w:val="20"/>
          <w:u w:val="none"/>
        </w:rPr>
        <w:t xml:space="preserve"> </w:t>
      </w:r>
      <w:hyperlink r:id="rId7357677e28cee57bb" w:history="1">
        <w:r>
          <w:rPr>
            <w:rStyle w:val="DefaultParagraphFontPHPDOCX"/>
            <w:b/>
            <w:bCs/>
            <w:color w:val="0000FF"/>
            <w:sz w:val="20"/>
            <w:szCs w:val="20"/>
            <w:u w:val="none"/>
          </w:rPr>
          <w:t xml:space="preserve">Par. 4.6</w:t>
        </w:r>
      </w:hyperlink>
      <w:r>
        <w:rPr>
          <w:color w:val="00274C"/>
          <w:sz w:val="20"/>
          <w:szCs w:val="20"/>
          <w:u w:val="none"/>
        </w:rPr>
        <w:t xml:space="preserve"> </w:t>
      </w:r>
      <w:hyperlink r:id="rId7119677e28cee5a29" w:history="1">
        <w:r>
          <w:rPr>
            <w:rStyle w:val="DefaultParagraphFontPHPDOCX"/>
            <w:color w:val="0000FF"/>
            <w:sz w:val="20"/>
            <w:szCs w:val="20"/>
            <w:u w:val="single" w:color=""/>
          </w:rPr>
          <w:t xml:space="preserve">)</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8133">
    <w:multiLevelType w:val="hybridMultilevel"/>
    <w:lvl w:ilvl="0" w:tplc="60807749">
      <w:start w:val="1"/>
      <w:numFmt w:val="decimal"/>
      <w:lvlText w:val="%1."/>
      <w:lvlJc w:val="left"/>
      <w:pPr>
        <w:ind w:left="720" w:hanging="360"/>
      </w:pPr>
    </w:lvl>
    <w:lvl w:ilvl="1" w:tplc="60807749" w:tentative="1">
      <w:start w:val="1"/>
      <w:numFmt w:val="lowerLetter"/>
      <w:lvlText w:val="%2."/>
      <w:lvlJc w:val="left"/>
      <w:pPr>
        <w:ind w:left="1440" w:hanging="360"/>
      </w:pPr>
    </w:lvl>
    <w:lvl w:ilvl="2" w:tplc="60807749" w:tentative="1">
      <w:start w:val="1"/>
      <w:numFmt w:val="lowerRoman"/>
      <w:lvlText w:val="%3."/>
      <w:lvlJc w:val="right"/>
      <w:pPr>
        <w:ind w:left="2160" w:hanging="180"/>
      </w:pPr>
    </w:lvl>
    <w:lvl w:ilvl="3" w:tplc="60807749" w:tentative="1">
      <w:start w:val="1"/>
      <w:numFmt w:val="decimal"/>
      <w:lvlText w:val="%4."/>
      <w:lvlJc w:val="left"/>
      <w:pPr>
        <w:ind w:left="2880" w:hanging="360"/>
      </w:pPr>
    </w:lvl>
    <w:lvl w:ilvl="4" w:tplc="60807749" w:tentative="1">
      <w:start w:val="1"/>
      <w:numFmt w:val="lowerLetter"/>
      <w:lvlText w:val="%5."/>
      <w:lvlJc w:val="left"/>
      <w:pPr>
        <w:ind w:left="3600" w:hanging="360"/>
      </w:pPr>
    </w:lvl>
    <w:lvl w:ilvl="5" w:tplc="60807749" w:tentative="1">
      <w:start w:val="1"/>
      <w:numFmt w:val="lowerRoman"/>
      <w:lvlText w:val="%6."/>
      <w:lvlJc w:val="right"/>
      <w:pPr>
        <w:ind w:left="4320" w:hanging="180"/>
      </w:pPr>
    </w:lvl>
    <w:lvl w:ilvl="6" w:tplc="60807749" w:tentative="1">
      <w:start w:val="1"/>
      <w:numFmt w:val="decimal"/>
      <w:lvlText w:val="%7."/>
      <w:lvlJc w:val="left"/>
      <w:pPr>
        <w:ind w:left="5040" w:hanging="360"/>
      </w:pPr>
    </w:lvl>
    <w:lvl w:ilvl="7" w:tplc="60807749" w:tentative="1">
      <w:start w:val="1"/>
      <w:numFmt w:val="lowerLetter"/>
      <w:lvlText w:val="%8."/>
      <w:lvlJc w:val="left"/>
      <w:pPr>
        <w:ind w:left="5760" w:hanging="360"/>
      </w:pPr>
    </w:lvl>
    <w:lvl w:ilvl="8" w:tplc="60807749" w:tentative="1">
      <w:start w:val="1"/>
      <w:numFmt w:val="lowerRoman"/>
      <w:lvlText w:val="%9."/>
      <w:lvlJc w:val="right"/>
      <w:pPr>
        <w:ind w:left="6480" w:hanging="180"/>
      </w:pPr>
    </w:lvl>
  </w:abstractNum>
  <w:abstractNum w:abstractNumId="28132">
    <w:multiLevelType w:val="hybridMultilevel"/>
    <w:lvl w:ilvl="0" w:tplc="39547054">
      <w:start w:val="1"/>
      <w:numFmt w:val="decimal"/>
      <w:lvlText w:val="%1."/>
      <w:lvlJc w:val="left"/>
      <w:pPr>
        <w:ind w:left="720" w:hanging="360"/>
      </w:pPr>
    </w:lvl>
    <w:lvl w:ilvl="1" w:tplc="39547054" w:tentative="1">
      <w:start w:val="1"/>
      <w:numFmt w:val="lowerLetter"/>
      <w:lvlText w:val="%2."/>
      <w:lvlJc w:val="left"/>
      <w:pPr>
        <w:ind w:left="1440" w:hanging="360"/>
      </w:pPr>
    </w:lvl>
    <w:lvl w:ilvl="2" w:tplc="39547054" w:tentative="1">
      <w:start w:val="1"/>
      <w:numFmt w:val="lowerRoman"/>
      <w:lvlText w:val="%3."/>
      <w:lvlJc w:val="right"/>
      <w:pPr>
        <w:ind w:left="2160" w:hanging="180"/>
      </w:pPr>
    </w:lvl>
    <w:lvl w:ilvl="3" w:tplc="39547054" w:tentative="1">
      <w:start w:val="1"/>
      <w:numFmt w:val="decimal"/>
      <w:lvlText w:val="%4."/>
      <w:lvlJc w:val="left"/>
      <w:pPr>
        <w:ind w:left="2880" w:hanging="360"/>
      </w:pPr>
    </w:lvl>
    <w:lvl w:ilvl="4" w:tplc="39547054" w:tentative="1">
      <w:start w:val="1"/>
      <w:numFmt w:val="lowerLetter"/>
      <w:lvlText w:val="%5."/>
      <w:lvlJc w:val="left"/>
      <w:pPr>
        <w:ind w:left="3600" w:hanging="360"/>
      </w:pPr>
    </w:lvl>
    <w:lvl w:ilvl="5" w:tplc="39547054" w:tentative="1">
      <w:start w:val="1"/>
      <w:numFmt w:val="lowerRoman"/>
      <w:lvlText w:val="%6."/>
      <w:lvlJc w:val="right"/>
      <w:pPr>
        <w:ind w:left="4320" w:hanging="180"/>
      </w:pPr>
    </w:lvl>
    <w:lvl w:ilvl="6" w:tplc="39547054" w:tentative="1">
      <w:start w:val="1"/>
      <w:numFmt w:val="decimal"/>
      <w:lvlText w:val="%7."/>
      <w:lvlJc w:val="left"/>
      <w:pPr>
        <w:ind w:left="5040" w:hanging="360"/>
      </w:pPr>
    </w:lvl>
    <w:lvl w:ilvl="7" w:tplc="39547054" w:tentative="1">
      <w:start w:val="1"/>
      <w:numFmt w:val="lowerLetter"/>
      <w:lvlText w:val="%8."/>
      <w:lvlJc w:val="left"/>
      <w:pPr>
        <w:ind w:left="5760" w:hanging="360"/>
      </w:pPr>
    </w:lvl>
    <w:lvl w:ilvl="8" w:tplc="39547054" w:tentative="1">
      <w:start w:val="1"/>
      <w:numFmt w:val="lowerRoman"/>
      <w:lvlText w:val="%9."/>
      <w:lvlJc w:val="right"/>
      <w:pPr>
        <w:ind w:left="6480" w:hanging="180"/>
      </w:pPr>
    </w:lvl>
  </w:abstractNum>
  <w:abstractNum w:abstractNumId="28131">
    <w:multiLevelType w:val="hybridMultilevel"/>
    <w:lvl w:ilvl="0" w:tplc="36637204">
      <w:start w:val="1"/>
      <w:numFmt w:val="decimal"/>
      <w:lvlText w:val="%1."/>
      <w:lvlJc w:val="left"/>
      <w:pPr>
        <w:ind w:left="720" w:hanging="360"/>
      </w:pPr>
    </w:lvl>
    <w:lvl w:ilvl="1" w:tplc="36637204" w:tentative="1">
      <w:start w:val="1"/>
      <w:numFmt w:val="lowerLetter"/>
      <w:lvlText w:val="%2."/>
      <w:lvlJc w:val="left"/>
      <w:pPr>
        <w:ind w:left="1440" w:hanging="360"/>
      </w:pPr>
    </w:lvl>
    <w:lvl w:ilvl="2" w:tplc="36637204" w:tentative="1">
      <w:start w:val="1"/>
      <w:numFmt w:val="lowerRoman"/>
      <w:lvlText w:val="%3."/>
      <w:lvlJc w:val="right"/>
      <w:pPr>
        <w:ind w:left="2160" w:hanging="180"/>
      </w:pPr>
    </w:lvl>
    <w:lvl w:ilvl="3" w:tplc="36637204" w:tentative="1">
      <w:start w:val="1"/>
      <w:numFmt w:val="decimal"/>
      <w:lvlText w:val="%4."/>
      <w:lvlJc w:val="left"/>
      <w:pPr>
        <w:ind w:left="2880" w:hanging="360"/>
      </w:pPr>
    </w:lvl>
    <w:lvl w:ilvl="4" w:tplc="36637204" w:tentative="1">
      <w:start w:val="1"/>
      <w:numFmt w:val="lowerLetter"/>
      <w:lvlText w:val="%5."/>
      <w:lvlJc w:val="left"/>
      <w:pPr>
        <w:ind w:left="3600" w:hanging="360"/>
      </w:pPr>
    </w:lvl>
    <w:lvl w:ilvl="5" w:tplc="36637204" w:tentative="1">
      <w:start w:val="1"/>
      <w:numFmt w:val="lowerRoman"/>
      <w:lvlText w:val="%6."/>
      <w:lvlJc w:val="right"/>
      <w:pPr>
        <w:ind w:left="4320" w:hanging="180"/>
      </w:pPr>
    </w:lvl>
    <w:lvl w:ilvl="6" w:tplc="36637204" w:tentative="1">
      <w:start w:val="1"/>
      <w:numFmt w:val="decimal"/>
      <w:lvlText w:val="%7."/>
      <w:lvlJc w:val="left"/>
      <w:pPr>
        <w:ind w:left="5040" w:hanging="360"/>
      </w:pPr>
    </w:lvl>
    <w:lvl w:ilvl="7" w:tplc="36637204" w:tentative="1">
      <w:start w:val="1"/>
      <w:numFmt w:val="lowerLetter"/>
      <w:lvlText w:val="%8."/>
      <w:lvlJc w:val="left"/>
      <w:pPr>
        <w:ind w:left="5760" w:hanging="360"/>
      </w:pPr>
    </w:lvl>
    <w:lvl w:ilvl="8" w:tplc="36637204" w:tentative="1">
      <w:start w:val="1"/>
      <w:numFmt w:val="lowerRoman"/>
      <w:lvlText w:val="%9."/>
      <w:lvlJc w:val="right"/>
      <w:pPr>
        <w:ind w:left="6480" w:hanging="180"/>
      </w:pPr>
    </w:lvl>
  </w:abstractNum>
  <w:abstractNum w:abstractNumId="28130">
    <w:multiLevelType w:val="hybridMultilevel"/>
    <w:lvl w:ilvl="0" w:tplc="23434800">
      <w:start w:val="1"/>
      <w:numFmt w:val="decimal"/>
      <w:lvlText w:val="%1."/>
      <w:lvlJc w:val="left"/>
      <w:pPr>
        <w:ind w:left="720" w:hanging="360"/>
      </w:pPr>
    </w:lvl>
    <w:lvl w:ilvl="1" w:tplc="23434800" w:tentative="1">
      <w:start w:val="1"/>
      <w:numFmt w:val="lowerLetter"/>
      <w:lvlText w:val="%2."/>
      <w:lvlJc w:val="left"/>
      <w:pPr>
        <w:ind w:left="1440" w:hanging="360"/>
      </w:pPr>
    </w:lvl>
    <w:lvl w:ilvl="2" w:tplc="23434800" w:tentative="1">
      <w:start w:val="1"/>
      <w:numFmt w:val="lowerRoman"/>
      <w:lvlText w:val="%3."/>
      <w:lvlJc w:val="right"/>
      <w:pPr>
        <w:ind w:left="2160" w:hanging="180"/>
      </w:pPr>
    </w:lvl>
    <w:lvl w:ilvl="3" w:tplc="23434800" w:tentative="1">
      <w:start w:val="1"/>
      <w:numFmt w:val="decimal"/>
      <w:lvlText w:val="%4."/>
      <w:lvlJc w:val="left"/>
      <w:pPr>
        <w:ind w:left="2880" w:hanging="360"/>
      </w:pPr>
    </w:lvl>
    <w:lvl w:ilvl="4" w:tplc="23434800" w:tentative="1">
      <w:start w:val="1"/>
      <w:numFmt w:val="lowerLetter"/>
      <w:lvlText w:val="%5."/>
      <w:lvlJc w:val="left"/>
      <w:pPr>
        <w:ind w:left="3600" w:hanging="360"/>
      </w:pPr>
    </w:lvl>
    <w:lvl w:ilvl="5" w:tplc="23434800" w:tentative="1">
      <w:start w:val="1"/>
      <w:numFmt w:val="lowerRoman"/>
      <w:lvlText w:val="%6."/>
      <w:lvlJc w:val="right"/>
      <w:pPr>
        <w:ind w:left="4320" w:hanging="180"/>
      </w:pPr>
    </w:lvl>
    <w:lvl w:ilvl="6" w:tplc="23434800" w:tentative="1">
      <w:start w:val="1"/>
      <w:numFmt w:val="decimal"/>
      <w:lvlText w:val="%7."/>
      <w:lvlJc w:val="left"/>
      <w:pPr>
        <w:ind w:left="5040" w:hanging="360"/>
      </w:pPr>
    </w:lvl>
    <w:lvl w:ilvl="7" w:tplc="23434800" w:tentative="1">
      <w:start w:val="1"/>
      <w:numFmt w:val="lowerLetter"/>
      <w:lvlText w:val="%8."/>
      <w:lvlJc w:val="left"/>
      <w:pPr>
        <w:ind w:left="5760" w:hanging="360"/>
      </w:pPr>
    </w:lvl>
    <w:lvl w:ilvl="8" w:tplc="23434800" w:tentative="1">
      <w:start w:val="1"/>
      <w:numFmt w:val="lowerRoman"/>
      <w:lvlText w:val="%9."/>
      <w:lvlJc w:val="right"/>
      <w:pPr>
        <w:ind w:left="6480" w:hanging="180"/>
      </w:pPr>
    </w:lvl>
  </w:abstractNum>
  <w:abstractNum w:abstractNumId="28129">
    <w:multiLevelType w:val="hybridMultilevel"/>
    <w:lvl w:ilvl="0" w:tplc="21356930">
      <w:start w:val="1"/>
      <w:numFmt w:val="decimal"/>
      <w:lvlText w:val="%1."/>
      <w:lvlJc w:val="left"/>
      <w:pPr>
        <w:ind w:left="720" w:hanging="360"/>
      </w:pPr>
    </w:lvl>
    <w:lvl w:ilvl="1" w:tplc="21356930" w:tentative="1">
      <w:start w:val="1"/>
      <w:numFmt w:val="lowerLetter"/>
      <w:lvlText w:val="%2."/>
      <w:lvlJc w:val="left"/>
      <w:pPr>
        <w:ind w:left="1440" w:hanging="360"/>
      </w:pPr>
    </w:lvl>
    <w:lvl w:ilvl="2" w:tplc="21356930" w:tentative="1">
      <w:start w:val="1"/>
      <w:numFmt w:val="lowerRoman"/>
      <w:lvlText w:val="%3."/>
      <w:lvlJc w:val="right"/>
      <w:pPr>
        <w:ind w:left="2160" w:hanging="180"/>
      </w:pPr>
    </w:lvl>
    <w:lvl w:ilvl="3" w:tplc="21356930" w:tentative="1">
      <w:start w:val="1"/>
      <w:numFmt w:val="decimal"/>
      <w:lvlText w:val="%4."/>
      <w:lvlJc w:val="left"/>
      <w:pPr>
        <w:ind w:left="2880" w:hanging="360"/>
      </w:pPr>
    </w:lvl>
    <w:lvl w:ilvl="4" w:tplc="21356930" w:tentative="1">
      <w:start w:val="1"/>
      <w:numFmt w:val="lowerLetter"/>
      <w:lvlText w:val="%5."/>
      <w:lvlJc w:val="left"/>
      <w:pPr>
        <w:ind w:left="3600" w:hanging="360"/>
      </w:pPr>
    </w:lvl>
    <w:lvl w:ilvl="5" w:tplc="21356930" w:tentative="1">
      <w:start w:val="1"/>
      <w:numFmt w:val="lowerRoman"/>
      <w:lvlText w:val="%6."/>
      <w:lvlJc w:val="right"/>
      <w:pPr>
        <w:ind w:left="4320" w:hanging="180"/>
      </w:pPr>
    </w:lvl>
    <w:lvl w:ilvl="6" w:tplc="21356930" w:tentative="1">
      <w:start w:val="1"/>
      <w:numFmt w:val="decimal"/>
      <w:lvlText w:val="%7."/>
      <w:lvlJc w:val="left"/>
      <w:pPr>
        <w:ind w:left="5040" w:hanging="360"/>
      </w:pPr>
    </w:lvl>
    <w:lvl w:ilvl="7" w:tplc="21356930" w:tentative="1">
      <w:start w:val="1"/>
      <w:numFmt w:val="lowerLetter"/>
      <w:lvlText w:val="%8."/>
      <w:lvlJc w:val="left"/>
      <w:pPr>
        <w:ind w:left="5760" w:hanging="360"/>
      </w:pPr>
    </w:lvl>
    <w:lvl w:ilvl="8" w:tplc="21356930" w:tentative="1">
      <w:start w:val="1"/>
      <w:numFmt w:val="lowerRoman"/>
      <w:lvlText w:val="%9."/>
      <w:lvlJc w:val="right"/>
      <w:pPr>
        <w:ind w:left="6480" w:hanging="180"/>
      </w:pPr>
    </w:lvl>
  </w:abstractNum>
  <w:abstractNum w:abstractNumId="28128">
    <w:multiLevelType w:val="hybridMultilevel"/>
    <w:lvl w:ilvl="0" w:tplc="30810779">
      <w:start w:val="1"/>
      <w:numFmt w:val="decimal"/>
      <w:lvlText w:val="%1."/>
      <w:lvlJc w:val="left"/>
      <w:pPr>
        <w:ind w:left="720" w:hanging="360"/>
      </w:pPr>
    </w:lvl>
    <w:lvl w:ilvl="1" w:tplc="30810779" w:tentative="1">
      <w:start w:val="1"/>
      <w:numFmt w:val="lowerLetter"/>
      <w:lvlText w:val="%2."/>
      <w:lvlJc w:val="left"/>
      <w:pPr>
        <w:ind w:left="1440" w:hanging="360"/>
      </w:pPr>
    </w:lvl>
    <w:lvl w:ilvl="2" w:tplc="30810779" w:tentative="1">
      <w:start w:val="1"/>
      <w:numFmt w:val="lowerRoman"/>
      <w:lvlText w:val="%3."/>
      <w:lvlJc w:val="right"/>
      <w:pPr>
        <w:ind w:left="2160" w:hanging="180"/>
      </w:pPr>
    </w:lvl>
    <w:lvl w:ilvl="3" w:tplc="30810779" w:tentative="1">
      <w:start w:val="1"/>
      <w:numFmt w:val="decimal"/>
      <w:lvlText w:val="%4."/>
      <w:lvlJc w:val="left"/>
      <w:pPr>
        <w:ind w:left="2880" w:hanging="360"/>
      </w:pPr>
    </w:lvl>
    <w:lvl w:ilvl="4" w:tplc="30810779" w:tentative="1">
      <w:start w:val="1"/>
      <w:numFmt w:val="lowerLetter"/>
      <w:lvlText w:val="%5."/>
      <w:lvlJc w:val="left"/>
      <w:pPr>
        <w:ind w:left="3600" w:hanging="360"/>
      </w:pPr>
    </w:lvl>
    <w:lvl w:ilvl="5" w:tplc="30810779" w:tentative="1">
      <w:start w:val="1"/>
      <w:numFmt w:val="lowerRoman"/>
      <w:lvlText w:val="%6."/>
      <w:lvlJc w:val="right"/>
      <w:pPr>
        <w:ind w:left="4320" w:hanging="180"/>
      </w:pPr>
    </w:lvl>
    <w:lvl w:ilvl="6" w:tplc="30810779" w:tentative="1">
      <w:start w:val="1"/>
      <w:numFmt w:val="decimal"/>
      <w:lvlText w:val="%7."/>
      <w:lvlJc w:val="left"/>
      <w:pPr>
        <w:ind w:left="5040" w:hanging="360"/>
      </w:pPr>
    </w:lvl>
    <w:lvl w:ilvl="7" w:tplc="30810779" w:tentative="1">
      <w:start w:val="1"/>
      <w:numFmt w:val="lowerLetter"/>
      <w:lvlText w:val="%8."/>
      <w:lvlJc w:val="left"/>
      <w:pPr>
        <w:ind w:left="5760" w:hanging="360"/>
      </w:pPr>
    </w:lvl>
    <w:lvl w:ilvl="8" w:tplc="30810779" w:tentative="1">
      <w:start w:val="1"/>
      <w:numFmt w:val="lowerRoman"/>
      <w:lvlText w:val="%9."/>
      <w:lvlJc w:val="right"/>
      <w:pPr>
        <w:ind w:left="6480" w:hanging="180"/>
      </w:pPr>
    </w:lvl>
  </w:abstractNum>
  <w:abstractNum w:abstractNumId="28127">
    <w:multiLevelType w:val="hybridMultilevel"/>
    <w:lvl w:ilvl="0" w:tplc="12634944">
      <w:start w:val="1"/>
      <w:numFmt w:val="decimal"/>
      <w:lvlText w:val="%1."/>
      <w:lvlJc w:val="left"/>
      <w:pPr>
        <w:ind w:left="720" w:hanging="360"/>
      </w:pPr>
    </w:lvl>
    <w:lvl w:ilvl="1" w:tplc="12634944" w:tentative="1">
      <w:start w:val="1"/>
      <w:numFmt w:val="lowerLetter"/>
      <w:lvlText w:val="%2."/>
      <w:lvlJc w:val="left"/>
      <w:pPr>
        <w:ind w:left="1440" w:hanging="360"/>
      </w:pPr>
    </w:lvl>
    <w:lvl w:ilvl="2" w:tplc="12634944" w:tentative="1">
      <w:start w:val="1"/>
      <w:numFmt w:val="lowerRoman"/>
      <w:lvlText w:val="%3."/>
      <w:lvlJc w:val="right"/>
      <w:pPr>
        <w:ind w:left="2160" w:hanging="180"/>
      </w:pPr>
    </w:lvl>
    <w:lvl w:ilvl="3" w:tplc="12634944" w:tentative="1">
      <w:start w:val="1"/>
      <w:numFmt w:val="decimal"/>
      <w:lvlText w:val="%4."/>
      <w:lvlJc w:val="left"/>
      <w:pPr>
        <w:ind w:left="2880" w:hanging="360"/>
      </w:pPr>
    </w:lvl>
    <w:lvl w:ilvl="4" w:tplc="12634944" w:tentative="1">
      <w:start w:val="1"/>
      <w:numFmt w:val="lowerLetter"/>
      <w:lvlText w:val="%5."/>
      <w:lvlJc w:val="left"/>
      <w:pPr>
        <w:ind w:left="3600" w:hanging="360"/>
      </w:pPr>
    </w:lvl>
    <w:lvl w:ilvl="5" w:tplc="12634944" w:tentative="1">
      <w:start w:val="1"/>
      <w:numFmt w:val="lowerRoman"/>
      <w:lvlText w:val="%6."/>
      <w:lvlJc w:val="right"/>
      <w:pPr>
        <w:ind w:left="4320" w:hanging="180"/>
      </w:pPr>
    </w:lvl>
    <w:lvl w:ilvl="6" w:tplc="12634944" w:tentative="1">
      <w:start w:val="1"/>
      <w:numFmt w:val="decimal"/>
      <w:lvlText w:val="%7."/>
      <w:lvlJc w:val="left"/>
      <w:pPr>
        <w:ind w:left="5040" w:hanging="360"/>
      </w:pPr>
    </w:lvl>
    <w:lvl w:ilvl="7" w:tplc="12634944" w:tentative="1">
      <w:start w:val="1"/>
      <w:numFmt w:val="lowerLetter"/>
      <w:lvlText w:val="%8."/>
      <w:lvlJc w:val="left"/>
      <w:pPr>
        <w:ind w:left="5760" w:hanging="360"/>
      </w:pPr>
    </w:lvl>
    <w:lvl w:ilvl="8" w:tplc="12634944" w:tentative="1">
      <w:start w:val="1"/>
      <w:numFmt w:val="lowerRoman"/>
      <w:lvlText w:val="%9."/>
      <w:lvlJc w:val="right"/>
      <w:pPr>
        <w:ind w:left="6480" w:hanging="180"/>
      </w:pPr>
    </w:lvl>
  </w:abstractNum>
  <w:abstractNum w:abstractNumId="28126">
    <w:multiLevelType w:val="hybridMultilevel"/>
    <w:lvl w:ilvl="0" w:tplc="33759879">
      <w:start w:val="1"/>
      <w:numFmt w:val="decimal"/>
      <w:lvlText w:val="%1."/>
      <w:lvlJc w:val="left"/>
      <w:pPr>
        <w:ind w:left="720" w:hanging="360"/>
      </w:pPr>
    </w:lvl>
    <w:lvl w:ilvl="1" w:tplc="33759879" w:tentative="1">
      <w:start w:val="1"/>
      <w:numFmt w:val="lowerLetter"/>
      <w:lvlText w:val="%2."/>
      <w:lvlJc w:val="left"/>
      <w:pPr>
        <w:ind w:left="1440" w:hanging="360"/>
      </w:pPr>
    </w:lvl>
    <w:lvl w:ilvl="2" w:tplc="33759879" w:tentative="1">
      <w:start w:val="1"/>
      <w:numFmt w:val="lowerRoman"/>
      <w:lvlText w:val="%3."/>
      <w:lvlJc w:val="right"/>
      <w:pPr>
        <w:ind w:left="2160" w:hanging="180"/>
      </w:pPr>
    </w:lvl>
    <w:lvl w:ilvl="3" w:tplc="33759879" w:tentative="1">
      <w:start w:val="1"/>
      <w:numFmt w:val="decimal"/>
      <w:lvlText w:val="%4."/>
      <w:lvlJc w:val="left"/>
      <w:pPr>
        <w:ind w:left="2880" w:hanging="360"/>
      </w:pPr>
    </w:lvl>
    <w:lvl w:ilvl="4" w:tplc="33759879" w:tentative="1">
      <w:start w:val="1"/>
      <w:numFmt w:val="lowerLetter"/>
      <w:lvlText w:val="%5."/>
      <w:lvlJc w:val="left"/>
      <w:pPr>
        <w:ind w:left="3600" w:hanging="360"/>
      </w:pPr>
    </w:lvl>
    <w:lvl w:ilvl="5" w:tplc="33759879" w:tentative="1">
      <w:start w:val="1"/>
      <w:numFmt w:val="lowerRoman"/>
      <w:lvlText w:val="%6."/>
      <w:lvlJc w:val="right"/>
      <w:pPr>
        <w:ind w:left="4320" w:hanging="180"/>
      </w:pPr>
    </w:lvl>
    <w:lvl w:ilvl="6" w:tplc="33759879" w:tentative="1">
      <w:start w:val="1"/>
      <w:numFmt w:val="decimal"/>
      <w:lvlText w:val="%7."/>
      <w:lvlJc w:val="left"/>
      <w:pPr>
        <w:ind w:left="5040" w:hanging="360"/>
      </w:pPr>
    </w:lvl>
    <w:lvl w:ilvl="7" w:tplc="33759879" w:tentative="1">
      <w:start w:val="1"/>
      <w:numFmt w:val="lowerLetter"/>
      <w:lvlText w:val="%8."/>
      <w:lvlJc w:val="left"/>
      <w:pPr>
        <w:ind w:left="5760" w:hanging="360"/>
      </w:pPr>
    </w:lvl>
    <w:lvl w:ilvl="8" w:tplc="33759879" w:tentative="1">
      <w:start w:val="1"/>
      <w:numFmt w:val="lowerRoman"/>
      <w:lvlText w:val="%9."/>
      <w:lvlJc w:val="right"/>
      <w:pPr>
        <w:ind w:left="6480" w:hanging="180"/>
      </w:pPr>
    </w:lvl>
  </w:abstractNum>
  <w:abstractNum w:abstractNumId="28125">
    <w:multiLevelType w:val="hybridMultilevel"/>
    <w:lvl w:ilvl="0" w:tplc="4893264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125">
    <w:abstractNumId w:val="28125"/>
  </w:num>
  <w:num w:numId="28126">
    <w:abstractNumId w:val="28126"/>
  </w:num>
  <w:num w:numId="28127">
    <w:abstractNumId w:val="28127"/>
  </w:num>
  <w:num w:numId="28128">
    <w:abstractNumId w:val="28128"/>
  </w:num>
  <w:num w:numId="28129">
    <w:abstractNumId w:val="28129"/>
  </w:num>
  <w:num w:numId="28130">
    <w:abstractNumId w:val="28130"/>
  </w:num>
  <w:num w:numId="28131">
    <w:abstractNumId w:val="28131"/>
  </w:num>
  <w:num w:numId="28132">
    <w:abstractNumId w:val="28132"/>
  </w:num>
  <w:num w:numId="28133">
    <w:abstractNumId w:val="28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80407745" Type="http://schemas.openxmlformats.org/officeDocument/2006/relationships/comments" Target="comments.xml"/><Relationship Id="rId870505719" Type="http://schemas.microsoft.com/office/2011/relationships/commentsExtended" Target="commentsExtended.xml"/><Relationship Id="rId86883960" Type="http://schemas.openxmlformats.org/officeDocument/2006/relationships/image" Target="media/imgrId86883960.jpg"/><Relationship Id="rId8717677e28cdd3da9" Type="http://schemas.openxmlformats.org/officeDocument/2006/relationships/hyperlink" Target="https://iservice.lombardini.it/jsp/Template2/manuale.jsp?id=390&amp;parent=1263" TargetMode="External"/><Relationship Id="rId4306677e28cde5dd9" Type="http://schemas.openxmlformats.org/officeDocument/2006/relationships/hyperlink" Target="https://iservice.lombardini.it/jsp/Template2/manuale.jsp?id=372&amp;parent=1263" TargetMode="External"/><Relationship Id="rId4438677e28cdec527" Type="http://schemas.openxmlformats.org/officeDocument/2006/relationships/hyperlink" Target="https://iservice.lombardini.it/jsp/Template2/manuale.jsp?id=59&amp;parent=1263" TargetMode="External"/><Relationship Id="rId4333677e28cdee544" Type="http://schemas.openxmlformats.org/officeDocument/2006/relationships/hyperlink" Target="https://iservice.lombardini.it/jsp/Template4/manuale.jsp?id=376&amp;parent=1263" TargetMode="External"/><Relationship Id="rId7050677e28cdef130" Type="http://schemas.openxmlformats.org/officeDocument/2006/relationships/hyperlink" Target="https://iservice.lombardini.it/jsp/Template4/manuale.jsp?id=381&amp;parent=1263" TargetMode="External"/><Relationship Id="rId5279677e28cdf0045" Type="http://schemas.openxmlformats.org/officeDocument/2006/relationships/hyperlink" Target="https://iservice.lombardini.it/jsp/Template4/manuale.jsp?id=378&amp;parent=1263" TargetMode="External"/><Relationship Id="rId7028677e28cdf0674" Type="http://schemas.openxmlformats.org/officeDocument/2006/relationships/hyperlink" Target="https://iservice.lombardini.it/jsp/Template4/manuale.jsp?id=379&amp;parent=1263" TargetMode="External"/><Relationship Id="rId1621677e28cdf0b03" Type="http://schemas.openxmlformats.org/officeDocument/2006/relationships/hyperlink" Target="https://iservice.lombardini.it/jsp/Template4/manuale.jsp?id=383&amp;parent=1263" TargetMode="External"/><Relationship Id="rId1873677e28ce042c3" Type="http://schemas.openxmlformats.org/officeDocument/2006/relationships/hyperlink" Target="https://iservice.lombardini.it/jsp/Template4/manuale.jsp?id=389&amp;parent=1263" TargetMode="External"/><Relationship Id="rId6919677e28ce04cd7" Type="http://schemas.openxmlformats.org/officeDocument/2006/relationships/hyperlink" Target="https://iservice.lombardini.it/jsp/Template4/manuale.jsp?id=2678&amp;parent=1263" TargetMode="External"/><Relationship Id="rId3656677e28ce06481" Type="http://schemas.openxmlformats.org/officeDocument/2006/relationships/hyperlink" Target="https://iservice.lombardini.it/jsp/Template2/manuale.jsp?id=385&amp;parent=1263" TargetMode="External"/><Relationship Id="rId6210677e28ce0679b" Type="http://schemas.openxmlformats.org/officeDocument/2006/relationships/hyperlink" Target="https://iservice.lombardini.it/jsp/Template2/manuale.jsp?id=386&amp;parent=1263" TargetMode="External"/><Relationship Id="rId7246677e28ce08dfe" Type="http://schemas.openxmlformats.org/officeDocument/2006/relationships/hyperlink" Target="https://iservice.lombardini.it/jsp/Template2/manuale.jsp?id=388&amp;parent=1263" TargetMode="External"/><Relationship Id="rId6369677e28ce0ada5" Type="http://schemas.openxmlformats.org/officeDocument/2006/relationships/hyperlink" Target="https://iservice.lombardini.it/jsp/Template4/manuale.jsp?id=2676&amp;parent=1263" TargetMode="External"/><Relationship Id="rId5080677e28ce1220b" Type="http://schemas.openxmlformats.org/officeDocument/2006/relationships/hyperlink" Target="https://iservice.lombardini.it/jsp/Template2/manuale.jsp?id=372&amp;parent=1263" TargetMode="External"/><Relationship Id="rId6194677e28ce34205" Type="http://schemas.openxmlformats.org/officeDocument/2006/relationships/hyperlink" Target="https://iservice.lombardini.it/jsp/Template2/manuale.jsp?id=59&amp;parent=962" TargetMode="External"/><Relationship Id="rId9463677e28ce3ad10" Type="http://schemas.openxmlformats.org/officeDocument/2006/relationships/hyperlink" Target="https://iservice.lombardini.it/jsp/Template2/manuale.jsp?id=372&amp;parent=1263" TargetMode="External"/><Relationship Id="rId7821677e28ce581ca" Type="http://schemas.openxmlformats.org/officeDocument/2006/relationships/hyperlink" Target="https://iservice.lombardini.it/jsp/Template2/manuale.jsp?id=404&amp;parent=1369" TargetMode="External"/><Relationship Id="rId2432677e28ce60356" Type="http://schemas.openxmlformats.org/officeDocument/2006/relationships/hyperlink" Target="https://iservice.lombardini.it/jsp/Template2/manuale.jsp?id=59&amp;parent=1369" TargetMode="External"/><Relationship Id="rId6495677e28ce692d6" Type="http://schemas.openxmlformats.org/officeDocument/2006/relationships/hyperlink" Target="https://iservice.lombardini.it/jsp/Template2/manuale.jsp?id=410&amp;parent=1369" TargetMode="External"/><Relationship Id="rId8324677e28ce8abdf" Type="http://schemas.openxmlformats.org/officeDocument/2006/relationships/hyperlink" Target="https://iservice.lombardini.it/jsp/Template2/manuale.jsp?id=372&amp;parent=1263" TargetMode="External"/><Relationship Id="rId2090677e28ce912a8" Type="http://schemas.openxmlformats.org/officeDocument/2006/relationships/hyperlink" Target="https://iservice.lombardini.it/jsp/Template2/manuale.jsp?id=59&amp;parent=1263" TargetMode="External"/><Relationship Id="rId3388677e28ceb8f41" Type="http://schemas.openxmlformats.org/officeDocument/2006/relationships/hyperlink" Target="https://iservice.lombardini.it/jsp/Template2/manuale.jsp?id=372&amp;parent=1263" TargetMode="External"/><Relationship Id="rId7890677e28cec019d" Type="http://schemas.openxmlformats.org/officeDocument/2006/relationships/hyperlink" Target="https://iservice.lombardini.it/jsp/Template2/manuale.jsp?id=59&amp;parent=1263" TargetMode="External"/><Relationship Id="rId3772677e28ced3d91" Type="http://schemas.openxmlformats.org/officeDocument/2006/relationships/hyperlink" Target="https://iservice.lombardini.it/jsp/Template2/manuale.jsp?id=80&amp;parent=1263" TargetMode="External"/><Relationship Id="rId5864677e28ced45cc" Type="http://schemas.openxmlformats.org/officeDocument/2006/relationships/hyperlink" Target="https://iservice.lombardini.it/jsp/Template2/manuale.jsp?id=396&amp;parent=1263" TargetMode="External"/><Relationship Id="rId7143677e28ced688f" Type="http://schemas.openxmlformats.org/officeDocument/2006/relationships/hyperlink" Target="https://iservice.lombardini.it/jsp/Template2/manuale.jsp?id=80&amp;parent=962" TargetMode="External"/><Relationship Id="rId2191677e28ced6d8f" Type="http://schemas.openxmlformats.org/officeDocument/2006/relationships/hyperlink" Target="https://iservice.lombardini.it/jsp/Template2/manuale.jsp?id=385&amp;parent=1263" TargetMode="External"/><Relationship Id="rId3594677e28cedb0d7" Type="http://schemas.openxmlformats.org/officeDocument/2006/relationships/hyperlink" Target="https://iservice.lombardini.it/jsp/Template2/manuale.jsp?id=83&amp;parent=962" TargetMode="External"/><Relationship Id="rId4072677e28cedb2c9" Type="http://schemas.openxmlformats.org/officeDocument/2006/relationships/hyperlink" Target="https://iservice.lombardini.it/jsp/Template2/manuale.jsp?id=385&amp;parent=1263" TargetMode="External"/><Relationship Id="rId1726677e28cedb4f9" Type="http://schemas.openxmlformats.org/officeDocument/2006/relationships/hyperlink" Target="https://iservice.lombardini.it/jsp/Template2/manuale.jsp?id=83&amp;parent=962" TargetMode="External"/><Relationship Id="rId4126677e28cee3f9c" Type="http://schemas.openxmlformats.org/officeDocument/2006/relationships/hyperlink" Target="https://iservice.lombardini.it/jsp/Template2/manuale.jsp?id=390&amp;parent=1263" TargetMode="External"/><Relationship Id="rId9496677e28cee48ba" Type="http://schemas.openxmlformats.org/officeDocument/2006/relationships/hyperlink" Target="https://iservice.lombardini.it/jsp/Template2/manuale.jsp?id=71&amp;parent=962" TargetMode="External"/><Relationship Id="rId2591677e28cee4aaa" Type="http://schemas.openxmlformats.org/officeDocument/2006/relationships/hyperlink" Target="https://iservice.lombardini.it/jsp/Template2/manuale.jsp?id=374&amp;parent=1263" TargetMode="External"/><Relationship Id="rId4801677e28cee4c8f" Type="http://schemas.openxmlformats.org/officeDocument/2006/relationships/hyperlink" Target="https://iservice.lombardini.it/jsp/Template2/manuale.jsp?id=71&amp;parent=962" TargetMode="External"/><Relationship Id="rId9278677e28cee55d0" Type="http://schemas.openxmlformats.org/officeDocument/2006/relationships/hyperlink" Target="https://iservice.lombardini.it/jsp/Template2/manuale.jsp?id=70&amp;parent=962" TargetMode="External"/><Relationship Id="rId7357677e28cee57bb" Type="http://schemas.openxmlformats.org/officeDocument/2006/relationships/hyperlink" Target="https://iservice.lombardini.it/jsp/Template2/manuale.jsp?id=375&amp;parent=1263" TargetMode="External"/><Relationship Id="rId7119677e28cee5a29" Type="http://schemas.openxmlformats.org/officeDocument/2006/relationships/hyperlink" Target="https://iservice.lombardini.it/jsp/Template2/manuale.jsp?id=70&amp;parent=962" TargetMode="External"/><Relationship Id="rId4613677e28cddc599" Type="http://schemas.openxmlformats.org/officeDocument/2006/relationships/image" Target="media/imgrId4613677e28cddc599.jpg"/><Relationship Id="rId5593677e28cde5362" Type="http://schemas.openxmlformats.org/officeDocument/2006/relationships/image" Target="media/imgrId5593677e28cde5362.jpg"/><Relationship Id="rId8632677e28cdeba89" Type="http://schemas.openxmlformats.org/officeDocument/2006/relationships/image" Target="media/imgrId8632677e28cdeba89.jpg"/><Relationship Id="rId9468677e28ce11781" Type="http://schemas.openxmlformats.org/officeDocument/2006/relationships/image" Target="media/imgrId9468677e28ce11781.jpg"/><Relationship Id="rId1726677e28ce1eb59" Type="http://schemas.openxmlformats.org/officeDocument/2006/relationships/image" Target="media/imgrId1726677e28ce1eb59.jpg"/><Relationship Id="rId2953677e28ce2ad67" Type="http://schemas.openxmlformats.org/officeDocument/2006/relationships/image" Target="media/imgrId2953677e28ce2ad67.jpg"/><Relationship Id="rId5461677e28ce33810" Type="http://schemas.openxmlformats.org/officeDocument/2006/relationships/image" Target="media/imgrId5461677e28ce33810.jpg"/><Relationship Id="rId3193677e28ce3a35f" Type="http://schemas.openxmlformats.org/officeDocument/2006/relationships/image" Target="media/imgrId3193677e28ce3a35f.jpg"/><Relationship Id="rId2580677e28ce4467c" Type="http://schemas.openxmlformats.org/officeDocument/2006/relationships/image" Target="media/imgrId2580677e28ce4467c.jpg"/><Relationship Id="rId9142677e28ce508ec" Type="http://schemas.openxmlformats.org/officeDocument/2006/relationships/image" Target="media/imgrId9142677e28ce508ec.jpg"/><Relationship Id="rId3608677e28ce577cf" Type="http://schemas.openxmlformats.org/officeDocument/2006/relationships/image" Target="media/imgrId3608677e28ce577cf.jpg"/><Relationship Id="rId3964677e28ce5f848" Type="http://schemas.openxmlformats.org/officeDocument/2006/relationships/image" Target="media/imgrId3964677e28ce5f848.jpg"/><Relationship Id="rId3529677e28ce6667f" Type="http://schemas.openxmlformats.org/officeDocument/2006/relationships/image" Target="media/imgrId3529677e28ce6667f.jpg"/><Relationship Id="rId3529677e28ce6ee7c" Type="http://schemas.openxmlformats.org/officeDocument/2006/relationships/image" Target="media/imgrId3529677e28ce6ee7c.jpg"/><Relationship Id="rId1191677e28ce7a914" Type="http://schemas.openxmlformats.org/officeDocument/2006/relationships/image" Target="media/imgrId1191677e28ce7a914.png"/><Relationship Id="rId9615677e28ce8402e" Type="http://schemas.openxmlformats.org/officeDocument/2006/relationships/image" Target="media/imgrId9615677e28ce8402e.png"/><Relationship Id="rId6931677e28ce8a19b" Type="http://schemas.openxmlformats.org/officeDocument/2006/relationships/image" Target="media/imgrId6931677e28ce8a19b.jpg"/><Relationship Id="rId9636677e28ce9087c" Type="http://schemas.openxmlformats.org/officeDocument/2006/relationships/image" Target="media/imgrId9636677e28ce9087c.jpg"/><Relationship Id="rId2968677e28ce9ecd6" Type="http://schemas.openxmlformats.org/officeDocument/2006/relationships/image" Target="media/imgrId2968677e28ce9ecd6.jpg"/><Relationship Id="rId4489677e28ceace59" Type="http://schemas.openxmlformats.org/officeDocument/2006/relationships/image" Target="media/imgrId4489677e28ceace59.jpg"/><Relationship Id="rId2800677e28ceb84c0" Type="http://schemas.openxmlformats.org/officeDocument/2006/relationships/image" Target="media/imgrId2800677e28ceb84c0.jpg"/><Relationship Id="rId3653677e28cebf67a" Type="http://schemas.openxmlformats.org/officeDocument/2006/relationships/image" Target="media/imgrId3653677e28cebf67a.jpg"/><Relationship Id="rId9067677e28cecc6ce" Type="http://schemas.openxmlformats.org/officeDocument/2006/relationships/image" Target="media/imgrId9067677e28cecc6ce.jpg"/><Relationship Id="rId8467677e28ced3145" Type="http://schemas.openxmlformats.org/officeDocument/2006/relationships/image" Target="media/imgrId8467677e28ced3145.jpg"/><Relationship Id="rId1937677e28cee3535" Type="http://schemas.openxmlformats.org/officeDocument/2006/relationships/image" Target="media/imgrId1937677e28cee3535.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6883960" Type="http://schemas.openxmlformats.org/officeDocument/2006/relationships/image" Target="media/imgrId8688396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6883960" Type="http://schemas.openxmlformats.org/officeDocument/2006/relationships/image" Target="media/imgrId8688396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6883960" Type="http://schemas.openxmlformats.org/officeDocument/2006/relationships/image" Target="media/imgrId8688396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6883960" Type="http://schemas.openxmlformats.org/officeDocument/2006/relationships/image" Target="media/imgrId8688396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6883960" Type="http://schemas.openxmlformats.org/officeDocument/2006/relationships/image" Target="media/imgrId8688396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6883960" Type="http://schemas.openxmlformats.org/officeDocument/2006/relationships/image" Target="media/imgrId8688396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