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276952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63607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939975" w:name="ctxt"/>
    <w:bookmarkEnd w:id="6793997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59231798" name="name2156677e29fd0c6c7"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7304677e29fd0c6c2"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2525663" w:name="result_box"/>
          <w:bookmarkEnd w:id="22525663"/>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6185619" w:name="result_box"/>
          <w:bookmarkEnd w:id="2618561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91581297" name="name4649677e29fd23cd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918677e29fd23cd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15633" name="name2514677e29fd2ec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87677e29fd2ecb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850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850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850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850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850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129026" name="name7827677e29fd3776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34677e29fd3775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850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850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850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850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850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850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850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850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9784960" name="name2942677e29fd4aca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383677e29fd4aca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6730099" name="name7939677e29fd56db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002677e29fd56db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850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850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850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ADDITIVES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Remarks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additives with biocide/algaecide functions only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 suggested brands and types contact Kohler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Additives with functions other than biocide / algaecide are not al-lowed.</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2638605" name="name9075677e29fd6cd8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89677e29fd6cd8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850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54870432" name="name3702677e29fd7d788"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750677e29fd7d784"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502">
    <w:multiLevelType w:val="hybridMultilevel"/>
    <w:lvl w:ilvl="0" w:tplc="45977953">
      <w:start w:val="1"/>
      <w:numFmt w:val="decimal"/>
      <w:lvlText w:val="%1."/>
      <w:lvlJc w:val="left"/>
      <w:pPr>
        <w:ind w:left="720" w:hanging="360"/>
      </w:pPr>
    </w:lvl>
    <w:lvl w:ilvl="1" w:tplc="45977953" w:tentative="1">
      <w:start w:val="1"/>
      <w:numFmt w:val="lowerLetter"/>
      <w:lvlText w:val="%2."/>
      <w:lvlJc w:val="left"/>
      <w:pPr>
        <w:ind w:left="1440" w:hanging="360"/>
      </w:pPr>
    </w:lvl>
    <w:lvl w:ilvl="2" w:tplc="45977953" w:tentative="1">
      <w:start w:val="1"/>
      <w:numFmt w:val="lowerRoman"/>
      <w:lvlText w:val="%3."/>
      <w:lvlJc w:val="right"/>
      <w:pPr>
        <w:ind w:left="2160" w:hanging="180"/>
      </w:pPr>
    </w:lvl>
    <w:lvl w:ilvl="3" w:tplc="45977953" w:tentative="1">
      <w:start w:val="1"/>
      <w:numFmt w:val="decimal"/>
      <w:lvlText w:val="%4."/>
      <w:lvlJc w:val="left"/>
      <w:pPr>
        <w:ind w:left="2880" w:hanging="360"/>
      </w:pPr>
    </w:lvl>
    <w:lvl w:ilvl="4" w:tplc="45977953" w:tentative="1">
      <w:start w:val="1"/>
      <w:numFmt w:val="lowerLetter"/>
      <w:lvlText w:val="%5."/>
      <w:lvlJc w:val="left"/>
      <w:pPr>
        <w:ind w:left="3600" w:hanging="360"/>
      </w:pPr>
    </w:lvl>
    <w:lvl w:ilvl="5" w:tplc="45977953" w:tentative="1">
      <w:start w:val="1"/>
      <w:numFmt w:val="lowerRoman"/>
      <w:lvlText w:val="%6."/>
      <w:lvlJc w:val="right"/>
      <w:pPr>
        <w:ind w:left="4320" w:hanging="180"/>
      </w:pPr>
    </w:lvl>
    <w:lvl w:ilvl="6" w:tplc="45977953" w:tentative="1">
      <w:start w:val="1"/>
      <w:numFmt w:val="decimal"/>
      <w:lvlText w:val="%7."/>
      <w:lvlJc w:val="left"/>
      <w:pPr>
        <w:ind w:left="5040" w:hanging="360"/>
      </w:pPr>
    </w:lvl>
    <w:lvl w:ilvl="7" w:tplc="45977953" w:tentative="1">
      <w:start w:val="1"/>
      <w:numFmt w:val="lowerLetter"/>
      <w:lvlText w:val="%8."/>
      <w:lvlJc w:val="left"/>
      <w:pPr>
        <w:ind w:left="5760" w:hanging="360"/>
      </w:pPr>
    </w:lvl>
    <w:lvl w:ilvl="8" w:tplc="45977953" w:tentative="1">
      <w:start w:val="1"/>
      <w:numFmt w:val="lowerRoman"/>
      <w:lvlText w:val="%9."/>
      <w:lvlJc w:val="right"/>
      <w:pPr>
        <w:ind w:left="6480" w:hanging="180"/>
      </w:pPr>
    </w:lvl>
  </w:abstractNum>
  <w:abstractNum w:abstractNumId="8501">
    <w:multiLevelType w:val="hybridMultilevel"/>
    <w:lvl w:ilvl="0" w:tplc="595549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501">
    <w:abstractNumId w:val="8501"/>
  </w:num>
  <w:num w:numId="8502">
    <w:abstractNumId w:val="85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4483251" Type="http://schemas.openxmlformats.org/officeDocument/2006/relationships/comments" Target="comments.xml"/><Relationship Id="rId987041289" Type="http://schemas.microsoft.com/office/2011/relationships/commentsExtended" Target="commentsExtended.xml"/><Relationship Id="rId73636070" Type="http://schemas.openxmlformats.org/officeDocument/2006/relationships/image" Target="media/imgrId73636070.jpg"/><Relationship Id="rId7304677e29fd0c6c2" Type="http://schemas.openxmlformats.org/officeDocument/2006/relationships/image" Target="media/imgrId7304677e29fd0c6c2.jpg"/><Relationship Id="rId3918677e29fd23cd4" Type="http://schemas.openxmlformats.org/officeDocument/2006/relationships/image" Target="media/imgrId3918677e29fd23cd4.jpg"/><Relationship Id="rId3887677e29fd2ecb3" Type="http://schemas.openxmlformats.org/officeDocument/2006/relationships/image" Target="media/imgrId3887677e29fd2ecb3.jpg"/><Relationship Id="rId9534677e29fd3775d" Type="http://schemas.openxmlformats.org/officeDocument/2006/relationships/image" Target="media/imgrId9534677e29fd3775d.jpg"/><Relationship Id="rId5383677e29fd4aca6" Type="http://schemas.openxmlformats.org/officeDocument/2006/relationships/image" Target="media/imgrId5383677e29fd4aca6.png"/><Relationship Id="rId7002677e29fd56dbb" Type="http://schemas.openxmlformats.org/officeDocument/2006/relationships/image" Target="media/imgrId7002677e29fd56dbb.png"/><Relationship Id="rId6989677e29fd6cd82" Type="http://schemas.openxmlformats.org/officeDocument/2006/relationships/image" Target="media/imgrId6989677e29fd6cd82.png"/><Relationship Id="rId8750677e29fd7d784" Type="http://schemas.openxmlformats.org/officeDocument/2006/relationships/image" Target="media/imgrId8750677e29fd7d78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3636070" Type="http://schemas.openxmlformats.org/officeDocument/2006/relationships/image" Target="media/imgrId736360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