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382591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02549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561298" w:name="ctxt"/>
    <w:bookmarkEnd w:id="2756129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8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88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88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88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88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8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88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88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88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88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814677e2e73f125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052677e2e73f150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88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643677e2e73f1df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2633428" name="name4696677e2e744777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991677e2e7447770"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7228418" name="name1367677e2e745b0f4"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8136677e2e745b0f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3841260" name="name1323677e2e748115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329677e2e748115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33367502" name="name5351677e2e7492891"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415677e2e749288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2848107" name="name5997677e2e74a7852"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836677e2e74a784d"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4644943" name="name7634677e2e74c384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429677e2e74c3846"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97108396" name="name2699677e2e74dbd47"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777677e2e74dbd42"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881">
    <w:multiLevelType w:val="hybridMultilevel"/>
    <w:lvl w:ilvl="0" w:tplc="54042373">
      <w:start w:val="1"/>
      <w:numFmt w:val="decimal"/>
      <w:lvlText w:val="%1."/>
      <w:lvlJc w:val="left"/>
      <w:pPr>
        <w:ind w:left="720" w:hanging="360"/>
      </w:pPr>
    </w:lvl>
    <w:lvl w:ilvl="1" w:tplc="54042373" w:tentative="1">
      <w:start w:val="1"/>
      <w:numFmt w:val="lowerLetter"/>
      <w:lvlText w:val="%2."/>
      <w:lvlJc w:val="left"/>
      <w:pPr>
        <w:ind w:left="1440" w:hanging="360"/>
      </w:pPr>
    </w:lvl>
    <w:lvl w:ilvl="2" w:tplc="54042373" w:tentative="1">
      <w:start w:val="1"/>
      <w:numFmt w:val="lowerRoman"/>
      <w:lvlText w:val="%3."/>
      <w:lvlJc w:val="right"/>
      <w:pPr>
        <w:ind w:left="2160" w:hanging="180"/>
      </w:pPr>
    </w:lvl>
    <w:lvl w:ilvl="3" w:tplc="54042373" w:tentative="1">
      <w:start w:val="1"/>
      <w:numFmt w:val="decimal"/>
      <w:lvlText w:val="%4."/>
      <w:lvlJc w:val="left"/>
      <w:pPr>
        <w:ind w:left="2880" w:hanging="360"/>
      </w:pPr>
    </w:lvl>
    <w:lvl w:ilvl="4" w:tplc="54042373" w:tentative="1">
      <w:start w:val="1"/>
      <w:numFmt w:val="lowerLetter"/>
      <w:lvlText w:val="%5."/>
      <w:lvlJc w:val="left"/>
      <w:pPr>
        <w:ind w:left="3600" w:hanging="360"/>
      </w:pPr>
    </w:lvl>
    <w:lvl w:ilvl="5" w:tplc="54042373" w:tentative="1">
      <w:start w:val="1"/>
      <w:numFmt w:val="lowerRoman"/>
      <w:lvlText w:val="%6."/>
      <w:lvlJc w:val="right"/>
      <w:pPr>
        <w:ind w:left="4320" w:hanging="180"/>
      </w:pPr>
    </w:lvl>
    <w:lvl w:ilvl="6" w:tplc="54042373" w:tentative="1">
      <w:start w:val="1"/>
      <w:numFmt w:val="decimal"/>
      <w:lvlText w:val="%7."/>
      <w:lvlJc w:val="left"/>
      <w:pPr>
        <w:ind w:left="5040" w:hanging="360"/>
      </w:pPr>
    </w:lvl>
    <w:lvl w:ilvl="7" w:tplc="54042373" w:tentative="1">
      <w:start w:val="1"/>
      <w:numFmt w:val="lowerLetter"/>
      <w:lvlText w:val="%8."/>
      <w:lvlJc w:val="left"/>
      <w:pPr>
        <w:ind w:left="5760" w:hanging="360"/>
      </w:pPr>
    </w:lvl>
    <w:lvl w:ilvl="8" w:tplc="54042373" w:tentative="1">
      <w:start w:val="1"/>
      <w:numFmt w:val="lowerRoman"/>
      <w:lvlText w:val="%9."/>
      <w:lvlJc w:val="right"/>
      <w:pPr>
        <w:ind w:left="6480" w:hanging="180"/>
      </w:pPr>
    </w:lvl>
  </w:abstractNum>
  <w:abstractNum w:abstractNumId="21880">
    <w:multiLevelType w:val="hybridMultilevel"/>
    <w:lvl w:ilvl="0" w:tplc="847568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880">
    <w:abstractNumId w:val="21880"/>
  </w:num>
  <w:num w:numId="21881">
    <w:abstractNumId w:val="218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9423060" Type="http://schemas.openxmlformats.org/officeDocument/2006/relationships/comments" Target="comments.xml"/><Relationship Id="rId848080719" Type="http://schemas.microsoft.com/office/2011/relationships/commentsExtended" Target="commentsExtended.xml"/><Relationship Id="rId87025492" Type="http://schemas.openxmlformats.org/officeDocument/2006/relationships/image" Target="media/imgrId87025492.jpg"/><Relationship Id="rId3814677e2e73f125c" Type="http://schemas.openxmlformats.org/officeDocument/2006/relationships/hyperlink" Target="http://www.kohlerengines.com/home.htm" TargetMode="External"/><Relationship Id="rId8052677e2e73f1504" Type="http://schemas.openxmlformats.org/officeDocument/2006/relationships/hyperlink" Target="http://dealers.kohlerpower.it/" TargetMode="External"/><Relationship Id="rId6643677e2e73f1df2" Type="http://schemas.openxmlformats.org/officeDocument/2006/relationships/hyperlink" Target="http://www.kohlerengines.com/home.htm" TargetMode="External"/><Relationship Id="rId7991677e2e7447770" Type="http://schemas.openxmlformats.org/officeDocument/2006/relationships/image" Target="media/imgrId7991677e2e7447770.png"/><Relationship Id="rId8136677e2e745b0f0" Type="http://schemas.openxmlformats.org/officeDocument/2006/relationships/image" Target="media/imgrId8136677e2e745b0f0.png"/><Relationship Id="rId5329677e2e7481151" Type="http://schemas.openxmlformats.org/officeDocument/2006/relationships/image" Target="media/imgrId5329677e2e7481151.png"/><Relationship Id="rId9415677e2e749288c" Type="http://schemas.openxmlformats.org/officeDocument/2006/relationships/image" Target="media/imgrId9415677e2e749288c.png"/><Relationship Id="rId7836677e2e74a784d" Type="http://schemas.openxmlformats.org/officeDocument/2006/relationships/image" Target="media/imgrId7836677e2e74a784d.png"/><Relationship Id="rId6429677e2e74c3846" Type="http://schemas.openxmlformats.org/officeDocument/2006/relationships/image" Target="media/imgrId6429677e2e74c3846.png"/><Relationship Id="rId7777677e2e74dbd42" Type="http://schemas.openxmlformats.org/officeDocument/2006/relationships/image" Target="media/imgrId7777677e2e74dbd4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025492" Type="http://schemas.openxmlformats.org/officeDocument/2006/relationships/image" Target="media/imgrId870254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025492" Type="http://schemas.openxmlformats.org/officeDocument/2006/relationships/image" Target="media/imgrId870254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025492" Type="http://schemas.openxmlformats.org/officeDocument/2006/relationships/image" Target="media/imgrId870254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025492" Type="http://schemas.openxmlformats.org/officeDocument/2006/relationships/image" Target="media/imgrId870254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025492" Type="http://schemas.openxmlformats.org/officeDocument/2006/relationships/image" Target="media/imgrId870254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025492" Type="http://schemas.openxmlformats.org/officeDocument/2006/relationships/image" Target="media/imgrId870254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