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113005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46093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4832834" w:name="ctxt"/>
    <w:bookmarkEnd w:id="34832834"/>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8156194" name="name1248677e3d2d67a8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865677e3d2d67a8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14394166" name="name5554677e3d2d7445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640677e3d2d7444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effectExtent b="0" l="0" r="0" t="0"/>
            <wp:docPr id="82479916" name="name4053677e3d2d852f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523677e3d2d852f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13529" name="name1136677e3d2d8de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7677e3d2d8de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474"/>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8474"/>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8474"/>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8474"/>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8474"/>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70725" name="name4804677e3d2d9701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9677e3d2d970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474"/>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8474"/>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8474"/>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8474"/>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8474"/>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8474"/>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8474"/>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8474"/>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7772309" name="name2793677e3d2da8d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00677e3d2da8d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8474"/>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8474"/>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2943824" name="name5031677e3d2db25e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76677e3d2db25e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8474"/>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8474"/>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8474"/>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Wenden Sie sich an Kohler, um Informationen zu zugelassenen Filtern für diesen Zweck zu erhalten.</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7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Betrieb mit Düsentreibstoffen</w:t>
                  </w:r>
                </w:p>
                <w:p/>
                <w:p/>
                <w:p>
                  <w:pPr>
                    <w:widowControl w:val="on"/>
                    <w:pBdr/>
                    <w:spacing w:before="0" w:after="0" w:line="262" w:lineRule="auto"/>
                    <w:ind w:left="0" w:right="0"/>
                    <w:jc w:val="left"/>
                    <w:textAlignment w:val="center"/>
                  </w:pPr>
                  <w:r>
                    <w:rPr>
                      <w:color w:val="00274C"/>
                      <w:position w:val="-2"/>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74"/>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8474"/>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7149642" name="name8491677e3d2dc51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14677e3d2dc51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8474"/>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8474"/>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3365892" name="name5757677e3d2dd3cc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995677e3d2dd3cc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475">
    <w:multiLevelType w:val="hybridMultilevel"/>
    <w:lvl w:ilvl="0" w:tplc="49312880">
      <w:start w:val="1"/>
      <w:numFmt w:val="decimal"/>
      <w:lvlText w:val="%1."/>
      <w:lvlJc w:val="left"/>
      <w:pPr>
        <w:ind w:left="720" w:hanging="360"/>
      </w:pPr>
    </w:lvl>
    <w:lvl w:ilvl="1" w:tplc="49312880" w:tentative="1">
      <w:start w:val="1"/>
      <w:numFmt w:val="lowerLetter"/>
      <w:lvlText w:val="%2."/>
      <w:lvlJc w:val="left"/>
      <w:pPr>
        <w:ind w:left="1440" w:hanging="360"/>
      </w:pPr>
    </w:lvl>
    <w:lvl w:ilvl="2" w:tplc="49312880" w:tentative="1">
      <w:start w:val="1"/>
      <w:numFmt w:val="lowerRoman"/>
      <w:lvlText w:val="%3."/>
      <w:lvlJc w:val="right"/>
      <w:pPr>
        <w:ind w:left="2160" w:hanging="180"/>
      </w:pPr>
    </w:lvl>
    <w:lvl w:ilvl="3" w:tplc="49312880" w:tentative="1">
      <w:start w:val="1"/>
      <w:numFmt w:val="decimal"/>
      <w:lvlText w:val="%4."/>
      <w:lvlJc w:val="left"/>
      <w:pPr>
        <w:ind w:left="2880" w:hanging="360"/>
      </w:pPr>
    </w:lvl>
    <w:lvl w:ilvl="4" w:tplc="49312880" w:tentative="1">
      <w:start w:val="1"/>
      <w:numFmt w:val="lowerLetter"/>
      <w:lvlText w:val="%5."/>
      <w:lvlJc w:val="left"/>
      <w:pPr>
        <w:ind w:left="3600" w:hanging="360"/>
      </w:pPr>
    </w:lvl>
    <w:lvl w:ilvl="5" w:tplc="49312880" w:tentative="1">
      <w:start w:val="1"/>
      <w:numFmt w:val="lowerRoman"/>
      <w:lvlText w:val="%6."/>
      <w:lvlJc w:val="right"/>
      <w:pPr>
        <w:ind w:left="4320" w:hanging="180"/>
      </w:pPr>
    </w:lvl>
    <w:lvl w:ilvl="6" w:tplc="49312880" w:tentative="1">
      <w:start w:val="1"/>
      <w:numFmt w:val="decimal"/>
      <w:lvlText w:val="%7."/>
      <w:lvlJc w:val="left"/>
      <w:pPr>
        <w:ind w:left="5040" w:hanging="360"/>
      </w:pPr>
    </w:lvl>
    <w:lvl w:ilvl="7" w:tplc="49312880" w:tentative="1">
      <w:start w:val="1"/>
      <w:numFmt w:val="lowerLetter"/>
      <w:lvlText w:val="%8."/>
      <w:lvlJc w:val="left"/>
      <w:pPr>
        <w:ind w:left="5760" w:hanging="360"/>
      </w:pPr>
    </w:lvl>
    <w:lvl w:ilvl="8" w:tplc="49312880" w:tentative="1">
      <w:start w:val="1"/>
      <w:numFmt w:val="lowerRoman"/>
      <w:lvlText w:val="%9."/>
      <w:lvlJc w:val="right"/>
      <w:pPr>
        <w:ind w:left="6480" w:hanging="180"/>
      </w:pPr>
    </w:lvl>
  </w:abstractNum>
  <w:abstractNum w:abstractNumId="8474">
    <w:multiLevelType w:val="hybridMultilevel"/>
    <w:lvl w:ilvl="0" w:tplc="185217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474">
    <w:abstractNumId w:val="8474"/>
  </w:num>
  <w:num w:numId="8475">
    <w:abstractNumId w:val="84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5442330" Type="http://schemas.openxmlformats.org/officeDocument/2006/relationships/comments" Target="comments.xml"/><Relationship Id="rId162794155" Type="http://schemas.microsoft.com/office/2011/relationships/commentsExtended" Target="commentsExtended.xml"/><Relationship Id="rId83460934" Type="http://schemas.openxmlformats.org/officeDocument/2006/relationships/image" Target="media/imgrId83460934.jpg"/><Relationship Id="rId1865677e3d2d67a88" Type="http://schemas.openxmlformats.org/officeDocument/2006/relationships/image" Target="media/imgrId1865677e3d2d67a88.jpg"/><Relationship Id="rId1640677e3d2d7444c" Type="http://schemas.openxmlformats.org/officeDocument/2006/relationships/image" Target="media/imgrId1640677e3d2d7444c.jpg"/><Relationship Id="rId6523677e3d2d852f4" Type="http://schemas.openxmlformats.org/officeDocument/2006/relationships/image" Target="media/imgrId6523677e3d2d852f4.jpg"/><Relationship Id="rId2787677e3d2d8de3d" Type="http://schemas.openxmlformats.org/officeDocument/2006/relationships/image" Target="media/imgrId2787677e3d2d8de3d.jpg"/><Relationship Id="rId6179677e3d2d97012" Type="http://schemas.openxmlformats.org/officeDocument/2006/relationships/image" Target="media/imgrId6179677e3d2d97012.jpg"/><Relationship Id="rId6900677e3d2da8db5" Type="http://schemas.openxmlformats.org/officeDocument/2006/relationships/image" Target="media/imgrId6900677e3d2da8db5.png"/><Relationship Id="rId3476677e3d2db25e5" Type="http://schemas.openxmlformats.org/officeDocument/2006/relationships/image" Target="media/imgrId3476677e3d2db25e5.png"/><Relationship Id="rId9714677e3d2dc516d" Type="http://schemas.openxmlformats.org/officeDocument/2006/relationships/image" Target="media/imgrId9714677e3d2dc516d.png"/><Relationship Id="rId2995677e3d2dd3cc3" Type="http://schemas.openxmlformats.org/officeDocument/2006/relationships/image" Target="media/imgrId2995677e3d2dd3cc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460934" Type="http://schemas.openxmlformats.org/officeDocument/2006/relationships/image" Target="media/imgrId834609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460934" Type="http://schemas.openxmlformats.org/officeDocument/2006/relationships/image" Target="media/imgrId834609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460934" Type="http://schemas.openxmlformats.org/officeDocument/2006/relationships/image" Target="media/imgrId834609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460934" Type="http://schemas.openxmlformats.org/officeDocument/2006/relationships/image" Target="media/imgrId834609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460934" Type="http://schemas.openxmlformats.org/officeDocument/2006/relationships/image" Target="media/imgrId834609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460934" Type="http://schemas.openxmlformats.org/officeDocument/2006/relationships/image" Target="media/imgrId834609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