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regarding discharge of liquids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6353849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833742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6977211" w:name="ctxt"/>
    <w:bookmarkEnd w:id="46977211"/>
    <w:p>
      <w:pPr>
        <w:widowControl w:val="on"/>
        <w:pBdr/>
        <w:spacing w:before="75" w:after="75" w:line="240" w:lineRule="auto"/>
        <w:ind w:left="75" w:right="75"/>
        <w:jc w:val="left"/>
      </w:pPr>
    </w:p>
    <w:p>
      <w:pPr>
        <w:pStyle w:val="Titolo1"/>
      </w:pPr>
      <w:r>
        <w:rPr/>
        <w:t xml:space="preserve">Information regarding discharge of liquids</w:t>
      </w:r>
    </w:p>
    <w:p>
      <w:pPr>
        <w:widowControl w:val="on"/>
        <w:pBdr/>
        <w:spacing w:before="0" w:after="0" w:line="240" w:lineRule="auto"/>
        <w:ind w:left="0" w:right="0"/>
        <w:jc w:val="left"/>
      </w:pPr>
    </w:p>
    <w:p>
      <w:pPr>
        <w:pStyle w:val="Titolo2"/>
      </w:pPr>
      <w:r>
        <w:rPr/>
        <w:t xml:space="preserve">Coolant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supplied by </w:t>
            </w:r>
            <w:r>
              <w:rPr>
                <w:b/>
                <w:bCs/>
                <w:color w:val="00274C"/>
                <w:position w:val="-2"/>
                <w:sz w:val="20"/>
                <w:szCs w:val="20"/>
                <w:u w:val="none"/>
              </w:rPr>
              <w:t xml:space="preserve">KOHLER</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735034" name="name3691677e5c9ab280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999677e5c9ab280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80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218677e5c9ab31bb"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Pr>
              <w:numPr>
                <w:ilvl w:val="0"/>
                <w:numId w:val="16807"/>
              </w:numPr>
              <w:spacing w:before="0" w:after="0" w:line="262" w:lineRule="auto"/>
              <w:jc w:val="left"/>
              <w:rPr>
                <w:color w:val="00274C"/>
                <w:sz w:val="20"/>
                <w:szCs w:val="20"/>
              </w:rPr>
            </w:pPr>
            <w:r>
              <w:rPr>
                <w:color w:val="00274C"/>
                <w:position w:val="-2"/>
                <w:sz w:val="20"/>
                <w:szCs w:val="20"/>
                <w:u w:val="none"/>
              </w:rPr>
              <w:t xml:space="preserve">This operation should be carried out with vacuum pump. The oil must be drained whilst the engine is hot, which requires particular care to prevent burns. Do not allow oil to come into contact with the skin because of the health hazards involved. It is recommended to use an oil intake pump via the oil dipstick hole </w:t>
            </w:r>
            <w:r>
              <w:rPr>
                <w:b/>
                <w:bCs/>
                <w:color w:val="00274C"/>
                <w:position w:val="-2"/>
                <w:sz w:val="20"/>
                <w:szCs w:val="20"/>
                <w:u w:val="none"/>
              </w:rPr>
              <w:t xml:space="preserve">B.</w:t>
            </w:r>
          </w:p>
          <w:p>
            <w:pPr>
              <w:numPr>
                <w:ilvl w:val="0"/>
                <w:numId w:val="16807"/>
              </w:numPr>
              <w:spacing w:before="0" w:after="0" w:line="262" w:lineRule="auto"/>
              <w:jc w:val="left"/>
              <w:rPr>
                <w:color w:val="00274C"/>
                <w:sz w:val="20"/>
                <w:szCs w:val="20"/>
              </w:rPr>
            </w:pPr>
            <w:r>
              <w:rPr>
                <w:color w:val="00274C"/>
                <w:position w:val="-2"/>
                <w:sz w:val="20"/>
                <w:szCs w:val="20"/>
                <w:u w:val="none"/>
              </w:rPr>
              <w:t xml:space="preserve">Electric/pneumatic screwdrivers are forbidden.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809"/>
              </w:numPr>
              <w:spacing w:before="0" w:after="0" w:line="262" w:lineRule="auto"/>
              <w:jc w:val="left"/>
              <w:rPr>
                <w:color w:val="00274C"/>
                <w:sz w:val="20"/>
                <w:szCs w:val="20"/>
              </w:rPr>
            </w:pPr>
            <w:r>
              <w:rPr>
                <w:color w:val="00274C"/>
                <w:position w:val="-2"/>
                <w:sz w:val="20"/>
                <w:szCs w:val="20"/>
                <w:u w:val="none"/>
              </w:rPr>
              <w:t xml:space="preserve">Undo the cartridge holder cover </w:t>
            </w:r>
            <w:r>
              <w:rPr>
                <w:b/>
                <w:bCs/>
                <w:color w:val="00274C"/>
                <w:position w:val="-2"/>
                <w:sz w:val="20"/>
                <w:szCs w:val="20"/>
                <w:u w:val="none"/>
              </w:rPr>
              <w:t xml:space="preserve">C</w:t>
            </w:r>
            <w:r>
              <w:rPr>
                <w:color w:val="00274C"/>
                <w:position w:val="-2"/>
                <w:sz w:val="20"/>
                <w:szCs w:val="20"/>
                <w:u w:val="none"/>
              </w:rPr>
              <w:t xml:space="preserve"> by performing three complete turns and wait 1 minute.</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this operation will allow to oil contained in the support </w:t>
            </w:r>
            <w:r>
              <w:rPr>
                <w:b/>
                <w:bCs/>
                <w:color w:val="00274C"/>
                <w:position w:val="-2"/>
                <w:sz w:val="20"/>
                <w:szCs w:val="20"/>
                <w:u w:val="none"/>
              </w:rPr>
              <w:t xml:space="preserve">G</w:t>
            </w:r>
            <w:r>
              <w:rPr>
                <w:color w:val="00274C"/>
                <w:position w:val="-2"/>
                <w:sz w:val="20"/>
                <w:szCs w:val="20"/>
                <w:u w:val="none"/>
              </w:rPr>
              <w:t xml:space="preserve"> to flow into the oil sump in the correct way.</w:t>
            </w:r>
          </w:p>
          <w:p>
            <w:pPr>
              <w:numPr>
                <w:ilvl w:val="0"/>
                <w:numId w:val="16810"/>
              </w:numPr>
              <w:spacing w:before="0" w:after="0" w:line="262" w:lineRule="auto"/>
              <w:jc w:val="left"/>
              <w:rPr>
                <w:color w:val="00274C"/>
                <w:sz w:val="20"/>
                <w:szCs w:val="20"/>
              </w:rPr>
            </w:pPr>
            <w:r>
              <w:rPr>
                <w:color w:val="00274C"/>
                <w:position w:val="-2"/>
                <w:sz w:val="20"/>
                <w:szCs w:val="20"/>
                <w:u w:val="none"/>
              </w:rPr>
              <w:br/>
              <w:br/>
              <w:t xml:space="preserve">Unscrew cartridge holder cover </w:t>
            </w:r>
            <w:r>
              <w:rPr>
                <w:b/>
                <w:bCs/>
                <w:color w:val="00274C"/>
                <w:position w:val="-2"/>
                <w:sz w:val="20"/>
                <w:szCs w:val="20"/>
                <w:u w:val="none"/>
              </w:rPr>
              <w:t xml:space="preserve">C</w:t>
            </w:r>
            <w:r>
              <w:rPr>
                <w:color w:val="00274C"/>
                <w:position w:val="-2"/>
                <w:sz w:val="20"/>
                <w:szCs w:val="20"/>
                <w:u w:val="none"/>
              </w:rPr>
              <w:t xml:space="preserve"> and check that the oil in the lub. oil filter bracket </w:t>
            </w:r>
            <w:r>
              <w:rPr>
                <w:b/>
                <w:bCs/>
                <w:color w:val="00274C"/>
                <w:position w:val="-2"/>
                <w:sz w:val="20"/>
                <w:szCs w:val="20"/>
                <w:u w:val="none"/>
              </w:rPr>
              <w:t xml:space="preserve">G</w:t>
            </w:r>
            <w:r>
              <w:rPr>
                <w:color w:val="00274C"/>
                <w:position w:val="-2"/>
                <w:sz w:val="20"/>
                <w:szCs w:val="20"/>
                <w:u w:val="none"/>
              </w:rPr>
              <w:t xml:space="preserve"> has flowed towards the oil sump (refer to </w:t>
            </w:r>
            <w:r>
              <w:rPr>
                <w:b/>
                <w:bCs/>
                <w:color w:val="00274C"/>
                <w:position w:val="-2"/>
                <w:sz w:val="20"/>
                <w:szCs w:val="20"/>
                <w:u w:val="none"/>
              </w:rPr>
              <w:t xml:space="preserve">NOTE</w:t>
            </w:r>
            <w:r>
              <w:rPr>
                <w:color w:val="00274C"/>
                <w:position w:val="-2"/>
                <w:sz w:val="20"/>
                <w:szCs w:val="20"/>
                <w:u w:val="none"/>
              </w:rPr>
              <w:t xml:space="preserve"> in </w:t>
            </w:r>
            <w:hyperlink r:id="rId9936677e5c9ab4f12" w:history="1">
              <w:r>
                <w:rPr>
                  <w:rStyle w:val="DefaultParagraphFontPHPDOCX"/>
                  <w:b/>
                  <w:bCs/>
                  <w:color w:val="0000FF"/>
                  <w:position w:val="-2"/>
                  <w:sz w:val="20"/>
                  <w:szCs w:val="20"/>
                  <w:u w:val="none"/>
                </w:rPr>
                <w:t xml:space="preserve">Par. 2.10.3</w:t>
              </w:r>
            </w:hyperlink>
            <w:r>
              <w:rPr>
                <w:color w:val="00274C"/>
                <w:position w:val="-2"/>
                <w:sz w:val="20"/>
                <w:szCs w:val="20"/>
                <w:u w:val="none"/>
              </w:rPr>
              <w:t xml:space="preserve"> ).</w:t>
            </w:r>
          </w:p>
          <w:p>
            <w:pPr>
              <w:numPr>
                <w:ilvl w:val="0"/>
                <w:numId w:val="16810"/>
              </w:numPr>
              <w:spacing w:before="0" w:after="0" w:line="262" w:lineRule="auto"/>
              <w:jc w:val="left"/>
              <w:rPr>
                <w:color w:val="00274C"/>
                <w:sz w:val="20"/>
                <w:szCs w:val="20"/>
              </w:rPr>
            </w:pPr>
            <w:r>
              <w:rPr>
                <w:color w:val="00274C"/>
                <w:position w:val="-2"/>
                <w:sz w:val="20"/>
                <w:szCs w:val="20"/>
                <w:u w:val="none"/>
              </w:rPr>
              <w:t xml:space="preserve">Undo the oil filler cap </w:t>
            </w:r>
            <w:r>
              <w:rPr>
                <w:b/>
                <w:bCs/>
                <w:color w:val="00274C"/>
                <w:position w:val="-2"/>
                <w:sz w:val="20"/>
                <w:szCs w:val="20"/>
                <w:u w:val="none"/>
              </w:rPr>
              <w:t xml:space="preserve">A (Fig. 5.5)</w:t>
            </w:r>
            <w:r>
              <w:rPr>
                <w:color w:val="00274C"/>
                <w:position w:val="-2"/>
                <w:sz w:val="20"/>
                <w:szCs w:val="20"/>
                <w:u w:val="none"/>
              </w:rPr>
              <w:t xml:space="preserve"> .</w:t>
            </w:r>
          </w:p>
          <w:p>
            <w:pPr>
              <w:numPr>
                <w:ilvl w:val="0"/>
                <w:numId w:val="16810"/>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6810"/>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6810"/>
              </w:numPr>
              <w:spacing w:before="0" w:after="0" w:line="262" w:lineRule="auto"/>
              <w:jc w:val="left"/>
              <w:rPr>
                <w:color w:val="00274C"/>
                <w:sz w:val="20"/>
                <w:szCs w:val="20"/>
              </w:rPr>
            </w:pPr>
            <w:r>
              <w:rPr>
                <w:color w:val="00274C"/>
                <w:position w:val="-2"/>
                <w:sz w:val="20"/>
                <w:szCs w:val="20"/>
                <w:u w:val="none"/>
              </w:rPr>
              <w:t xml:space="preserve">Drain oil in to an appropriate container.</w:t>
            </w:r>
            <w:r>
              <w:rPr>
                <w:color w:val="00274C"/>
                <w:position w:val="-2"/>
                <w:sz w:val="20"/>
                <w:szCs w:val="20"/>
                <w:u w:val="none"/>
              </w:rPr>
              <w:br/>
              <w:t xml:space="preserve">(For used oil disposal refer to the </w:t>
            </w:r>
            <w:hyperlink r:id="rId2311677e5c9ab6526"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p>
            <w:pPr>
              <w:numPr>
                <w:ilvl w:val="0"/>
                <w:numId w:val="16810"/>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6810"/>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w:t>
            </w:r>
            <w:r>
              <w:rPr>
                <w:b/>
                <w:bCs/>
                <w:color w:val="00274C"/>
                <w:position w:val="-2"/>
                <w:sz w:val="20"/>
                <w:szCs w:val="20"/>
                <w:u w:val="none"/>
              </w:rPr>
              <w:t xml:space="preserve"> Nm</w:t>
            </w:r>
            <w:r>
              <w:rPr>
                <w:color w:val="00274C"/>
                <w:position w:val="-2"/>
                <w:sz w:val="20"/>
                <w:szCs w:val="20"/>
                <w:u w:val="none"/>
              </w:rPr>
              <w:t xml:space="preserve"> ).</w:t>
            </w:r>
          </w:p>
          <w:p>
            <w:pPr>
              <w:numPr>
                <w:ilvl w:val="0"/>
                <w:numId w:val="16810"/>
              </w:numPr>
              <w:spacing w:before="0" w:after="0" w:line="262" w:lineRule="auto"/>
              <w:jc w:val="left"/>
              <w:rPr>
                <w:color w:val="00274C"/>
                <w:sz w:val="20"/>
                <w:szCs w:val="20"/>
              </w:rPr>
            </w:pPr>
            <w:r>
              <w:rPr>
                <w:color w:val="00274C"/>
                <w:position w:val="-2"/>
                <w:sz w:val="20"/>
                <w:szCs w:val="20"/>
                <w:u w:val="none"/>
              </w:rPr>
              <w:t xml:space="preserve">Perform the operations described in </w:t>
            </w:r>
            <w:hyperlink r:id="rId5911677e5c9ab7626" w:history="1">
              <w:r>
                <w:rPr>
                  <w:rStyle w:val="DefaultParagraphFontPHPDOCX"/>
                  <w:b/>
                  <w:bCs/>
                  <w:color w:val="0000FF"/>
                  <w:position w:val="-2"/>
                  <w:sz w:val="20"/>
                  <w:szCs w:val="20"/>
                  <w:u w:val="none"/>
                </w:rPr>
                <w:t xml:space="preserve">Par. 6.8.2</w:t>
              </w:r>
            </w:hyperlink>
            <w:r>
              <w:rPr>
                <w:color w:val="00274C"/>
                <w:position w:val="-2"/>
                <w:sz w:val="20"/>
                <w:szCs w:val="20"/>
                <w:u w:val="none"/>
              </w:rPr>
              <w:t xml:space="preserve"> and the operation 5 </w:t>
            </w:r>
            <w:hyperlink r:id="rId8995677e5c9ab7892" w:history="1">
              <w:r>
                <w:rPr>
                  <w:rStyle w:val="DefaultParagraphFontPHPDOCX"/>
                  <w:b/>
                  <w:bCs/>
                  <w:color w:val="0000FF"/>
                  <w:position w:val="-2"/>
                  <w:sz w:val="20"/>
                  <w:szCs w:val="20"/>
                  <w:u w:val="none"/>
                </w:rPr>
                <w:t xml:space="preserve">Par. 6.8.3</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7121853" name="name3731677e5c9ac15e6" descr="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jpg"/>
                          <pic:cNvPicPr/>
                        </pic:nvPicPr>
                        <pic:blipFill>
                          <a:blip r:embed="rId7970677e5c9ac15e1"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5.1</w:t>
            </w:r>
          </w:p>
          <w:p>
            <w:pPr>
              <w:widowControl w:val="on"/>
              <w:pBdr/>
              <w:spacing w:before="0" w:after="0" w:line="262" w:lineRule="auto"/>
              <w:ind w:left="0" w:right="0"/>
              <w:jc w:val="left"/>
              <w:textAlignment w:val="top"/>
            </w:pPr>
            <w:r>
              <w:rPr>
                <w:color w:val="00274C"/>
                <w:position w:val="0"/>
                <w:sz w:val="20"/>
                <w:szCs w:val="20"/>
                <w:u w:val="none"/>
              </w:rPr>
              <w:t xml:space="preserve"> </w:t>
            </w:r>
          </w:p>
          <w:p>
            <w:r>
              <w:rPr>
                <w:position w:val="-224"/>
              </w:rPr>
              <w:drawing>
                <wp:inline distT="0" distB="0" distL="0" distR="0">
                  <wp:extent cx="2232000" cy="1476000"/>
                  <wp:effectExtent b="0" l="0" r="0" t="0"/>
                  <wp:docPr id="72286681" name="name4856677e5c9acb7f2" descr="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jpg"/>
                          <pic:cNvPicPr/>
                        </pic:nvPicPr>
                        <pic:blipFill>
                          <a:blip r:embed="rId3810677e5c9acb7ee"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5.2</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970677e5c9acc110" w:history="1">
              <w:r>
                <w:rPr>
                  <w:rStyle w:val="DefaultParagraphFontPHPDOCX"/>
                  <w:color w:val="0000FF"/>
                  <w:position w:val="0"/>
                  <w:sz w:val="20"/>
                  <w:szCs w:val="20"/>
                  <w:u w:val="single" w:color=""/>
                </w:rPr>
                <w:t xml:space="preserve">https://www.youtube.com/embed/3J7y9uoALfI?showinfo=0&amp;rel=0</w:t>
              </w:r>
            </w:hyperlink>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6810">
    <w:multiLevelType w:val="hybridMultilevel"/>
    <w:lvl w:ilvl="0" w:tplc="48953905">
      <w:start w:val="1"/>
      <w:numFmt w:val="decimal"/>
      <w:lvlText w:val="%1."/>
      <w:lvlJc w:val="left"/>
      <w:pPr>
        <w:ind w:left="720" w:hanging="360"/>
      </w:pPr>
    </w:lvl>
    <w:lvl w:ilvl="1" w:tplc="48953905" w:tentative="1">
      <w:start w:val="1"/>
      <w:numFmt w:val="lowerLetter"/>
      <w:lvlText w:val="%2."/>
      <w:lvlJc w:val="left"/>
      <w:pPr>
        <w:ind w:left="1440" w:hanging="360"/>
      </w:pPr>
    </w:lvl>
    <w:lvl w:ilvl="2" w:tplc="48953905" w:tentative="1">
      <w:start w:val="1"/>
      <w:numFmt w:val="lowerRoman"/>
      <w:lvlText w:val="%3."/>
      <w:lvlJc w:val="right"/>
      <w:pPr>
        <w:ind w:left="2160" w:hanging="180"/>
      </w:pPr>
    </w:lvl>
    <w:lvl w:ilvl="3" w:tplc="48953905" w:tentative="1">
      <w:start w:val="1"/>
      <w:numFmt w:val="decimal"/>
      <w:lvlText w:val="%4."/>
      <w:lvlJc w:val="left"/>
      <w:pPr>
        <w:ind w:left="2880" w:hanging="360"/>
      </w:pPr>
    </w:lvl>
    <w:lvl w:ilvl="4" w:tplc="48953905" w:tentative="1">
      <w:start w:val="1"/>
      <w:numFmt w:val="lowerLetter"/>
      <w:lvlText w:val="%5."/>
      <w:lvlJc w:val="left"/>
      <w:pPr>
        <w:ind w:left="3600" w:hanging="360"/>
      </w:pPr>
    </w:lvl>
    <w:lvl w:ilvl="5" w:tplc="48953905" w:tentative="1">
      <w:start w:val="1"/>
      <w:numFmt w:val="lowerRoman"/>
      <w:lvlText w:val="%6."/>
      <w:lvlJc w:val="right"/>
      <w:pPr>
        <w:ind w:left="4320" w:hanging="180"/>
      </w:pPr>
    </w:lvl>
    <w:lvl w:ilvl="6" w:tplc="48953905" w:tentative="1">
      <w:start w:val="1"/>
      <w:numFmt w:val="decimal"/>
      <w:lvlText w:val="%7."/>
      <w:lvlJc w:val="left"/>
      <w:pPr>
        <w:ind w:left="5040" w:hanging="360"/>
      </w:pPr>
    </w:lvl>
    <w:lvl w:ilvl="7" w:tplc="48953905" w:tentative="1">
      <w:start w:val="1"/>
      <w:numFmt w:val="lowerLetter"/>
      <w:lvlText w:val="%8."/>
      <w:lvlJc w:val="left"/>
      <w:pPr>
        <w:ind w:left="5760" w:hanging="360"/>
      </w:pPr>
    </w:lvl>
    <w:lvl w:ilvl="8" w:tplc="48953905" w:tentative="1">
      <w:start w:val="1"/>
      <w:numFmt w:val="lowerRoman"/>
      <w:lvlText w:val="%9."/>
      <w:lvlJc w:val="right"/>
      <w:pPr>
        <w:ind w:left="6480" w:hanging="180"/>
      </w:pPr>
    </w:lvl>
  </w:abstractNum>
  <w:abstractNum w:abstractNumId="16809">
    <w:multiLevelType w:val="hybridMultilevel"/>
    <w:lvl w:ilvl="0" w:tplc="82600311">
      <w:start w:val="1"/>
      <w:numFmt w:val="decimal"/>
      <w:lvlText w:val="%1."/>
      <w:lvlJc w:val="left"/>
      <w:pPr>
        <w:ind w:left="720" w:hanging="360"/>
      </w:pPr>
    </w:lvl>
    <w:lvl w:ilvl="1" w:tplc="82600311" w:tentative="1">
      <w:start w:val="1"/>
      <w:numFmt w:val="lowerLetter"/>
      <w:lvlText w:val="%2."/>
      <w:lvlJc w:val="left"/>
      <w:pPr>
        <w:ind w:left="1440" w:hanging="360"/>
      </w:pPr>
    </w:lvl>
    <w:lvl w:ilvl="2" w:tplc="82600311" w:tentative="1">
      <w:start w:val="1"/>
      <w:numFmt w:val="lowerRoman"/>
      <w:lvlText w:val="%3."/>
      <w:lvlJc w:val="right"/>
      <w:pPr>
        <w:ind w:left="2160" w:hanging="180"/>
      </w:pPr>
    </w:lvl>
    <w:lvl w:ilvl="3" w:tplc="82600311" w:tentative="1">
      <w:start w:val="1"/>
      <w:numFmt w:val="decimal"/>
      <w:lvlText w:val="%4."/>
      <w:lvlJc w:val="left"/>
      <w:pPr>
        <w:ind w:left="2880" w:hanging="360"/>
      </w:pPr>
    </w:lvl>
    <w:lvl w:ilvl="4" w:tplc="82600311" w:tentative="1">
      <w:start w:val="1"/>
      <w:numFmt w:val="lowerLetter"/>
      <w:lvlText w:val="%5."/>
      <w:lvlJc w:val="left"/>
      <w:pPr>
        <w:ind w:left="3600" w:hanging="360"/>
      </w:pPr>
    </w:lvl>
    <w:lvl w:ilvl="5" w:tplc="82600311" w:tentative="1">
      <w:start w:val="1"/>
      <w:numFmt w:val="lowerRoman"/>
      <w:lvlText w:val="%6."/>
      <w:lvlJc w:val="right"/>
      <w:pPr>
        <w:ind w:left="4320" w:hanging="180"/>
      </w:pPr>
    </w:lvl>
    <w:lvl w:ilvl="6" w:tplc="82600311" w:tentative="1">
      <w:start w:val="1"/>
      <w:numFmt w:val="decimal"/>
      <w:lvlText w:val="%7."/>
      <w:lvlJc w:val="left"/>
      <w:pPr>
        <w:ind w:left="5040" w:hanging="360"/>
      </w:pPr>
    </w:lvl>
    <w:lvl w:ilvl="7" w:tplc="82600311" w:tentative="1">
      <w:start w:val="1"/>
      <w:numFmt w:val="lowerLetter"/>
      <w:lvlText w:val="%8."/>
      <w:lvlJc w:val="left"/>
      <w:pPr>
        <w:ind w:left="5760" w:hanging="360"/>
      </w:pPr>
    </w:lvl>
    <w:lvl w:ilvl="8" w:tplc="82600311" w:tentative="1">
      <w:start w:val="1"/>
      <w:numFmt w:val="lowerRoman"/>
      <w:lvlText w:val="%9."/>
      <w:lvlJc w:val="right"/>
      <w:pPr>
        <w:ind w:left="6480" w:hanging="180"/>
      </w:pPr>
    </w:lvl>
  </w:abstractNum>
  <w:abstractNum w:abstractNumId="16808">
    <w:multiLevelType w:val="hybridMultilevel"/>
    <w:lvl w:ilvl="0" w:tplc="76154340">
      <w:start w:val="1"/>
      <w:numFmt w:val="decimal"/>
      <w:lvlText w:val="%1."/>
      <w:lvlJc w:val="left"/>
      <w:pPr>
        <w:ind w:left="720" w:hanging="360"/>
      </w:pPr>
    </w:lvl>
    <w:lvl w:ilvl="1" w:tplc="76154340" w:tentative="1">
      <w:start w:val="1"/>
      <w:numFmt w:val="lowerLetter"/>
      <w:lvlText w:val="%2."/>
      <w:lvlJc w:val="left"/>
      <w:pPr>
        <w:ind w:left="1440" w:hanging="360"/>
      </w:pPr>
    </w:lvl>
    <w:lvl w:ilvl="2" w:tplc="76154340" w:tentative="1">
      <w:start w:val="1"/>
      <w:numFmt w:val="lowerRoman"/>
      <w:lvlText w:val="%3."/>
      <w:lvlJc w:val="right"/>
      <w:pPr>
        <w:ind w:left="2160" w:hanging="180"/>
      </w:pPr>
    </w:lvl>
    <w:lvl w:ilvl="3" w:tplc="76154340" w:tentative="1">
      <w:start w:val="1"/>
      <w:numFmt w:val="decimal"/>
      <w:lvlText w:val="%4."/>
      <w:lvlJc w:val="left"/>
      <w:pPr>
        <w:ind w:left="2880" w:hanging="360"/>
      </w:pPr>
    </w:lvl>
    <w:lvl w:ilvl="4" w:tplc="76154340" w:tentative="1">
      <w:start w:val="1"/>
      <w:numFmt w:val="lowerLetter"/>
      <w:lvlText w:val="%5."/>
      <w:lvlJc w:val="left"/>
      <w:pPr>
        <w:ind w:left="3600" w:hanging="360"/>
      </w:pPr>
    </w:lvl>
    <w:lvl w:ilvl="5" w:tplc="76154340" w:tentative="1">
      <w:start w:val="1"/>
      <w:numFmt w:val="lowerRoman"/>
      <w:lvlText w:val="%6."/>
      <w:lvlJc w:val="right"/>
      <w:pPr>
        <w:ind w:left="4320" w:hanging="180"/>
      </w:pPr>
    </w:lvl>
    <w:lvl w:ilvl="6" w:tplc="76154340" w:tentative="1">
      <w:start w:val="1"/>
      <w:numFmt w:val="decimal"/>
      <w:lvlText w:val="%7."/>
      <w:lvlJc w:val="left"/>
      <w:pPr>
        <w:ind w:left="5040" w:hanging="360"/>
      </w:pPr>
    </w:lvl>
    <w:lvl w:ilvl="7" w:tplc="76154340" w:tentative="1">
      <w:start w:val="1"/>
      <w:numFmt w:val="lowerLetter"/>
      <w:lvlText w:val="%8."/>
      <w:lvlJc w:val="left"/>
      <w:pPr>
        <w:ind w:left="5760" w:hanging="360"/>
      </w:pPr>
    </w:lvl>
    <w:lvl w:ilvl="8" w:tplc="76154340" w:tentative="1">
      <w:start w:val="1"/>
      <w:numFmt w:val="lowerRoman"/>
      <w:lvlText w:val="%9."/>
      <w:lvlJc w:val="right"/>
      <w:pPr>
        <w:ind w:left="6480" w:hanging="180"/>
      </w:pPr>
    </w:lvl>
  </w:abstractNum>
  <w:abstractNum w:abstractNumId="16807">
    <w:multiLevelType w:val="hybridMultilevel"/>
    <w:lvl w:ilvl="0" w:tplc="5808407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807">
    <w:abstractNumId w:val="16807"/>
  </w:num>
  <w:num w:numId="16808">
    <w:abstractNumId w:val="16808"/>
  </w:num>
  <w:num w:numId="16809">
    <w:abstractNumId w:val="16809"/>
  </w:num>
  <w:num w:numId="16810">
    <w:abstractNumId w:val="168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03930099" Type="http://schemas.openxmlformats.org/officeDocument/2006/relationships/comments" Target="comments.xml"/><Relationship Id="rId354751903" Type="http://schemas.microsoft.com/office/2011/relationships/commentsExtended" Target="commentsExtended.xml"/><Relationship Id="rId58337427" Type="http://schemas.openxmlformats.org/officeDocument/2006/relationships/image" Target="media/imgrId58337427.jpg"/><Relationship Id="rId1218677e5c9ab31bb" Type="http://schemas.openxmlformats.org/officeDocument/2006/relationships/hyperlink" Target="https://iservice.lombardini.it/jsp/Template2/manuale.jsp?id=642&amp;parent=1273&amp;txts=3.3.2" TargetMode="External"/><Relationship Id="rId9936677e5c9ab4f12" Type="http://schemas.openxmlformats.org/officeDocument/2006/relationships/hyperlink" Target="https://iservice.lombardini.it/jsp/Template2/manuale.jsp?id=561&amp;parent=1273" TargetMode="External"/><Relationship Id="rId2311677e5c9ab6526" Type="http://schemas.openxmlformats.org/officeDocument/2006/relationships/hyperlink" Target="https://iservice.lombardini.it/jsp/Template2/manuale.jsp?id=63&amp;parent=1273" TargetMode="External"/><Relationship Id="rId5911677e5c9ab7626" Type="http://schemas.openxmlformats.org/officeDocument/2006/relationships/hyperlink" Target="https://iservice.lombardini.it/jsp/Template2/manuale.jsp?id=589&amp;parent=1273" TargetMode="External"/><Relationship Id="rId8995677e5c9ab7892" Type="http://schemas.openxmlformats.org/officeDocument/2006/relationships/hyperlink" Target="https://iservice.lombardini.it/jsp/Template2/manuale.jsp?id=589&amp;parent=1273" TargetMode="External"/><Relationship Id="rId8970677e5c9acc110" Type="http://schemas.openxmlformats.org/officeDocument/2006/relationships/hyperlink" Target="https://www.youtube.com/embed/3J7y9uoALfI?showinfo=0&amp;rel=0" TargetMode="External"/><Relationship Id="rId9999677e5c9ab2801" Type="http://schemas.openxmlformats.org/officeDocument/2006/relationships/image" Target="media/imgrId9999677e5c9ab2801.jpg"/><Relationship Id="rId7970677e5c9ac15e1" Type="http://schemas.openxmlformats.org/officeDocument/2006/relationships/image" Target="media/imgrId7970677e5c9ac15e1.jpg"/><Relationship Id="rId3810677e5c9acb7ee" Type="http://schemas.openxmlformats.org/officeDocument/2006/relationships/image" Target="media/imgrId3810677e5c9acb7ee.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8337427" Type="http://schemas.openxmlformats.org/officeDocument/2006/relationships/image" Target="media/imgrId5833742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8337427" Type="http://schemas.openxmlformats.org/officeDocument/2006/relationships/image" Target="media/imgrId5833742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8337427" Type="http://schemas.openxmlformats.org/officeDocument/2006/relationships/image" Target="media/imgrId5833742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8337427" Type="http://schemas.openxmlformats.org/officeDocument/2006/relationships/image" Target="media/imgrId5833742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8337427" Type="http://schemas.openxmlformats.org/officeDocument/2006/relationships/image" Target="media/imgrId5833742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8337427" Type="http://schemas.openxmlformats.org/officeDocument/2006/relationships/image" Target="media/imgrId5833742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