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08815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1764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163493" w:name="ctxt"/>
    <w:bookmarkEnd w:id="751634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88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887"/>
        </w:numPr>
        <w:spacing w:before="0" w:after="0" w:line="240" w:lineRule="auto"/>
        <w:jc w:val="left"/>
        <w:rPr>
          <w:color w:val="00274C"/>
          <w:sz w:val="20"/>
          <w:szCs w:val="20"/>
        </w:rPr>
      </w:pPr>
      <w:bookmarkStart w:id="49012250" w:name="result_box"/>
      <w:bookmarkEnd w:id="4901225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666677e720bc475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319677e720bc49b8"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988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88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88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88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88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933677e720bc750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336677e720bc7712"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988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88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88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988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6094347" name="name3724677e720bcdc8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945677e720bcdc8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88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88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4981252" w:name="result_box"/>
      <w:bookmarkEnd w:id="1498125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2216063" w:name="result_box"/>
      <w:bookmarkEnd w:id="4221606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3436790" w:name="result_box"/>
      <w:bookmarkEnd w:id="4343679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887"/>
        </w:numPr>
        <w:spacing w:before="0" w:after="0" w:line="240" w:lineRule="auto"/>
        <w:jc w:val="left"/>
        <w:rPr>
          <w:color w:val="00274C"/>
          <w:sz w:val="20"/>
          <w:szCs w:val="20"/>
        </w:rPr>
      </w:pPr>
      <w:bookmarkStart w:id="67366624" w:name="result_box"/>
      <w:bookmarkEnd w:id="6736662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125677e720bd077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0829037" w:name="result_box"/>
      <w:bookmarkEnd w:id="5082903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11054971" name="name5639677e720bdefbc"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562677e720bdefb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81569891" name="name2709677e720bea8f2"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334677e720bea8ee"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4897145" name="name9084677e720bf360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833677e720bf35fe"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2411131" name="name1413677e720c0c10f"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820677e720c0c10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3476235" name="name2635677e720c17d6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910677e720c17d64"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7110261" name="name4529677e720c24aba"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612677e720c24ab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5138268" name="name2322677e720c2c8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62677e720c2c8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5663830" name="name2726677e720c32a3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02677e720c32a3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3806364" name="name5253677e720c3adc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11677e720c3adc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1427863" name="name8719677e720c406d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60677e720c406d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3848190" name="name8609677e720c5493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072677e720c5493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4166603" name="name6136677e720c6115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615677e720c6114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1251420" name="name2781677e720c6d9b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983677e720c6d9b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719677e720c6e4d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0649942" name="name8860677e720c8521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220677e720c8520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52556901" name="name1183677e720c9149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589677e720c91498"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5562267" name="name1038677e720ca43fa"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837677e720ca43f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888">
    <w:multiLevelType w:val="hybridMultilevel"/>
    <w:lvl w:ilvl="0" w:tplc="41754399">
      <w:start w:val="1"/>
      <w:numFmt w:val="decimal"/>
      <w:lvlText w:val="%1."/>
      <w:lvlJc w:val="left"/>
      <w:pPr>
        <w:ind w:left="720" w:hanging="360"/>
      </w:pPr>
    </w:lvl>
    <w:lvl w:ilvl="1" w:tplc="41754399" w:tentative="1">
      <w:start w:val="1"/>
      <w:numFmt w:val="lowerLetter"/>
      <w:lvlText w:val="%2."/>
      <w:lvlJc w:val="left"/>
      <w:pPr>
        <w:ind w:left="1440" w:hanging="360"/>
      </w:pPr>
    </w:lvl>
    <w:lvl w:ilvl="2" w:tplc="41754399" w:tentative="1">
      <w:start w:val="1"/>
      <w:numFmt w:val="lowerRoman"/>
      <w:lvlText w:val="%3."/>
      <w:lvlJc w:val="right"/>
      <w:pPr>
        <w:ind w:left="2160" w:hanging="180"/>
      </w:pPr>
    </w:lvl>
    <w:lvl w:ilvl="3" w:tplc="41754399" w:tentative="1">
      <w:start w:val="1"/>
      <w:numFmt w:val="decimal"/>
      <w:lvlText w:val="%4."/>
      <w:lvlJc w:val="left"/>
      <w:pPr>
        <w:ind w:left="2880" w:hanging="360"/>
      </w:pPr>
    </w:lvl>
    <w:lvl w:ilvl="4" w:tplc="41754399" w:tentative="1">
      <w:start w:val="1"/>
      <w:numFmt w:val="lowerLetter"/>
      <w:lvlText w:val="%5."/>
      <w:lvlJc w:val="left"/>
      <w:pPr>
        <w:ind w:left="3600" w:hanging="360"/>
      </w:pPr>
    </w:lvl>
    <w:lvl w:ilvl="5" w:tplc="41754399" w:tentative="1">
      <w:start w:val="1"/>
      <w:numFmt w:val="lowerRoman"/>
      <w:lvlText w:val="%6."/>
      <w:lvlJc w:val="right"/>
      <w:pPr>
        <w:ind w:left="4320" w:hanging="180"/>
      </w:pPr>
    </w:lvl>
    <w:lvl w:ilvl="6" w:tplc="41754399" w:tentative="1">
      <w:start w:val="1"/>
      <w:numFmt w:val="decimal"/>
      <w:lvlText w:val="%7."/>
      <w:lvlJc w:val="left"/>
      <w:pPr>
        <w:ind w:left="5040" w:hanging="360"/>
      </w:pPr>
    </w:lvl>
    <w:lvl w:ilvl="7" w:tplc="41754399" w:tentative="1">
      <w:start w:val="1"/>
      <w:numFmt w:val="lowerLetter"/>
      <w:lvlText w:val="%8."/>
      <w:lvlJc w:val="left"/>
      <w:pPr>
        <w:ind w:left="5760" w:hanging="360"/>
      </w:pPr>
    </w:lvl>
    <w:lvl w:ilvl="8" w:tplc="41754399" w:tentative="1">
      <w:start w:val="1"/>
      <w:numFmt w:val="lowerRoman"/>
      <w:lvlText w:val="%9."/>
      <w:lvlJc w:val="right"/>
      <w:pPr>
        <w:ind w:left="6480" w:hanging="180"/>
      </w:pPr>
    </w:lvl>
  </w:abstractNum>
  <w:abstractNum w:abstractNumId="19887">
    <w:multiLevelType w:val="hybridMultilevel"/>
    <w:lvl w:ilvl="0" w:tplc="976373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87">
    <w:abstractNumId w:val="19887"/>
  </w:num>
  <w:num w:numId="19888">
    <w:abstractNumId w:val="198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3029640" Type="http://schemas.openxmlformats.org/officeDocument/2006/relationships/comments" Target="comments.xml"/><Relationship Id="rId872865623" Type="http://schemas.microsoft.com/office/2011/relationships/commentsExtended" Target="commentsExtended.xml"/><Relationship Id="rId57176426" Type="http://schemas.openxmlformats.org/officeDocument/2006/relationships/image" Target="media/imgrId57176426.jpg"/><Relationship Id="rId2666677e720bc475c" Type="http://schemas.openxmlformats.org/officeDocument/2006/relationships/hyperlink" Target="https://iservice.lombardini.it/jsp/Template2/manuale.jsp?id=547&amp;parent=1273" TargetMode="External"/><Relationship Id="rId9319677e720bc49b8" Type="http://schemas.openxmlformats.org/officeDocument/2006/relationships/hyperlink" Target="https://iservice.lombardini.it/jsp/Template2/manuale.jsp?id=548&amp;parent=1273" TargetMode="External"/><Relationship Id="rId2933677e720bc750a" Type="http://schemas.openxmlformats.org/officeDocument/2006/relationships/hyperlink" Target="https://iservice.lombardini.it/jsp/Template2/manuale.jsp?id=193&amp;parent=1273" TargetMode="External"/><Relationship Id="rId2336677e720bc7712" Type="http://schemas.openxmlformats.org/officeDocument/2006/relationships/hyperlink" Target="https://iservice.lombardini.it/jsp/Template2/manuale.jsp?id=193&amp;parent=1273" TargetMode="External"/><Relationship Id="rId5125677e720bd0773" Type="http://schemas.openxmlformats.org/officeDocument/2006/relationships/hyperlink" Target="https://iservice.lombardini.it/jsp/Template2/manuale.jsp?id=114&amp;parent=1273" TargetMode="External"/><Relationship Id="rId3719677e720c6e4da" Type="http://schemas.openxmlformats.org/officeDocument/2006/relationships/hyperlink" Target="https://iservice.lombardini.it/jsp/Template2/manuale.jsp?id=624&amp;parent=1273" TargetMode="External"/><Relationship Id="rId2945677e720bcdc81" Type="http://schemas.openxmlformats.org/officeDocument/2006/relationships/image" Target="media/imgrId2945677e720bcdc81.gif"/><Relationship Id="rId4562677e720bdefb8" Type="http://schemas.openxmlformats.org/officeDocument/2006/relationships/image" Target="media/imgrId4562677e720bdefb8.png"/><Relationship Id="rId6334677e720bea8ee" Type="http://schemas.openxmlformats.org/officeDocument/2006/relationships/image" Target="media/imgrId6334677e720bea8ee.png"/><Relationship Id="rId6833677e720bf35fe" Type="http://schemas.openxmlformats.org/officeDocument/2006/relationships/image" Target="media/imgrId6833677e720bf35fe.jpg"/><Relationship Id="rId7820677e720c0c10a" Type="http://schemas.openxmlformats.org/officeDocument/2006/relationships/image" Target="media/imgrId7820677e720c0c10a.jpg"/><Relationship Id="rId5910677e720c17d64" Type="http://schemas.openxmlformats.org/officeDocument/2006/relationships/image" Target="media/imgrId5910677e720c17d64.jpg"/><Relationship Id="rId1612677e720c24ab5" Type="http://schemas.openxmlformats.org/officeDocument/2006/relationships/image" Target="media/imgrId1612677e720c24ab5.png"/><Relationship Id="rId4662677e720c2c8a7" Type="http://schemas.openxmlformats.org/officeDocument/2006/relationships/image" Target="media/imgrId4662677e720c2c8a7.gif"/><Relationship Id="rId7302677e720c32a39" Type="http://schemas.openxmlformats.org/officeDocument/2006/relationships/image" Target="media/imgrId7302677e720c32a39.gif"/><Relationship Id="rId4211677e720c3adc4" Type="http://schemas.openxmlformats.org/officeDocument/2006/relationships/image" Target="media/imgrId4211677e720c3adc4.gif"/><Relationship Id="rId7760677e720c406d1" Type="http://schemas.openxmlformats.org/officeDocument/2006/relationships/image" Target="media/imgrId7760677e720c406d1.gif"/><Relationship Id="rId1072677e720c54936" Type="http://schemas.openxmlformats.org/officeDocument/2006/relationships/image" Target="media/imgrId1072677e720c54936.png"/><Relationship Id="rId8615677e720c6114f" Type="http://schemas.openxmlformats.org/officeDocument/2006/relationships/image" Target="media/imgrId8615677e720c6114f.png"/><Relationship Id="rId1983677e720c6d9b8" Type="http://schemas.openxmlformats.org/officeDocument/2006/relationships/image" Target="media/imgrId1983677e720c6d9b8.png"/><Relationship Id="rId7220677e720c8520c" Type="http://schemas.openxmlformats.org/officeDocument/2006/relationships/image" Target="media/imgrId7220677e720c8520c.png"/><Relationship Id="rId5589677e720c91498" Type="http://schemas.openxmlformats.org/officeDocument/2006/relationships/image" Target="media/imgrId5589677e720c91498.jpg"/><Relationship Id="rId7837677e720ca43f5" Type="http://schemas.openxmlformats.org/officeDocument/2006/relationships/image" Target="media/imgrId7837677e720ca43f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176426" Type="http://schemas.openxmlformats.org/officeDocument/2006/relationships/image" Target="media/imgrId571764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176426" Type="http://schemas.openxmlformats.org/officeDocument/2006/relationships/image" Target="media/imgrId571764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176426" Type="http://schemas.openxmlformats.org/officeDocument/2006/relationships/image" Target="media/imgrId571764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176426" Type="http://schemas.openxmlformats.org/officeDocument/2006/relationships/image" Target="media/imgrId571764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176426" Type="http://schemas.openxmlformats.org/officeDocument/2006/relationships/image" Target="media/imgrId571764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176426" Type="http://schemas.openxmlformats.org/officeDocument/2006/relationships/image" Target="media/imgrId571764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