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822998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408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302153" w:name="ctxt"/>
    <w:bookmarkEnd w:id="103021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2039165" name="name4452677ea8516ff45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264677ea8516ff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4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16119656" name="name2268677ea8517f7a3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4852677ea8517f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9676830" name="name1004677ea85188f7b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8433677ea85188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2372526" name="name9913677ea85192137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7075677ea85192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33809073" name="name6735677ea8519dd65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2832677ea8519d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34981248" name="name8761677ea851a8c35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9114677ea851a8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13255546" name="name6257677ea851b19f0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8309677ea851b1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61174060" name="name5851677ea851bb2c6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6960677ea851bb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2008863" name="name1803677ea851c3f2e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7446677ea851c3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49914573" name="name3227677ea851d0940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7103677ea851d0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95710039" name="name9110677ea851df5eb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3836677ea851df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57177773" name="name1664677ea851ee417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5720677ea851ee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7653063" name="name5721677ea8520319f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1084677ea85203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51940907" name="name6443677ea8520c655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4989677ea8520c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4236968" name="name5685677ea85219d96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4278677ea85219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54564178" name="name5137677ea85226326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8083677ea85226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56639310" name="name1789677ea8522f752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2124677ea8522f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48078883" name="name9702677ea8523b025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8894677ea8523b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2991414" w:name="result_box"/>
          <w:bookmarkEnd w:id="2991414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90974574" name="name6764677ea85247bb4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6481677ea85247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16642992" name="name4010677ea85254208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4232677ea85254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93763546" name="name7180677ea8525f91d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1655677ea8525f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401">
    <w:multiLevelType w:val="hybridMultilevel"/>
    <w:lvl w:ilvl="0" w:tplc="43165320">
      <w:start w:val="1"/>
      <w:numFmt w:val="decimal"/>
      <w:lvlText w:val="%1."/>
      <w:lvlJc w:val="left"/>
      <w:pPr>
        <w:ind w:left="720" w:hanging="360"/>
      </w:pPr>
    </w:lvl>
    <w:lvl w:ilvl="1" w:tplc="43165320" w:tentative="1">
      <w:start w:val="1"/>
      <w:numFmt w:val="lowerLetter"/>
      <w:lvlText w:val="%2."/>
      <w:lvlJc w:val="left"/>
      <w:pPr>
        <w:ind w:left="1440" w:hanging="360"/>
      </w:pPr>
    </w:lvl>
    <w:lvl w:ilvl="2" w:tplc="43165320" w:tentative="1">
      <w:start w:val="1"/>
      <w:numFmt w:val="lowerRoman"/>
      <w:lvlText w:val="%3."/>
      <w:lvlJc w:val="right"/>
      <w:pPr>
        <w:ind w:left="2160" w:hanging="180"/>
      </w:pPr>
    </w:lvl>
    <w:lvl w:ilvl="3" w:tplc="43165320" w:tentative="1">
      <w:start w:val="1"/>
      <w:numFmt w:val="decimal"/>
      <w:lvlText w:val="%4."/>
      <w:lvlJc w:val="left"/>
      <w:pPr>
        <w:ind w:left="2880" w:hanging="360"/>
      </w:pPr>
    </w:lvl>
    <w:lvl w:ilvl="4" w:tplc="43165320" w:tentative="1">
      <w:start w:val="1"/>
      <w:numFmt w:val="lowerLetter"/>
      <w:lvlText w:val="%5."/>
      <w:lvlJc w:val="left"/>
      <w:pPr>
        <w:ind w:left="3600" w:hanging="360"/>
      </w:pPr>
    </w:lvl>
    <w:lvl w:ilvl="5" w:tplc="43165320" w:tentative="1">
      <w:start w:val="1"/>
      <w:numFmt w:val="lowerRoman"/>
      <w:lvlText w:val="%6."/>
      <w:lvlJc w:val="right"/>
      <w:pPr>
        <w:ind w:left="4320" w:hanging="180"/>
      </w:pPr>
    </w:lvl>
    <w:lvl w:ilvl="6" w:tplc="43165320" w:tentative="1">
      <w:start w:val="1"/>
      <w:numFmt w:val="decimal"/>
      <w:lvlText w:val="%7."/>
      <w:lvlJc w:val="left"/>
      <w:pPr>
        <w:ind w:left="5040" w:hanging="360"/>
      </w:pPr>
    </w:lvl>
    <w:lvl w:ilvl="7" w:tplc="43165320" w:tentative="1">
      <w:start w:val="1"/>
      <w:numFmt w:val="lowerLetter"/>
      <w:lvlText w:val="%8."/>
      <w:lvlJc w:val="left"/>
      <w:pPr>
        <w:ind w:left="5760" w:hanging="360"/>
      </w:pPr>
    </w:lvl>
    <w:lvl w:ilvl="8" w:tplc="43165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0">
    <w:multiLevelType w:val="hybridMultilevel"/>
    <w:lvl w:ilvl="0" w:tplc="763593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400">
    <w:abstractNumId w:val="13400"/>
  </w:num>
  <w:num w:numId="13401">
    <w:abstractNumId w:val="134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1630089" Type="http://schemas.openxmlformats.org/officeDocument/2006/relationships/comments" Target="comments.xml"/><Relationship Id="rId269348882" Type="http://schemas.microsoft.com/office/2011/relationships/commentsExtended" Target="commentsExtended.xml"/><Relationship Id="rId85408155" Type="http://schemas.openxmlformats.org/officeDocument/2006/relationships/image" Target="media/imgrId85408155.jpg"/><Relationship Id="rId3264677ea8516ff41" Type="http://schemas.openxmlformats.org/officeDocument/2006/relationships/image" Target="media/imgrId3264677ea8516ff41.jpg"/><Relationship Id="rId4852677ea8517f79f" Type="http://schemas.openxmlformats.org/officeDocument/2006/relationships/image" Target="media/imgrId4852677ea8517f79f.jpg"/><Relationship Id="rId8433677ea85188f76" Type="http://schemas.openxmlformats.org/officeDocument/2006/relationships/image" Target="media/imgrId8433677ea85188f76.jpg"/><Relationship Id="rId7075677ea85192133" Type="http://schemas.openxmlformats.org/officeDocument/2006/relationships/image" Target="media/imgrId7075677ea85192133.jpg"/><Relationship Id="rId2832677ea8519dd61" Type="http://schemas.openxmlformats.org/officeDocument/2006/relationships/image" Target="media/imgrId2832677ea8519dd61.jpg"/><Relationship Id="rId9114677ea851a8c31" Type="http://schemas.openxmlformats.org/officeDocument/2006/relationships/image" Target="media/imgrId9114677ea851a8c31.jpg"/><Relationship Id="rId8309677ea851b19ec" Type="http://schemas.openxmlformats.org/officeDocument/2006/relationships/image" Target="media/imgrId8309677ea851b19ec.jpg"/><Relationship Id="rId6960677ea851bb2c0" Type="http://schemas.openxmlformats.org/officeDocument/2006/relationships/image" Target="media/imgrId6960677ea851bb2c0.jpg"/><Relationship Id="rId7446677ea851c3f2a" Type="http://schemas.openxmlformats.org/officeDocument/2006/relationships/image" Target="media/imgrId7446677ea851c3f2a.jpg"/><Relationship Id="rId7103677ea851d093a" Type="http://schemas.openxmlformats.org/officeDocument/2006/relationships/image" Target="media/imgrId7103677ea851d093a.jpg"/><Relationship Id="rId3836677ea851df5e7" Type="http://schemas.openxmlformats.org/officeDocument/2006/relationships/image" Target="media/imgrId3836677ea851df5e7.jpg"/><Relationship Id="rId5720677ea851ee413" Type="http://schemas.openxmlformats.org/officeDocument/2006/relationships/image" Target="media/imgrId5720677ea851ee413.jpg"/><Relationship Id="rId1084677ea8520319a" Type="http://schemas.openxmlformats.org/officeDocument/2006/relationships/image" Target="media/imgrId1084677ea8520319a.jpg"/><Relationship Id="rId4989677ea8520c650" Type="http://schemas.openxmlformats.org/officeDocument/2006/relationships/image" Target="media/imgrId4989677ea8520c650.jpg"/><Relationship Id="rId4278677ea85219d92" Type="http://schemas.openxmlformats.org/officeDocument/2006/relationships/image" Target="media/imgrId4278677ea85219d92.jpg"/><Relationship Id="rId8083677ea85226321" Type="http://schemas.openxmlformats.org/officeDocument/2006/relationships/image" Target="media/imgrId8083677ea85226321.png"/><Relationship Id="rId2124677ea8522f74d" Type="http://schemas.openxmlformats.org/officeDocument/2006/relationships/image" Target="media/imgrId2124677ea8522f74d.jpg"/><Relationship Id="rId8894677ea8523b020" Type="http://schemas.openxmlformats.org/officeDocument/2006/relationships/image" Target="media/imgrId8894677ea8523b020.jpg"/><Relationship Id="rId6481677ea85247baf" Type="http://schemas.openxmlformats.org/officeDocument/2006/relationships/image" Target="media/imgrId6481677ea85247baf.png"/><Relationship Id="rId4232677ea85254202" Type="http://schemas.openxmlformats.org/officeDocument/2006/relationships/image" Target="media/imgrId4232677ea85254202.png"/><Relationship Id="rId1655677ea8525f919" Type="http://schemas.openxmlformats.org/officeDocument/2006/relationships/image" Target="media/imgrId1655677ea8525f91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408155" Type="http://schemas.openxmlformats.org/officeDocument/2006/relationships/image" Target="media/imgrId8540815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408155" Type="http://schemas.openxmlformats.org/officeDocument/2006/relationships/image" Target="media/imgrId8540815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408155" Type="http://schemas.openxmlformats.org/officeDocument/2006/relationships/image" Target="media/imgrId8540815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408155" Type="http://schemas.openxmlformats.org/officeDocument/2006/relationships/image" Target="media/imgrId8540815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408155" Type="http://schemas.openxmlformats.org/officeDocument/2006/relationships/image" Target="media/imgrId8540815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408155" Type="http://schemas.openxmlformats.org/officeDocument/2006/relationships/image" Target="media/imgrId8540815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