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7157144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61249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7652677" w:name="ctxt"/>
    <w:bookmarkEnd w:id="4765267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94486" name="name2642677eb078006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8677eb07800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940677eb078011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1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and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notches.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090772" name="name9662677eb07810e2a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1754677eb07810e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19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10470" name="name4442677eb0781bfab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8877677eb0781bf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731756" name="name5898677eb07821e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48677eb07821e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9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817784" name="name9641677eb0782c77e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3783677eb0782c7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45414" name="name3396677eb07837803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6980677eb078377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279097" name="name3911677eb078417c9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4859677eb078417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270543" name="name7643677eb078474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0677eb078474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747677eb078481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19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995541" name="name4167677eb07851239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8775677eb07851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77153" name="name1465677eb0785ae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12677eb0785ae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37346587" name="name3018677eb07865e1a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2553677eb07865e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750661" name="name6394677eb0786dc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3677eb0786dc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6036495" name="name7025677eb07879156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2792677eb07879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905116" name="name8562677eb07884bf6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3645677eb07884b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601084" name="name7019677eb0788e5ee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5198677eb0788e5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16917578" name="name5689677eb0789948d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2176677eb07899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19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27196" name="name7267677eb078a10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12677eb078a1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 700037.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200830" name="name5193677eb078ac746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6626677eb078ac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02152" name="name9196677eb078b4d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0677eb078b4d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361677eb078b59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19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1141677eb078b63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885677eb078b66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9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2537677eb078b6e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7635057" name="name4210677eb078c7bc9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3271677eb078c7b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81964" name="name7002677eb078d12e5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7889677eb078d12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5408503" name="name5341677eb078da9f1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4183677eb078da9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387046" name="name2516677eb078e470a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9297677eb078e47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19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1614795" name="name4282677eb078f13fd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2578677eb078f13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19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199920" name="name5855677eb07908c35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1527677eb07908c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19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685047" name="name9048677eb07913e21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1384677eb07913e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79953621" name="name9655677eb07920789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5796677eb07920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662688" name="name1130677eb0792a5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35677eb0792a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602677eb0792b1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19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04957" name="name1493677eb079354fa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1143677eb079354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numPr>
                <w:ilvl w:val="0"/>
                <w:numId w:val="19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gudgeon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(minimum shim)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449610" name="name3620677eb079470fd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7558677eb079470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411429" name="name5136677eb0794fc63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8206677eb0794fc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721553" name="name9717677eb079585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29677eb079585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19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3143988" name="name1840677eb07967e5f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9841677eb07967e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26254554" name="name8979677eb079747bd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5808677eb07974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663076" name="name7871677eb0797df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2677eb0797df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927677eb0797eb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19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296514" name="name3295677eb0798b67c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2901677eb0798b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gaskets.</w:t>
            </w:r>
          </w:p>
          <w:p>
            <w:pPr>
              <w:numPr>
                <w:ilvl w:val="0"/>
                <w:numId w:val="19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227782" name="name5149677eb07994dd7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3615677eb07994d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05920" name="name4876677eb079a37ee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5045677eb079a37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420026" name="name9585677eb079aebbb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9744677eb079aeb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416861" name="name6409677eb079b69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64677eb079b69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19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165506" name="name4682677eb079c5476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2321677eb079c5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85794995" name="name1238677eb079d02cc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6856677eb079d02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73626155" name="name4264677eb079dc309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3970677eb079dc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0410" name="name7558677eb079e45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87677eb079e45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 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Position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90554555" name="name3977677eb079f06e2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3099677eb079f06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81488679" name="name5016677eb07a0a738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7627677eb07a0a7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666083" name="name9287677eb07a102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5677eb07a102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169677eb07a10e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1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4703887" name="name8318677eb07a1dfae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6329677eb07a1df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23832361" name="name9128677eb07a2bf29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8854677eb07a2bf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51962592" name="name3888677eb07a3700e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2324677eb07a37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65606465" name="name8947677eb07a42d2b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1516677eb07a42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396421" name="name5010677eb07a4cd0c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7928677eb07a4cd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321228" name="name6304677eb07a569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1677eb07a569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19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8929248" name="name6569677eb07a61a35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1215677eb07a61a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51844" name="name6798677eb07a6a5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19677eb07a6a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88003322" name="name6389677eb07a75e7c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4194677eb07a75e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74604" name="name1880677eb07a808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0677eb07a808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89285312" name="name8084677eb07a8c8ec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7642677eb07a8c8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33648" name="name8254677eb07a91d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06677eb07a91d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tighten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373677eb07a933a7" w:history="1">
              <w:r>
                <w:rPr>
                  <w:rStyle w:val="DefaultParagraphFontPHPDOCX"/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8615873" name="name8311677eb07a9e3f5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9223677eb07a9e3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989785" name="name7535677eb07aa5d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80677eb07aa5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72015646" name="name6825677eb07ab40ba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1843677eb07ab40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94843858" name="name2560677eb07ac041a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1578677eb07ac04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Fig. 11.45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812430" name="name2933677eb07ac94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87677eb07ac9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6300677eb07aca1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4229677eb07aca3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3343677eb07aca5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8973701" name="name6576677eb07ad66a5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2945677eb07ad66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69275" name="name7287677eb07ae09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42677eb07ae09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062677eb07ae16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19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625677eb07ae21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60438" name="name6440677eb07aeb9d5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4308677eb07aeb9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7804408" name="name8740677eb07b02afe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4088677eb07b02a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625862" name="name5171677eb07b0fc84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2051677eb07b0fc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701912" name="name1329677eb07b1f9ec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2376677eb07b1f9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708295" name="name3629677eb07b28441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6871677eb07b284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/>
          <w:p/>
          <w:p>
            <w:pPr>
              <w:numPr>
                <w:ilvl w:val="0"/>
                <w:numId w:val="19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19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45164" name="name9318677eb07b33df1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8596677eb07b33d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 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089182" name="name3492677eb07b3f95e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5873677eb07b3f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330680" name="name9379677eb07b49f9e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7035677eb07b49f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3680677eb07b4a6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8124677eb07b4ad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303926" name="name1632677eb07b57513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3707677eb07b57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5782677eb07b57e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797360" name="name9538677eb07b692a3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9851677eb07b692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reference bushings.</w:t>
            </w:r>
          </w:p>
          <w:p>
            <w:pPr>
              <w:numPr>
                <w:ilvl w:val="0"/>
                <w:numId w:val="19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8520677eb07b6ad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16890" name="name1891677eb07b77638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7546677eb07b776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93070" name="name5355677eb07b800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60677eb07b800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capscrew  </w:t>
            </w:r>
            <w:hyperlink r:id="rId4519677eb07b80b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849677eb07b82d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113303" name="name3727677eb07b8fe22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1579677eb07b8fe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781353" name="name1078677eb07b996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77677eb07b99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106677eb07b9a1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safety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(if present) must always be replaced if it is dirty or damaged.</w:t>
            </w:r>
          </w:p>
          <w:p/>
          <w:p/>
          <w:p>
            <w:pPr>
              <w:numPr>
                <w:ilvl w:val="0"/>
                <w:numId w:val="19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175373" name="name4907677eb07ba52e2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7754677eb07ba52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027952" name="name5325677eb07bab7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13677eb07bab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Disassembly</w:t>
            </w:r>
          </w:p>
          <w:p/>
          <w:p/>
          <w:p>
            <w:pPr>
              <w:numPr>
                <w:ilvl w:val="0"/>
                <w:numId w:val="19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595677eb07bacb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707844" name="name4642677eb07bb23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01677eb07bb2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202677eb07bb2d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4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 and 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the consequent of oil leakage.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/>
          <w:p/>
          <w:p>
            <w:pPr>
              <w:numPr>
                <w:ilvl w:val="0"/>
                <w:numId w:val="19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007258" name="name5302677eb07bbffd9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2891677eb07bbff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57101" name="name1014677eb07bc83a9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3545677eb07bc83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copper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6764383" name="name3963677eb07bd5a62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9935677eb07bd5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046827" name="name5318677eb07bddb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7677eb07bddb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flange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thread) as positioned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11.64.</w:t>
            </w:r>
          </w:p>
          <w:p>
            <w:pPr>
              <w:numPr>
                <w:ilvl w:val="0"/>
                <w:numId w:val="19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828204" name="name3793677eb07beaff7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4590677eb07beaf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909011" name="name3865677eb07c02945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5532677eb07c02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63746" name="name8380677eb07c0b9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64677eb07c0b9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9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9569648" name="name8000677eb07c1c494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4095677eb07c1c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539047" name="name1473677eb07c23c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96677eb07c23c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11.64) and 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292049" name="name2814677eb07c2f843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6244677eb07c2f8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19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663677eb07c30d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1 of </w:t>
            </w:r>
            <w:hyperlink r:id="rId9345677eb07c312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052809" name="name3623677eb07c39b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48677eb07c39b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223677eb07c3a5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filter cartridge may not be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such cases, refer to the machine’s documentation)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remove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wrench to lock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order to prevent them from being loosened and removed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subsequent oil leaks.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7990222" name="name9681677eb07c4b9cf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8923677eb07c4b9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19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2432834" name="name6023677eb07c56496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5783677eb07c56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3784799" name="name4950677eb07c6247a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7567677eb07c62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7934628" name="name3963677eb07c6c63f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3045677eb07c6c6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relevant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relevant gaskets;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0007218" name="name9665677eb07c787cb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4614677eb07c787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9213417" name="name9496677eb07c82269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6972677eb07c82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50783" name="name2646677eb07c888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59677eb07c88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seats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19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aiming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correctly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3206670" name="name7502677eb07c9adf2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5305677eb07c9ad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them using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1049374" name="name1635677eb07ca70c0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1176677eb07ca70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0040645" name="name6532677eb07cb5b0a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3764677eb07cb5b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5567337" name="name1522677eb07cc0411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9178677eb07cc04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0730483" name="name5024677eb07ccd999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9127677eb07ccd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329677eb07cd09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5000746" name="name7077677eb07cd8275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7165677eb07cd8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6173603" name="name7171677eb07ce15e3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6270677eb07ce15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Flywheel (J) disassembly</w:t>
            </w:r>
          </w:p>
          <w:p/>
          <w:p/>
          <w:p>
            <w:pPr>
              <w:numPr>
                <w:ilvl w:val="0"/>
                <w:numId w:val="19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5205677eb07ce2d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Plate/flange housing (L) disassembly</w:t>
            </w:r>
          </w:p>
          <w:p/>
          <w:p/>
          <w:p>
            <w:pPr>
              <w:numPr>
                <w:ilvl w:val="0"/>
                <w:numId w:val="1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9327677eb07ce3e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1643942" name="name3451677eb07cedc6a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5296677eb07cedc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Oil sump disassembly</w:t>
            </w:r>
          </w:p>
          <w:p/>
          <w:p/>
          <w:p>
            <w:pPr>
              <w:numPr>
                <w:ilvl w:val="0"/>
                <w:numId w:val="19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8813677eb07ceed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524163" name="name4864677eb07d06baf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7906677eb07d06b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Oil sump assembly</w:t>
            </w:r>
          </w:p>
          <w:p/>
          <w:p/>
          <w:p>
            <w:pPr>
              <w:numPr>
                <w:ilvl w:val="0"/>
                <w:numId w:val="19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19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9143677eb07d092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4778502" name="name8579677eb07d126f2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8835677eb07d12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36745229" name="name1261677eb07d2894c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4329677eb07d28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9437372" name="name1480677eb07d389f5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9805677eb07d389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44080295" name="name3729677eb07d43efa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7196677eb07d43e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98667823" name="name5585677eb07d51a69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8662677eb07d51a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45805779" name="name6309677eb07d5dd84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5567677eb07d5dd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5821659" name="name8864677eb07d68660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4619677eb07d686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Flange plate / housing assembly</w:t>
            </w:r>
          </w:p>
          <w:p/>
          <w:p/>
          <w:p>
            <w:pPr>
              <w:numPr>
                <w:ilvl w:val="0"/>
                <w:numId w:val="19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Flywheel assembly</w:t>
            </w:r>
          </w:p>
          <w:p/>
          <w:p/>
          <w:p>
            <w:pPr>
              <w:numPr>
                <w:ilvl w:val="0"/>
                <w:numId w:val="1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1249677eb07d6b6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99561227" name="name9628677eb07d75e39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4348677eb07d75e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185553" name="name9902677eb07d7cd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60677eb07d7c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877672" name="name4071677eb07d871fb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9050677eb07d871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171997" name="name8701677eb07d92051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8367677eb07d920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ACACT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2308" name="name8846677eb07d98f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79677eb07d98f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67055" name="name7445677eb07da60e3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1737677eb07da60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912761" name="name5965677eb07db1206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4444677eb07db1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128854" name="name8914677eb07db8c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34677eb07db8c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481944" name="name7520677eb07dc3308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1659677eb07dc3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992050" name="name2302677eb07dcdf4a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4693677eb07dcdf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4182508" name="name2707677eb07dd7d3a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8299677eb07dd7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56949" name="name7010677eb07dde9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51677eb07dde9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700035.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>
            <w:pPr>
              <w:numPr>
                <w:ilvl w:val="0"/>
                <w:numId w:val="19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19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415968" name="name2303677eb07df081c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5287677eb07df0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735574" name="name2167677eb07e06c78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5216677eb07e06c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19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613777" name="name2016677eb07e11c38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4535677eb07e11c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1260370" name="name8030677eb07e1d6c4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9252677eb07e1d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360851" name="name5918677eb07e27ac4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7388677eb07e27a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6590638" name="name8770677eb07e328df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6167677eb07e328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9978967" name="name5479677eb07e3b49a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7554677eb07e3b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40764" name="name4444677eb07e438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6677eb07e438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1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1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721306" name="name5316677eb07e4dcb8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7042677eb07e4dc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814663" name="name9938677eb07e59a69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2039677eb07e59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5964" name="name5921677eb07e5ed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18677eb07e5e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19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186688" name="name5869677eb07e70e12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5321677eb07e70e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71169" name="name6002677eb07e77d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44677eb07e77d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19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786042" name="name6468677eb07e837e2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7059677eb07e837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791993" name="name8542677eb07e8f465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6661677eb07e8f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178492" name="name8624677eb07e99852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5109677eb07e998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245003" name="name7440677eb07ea7893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5061677eb07ea78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19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63682" name="name5180677eb07eb8e4e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2330677eb07eb8e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15L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 Option 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19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3634677eb07ebaa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2170468" name="name8638677eb07ec4c83" descr="11_xx_coppa_Carrie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1.png"/>
                          <pic:cNvPicPr/>
                        </pic:nvPicPr>
                        <pic:blipFill>
                          <a:blip r:embed="rId9710677eb07ec4c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2928188" name="name6424677eb07ecdb5f" descr="11_xx_coppa_Carrie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2.png"/>
                          <pic:cNvPicPr/>
                        </pic:nvPicPr>
                        <pic:blipFill>
                          <a:blip r:embed="rId8643677eb07ecdb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19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19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2217677eb07ed00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6678213" name="name5676677eb07eda556" descr="11_xx_coppa_Carrie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3.png"/>
                          <pic:cNvPicPr/>
                        </pic:nvPicPr>
                        <pic:blipFill>
                          <a:blip r:embed="rId3650677eb07eda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0977256" name="name1686677eb07ee6ace" descr="11_xx_coppa_Carrie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4.png"/>
                          <pic:cNvPicPr/>
                        </pic:nvPicPr>
                        <pic:blipFill>
                          <a:blip r:embed="rId8644677eb07ee6a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3203842" name="name8405677eb07ef20fe" descr="11_xx_coppa_Carrie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5.png"/>
                          <pic:cNvPicPr/>
                        </pic:nvPicPr>
                        <pic:blipFill>
                          <a:blip r:embed="rId9316677eb07ef20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0803546" name="name9785677eb07f08a1b" descr="11_xx_coppa_Carrie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6.png"/>
                          <pic:cNvPicPr/>
                        </pic:nvPicPr>
                        <pic:blipFill>
                          <a:blip r:embed="rId5987677eb07f08a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6461677eb07f0a7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7155413" name="name2700677eb07f173b9" descr="11_xx_coppa_Carrie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8.png"/>
                          <pic:cNvPicPr/>
                        </pic:nvPicPr>
                        <pic:blipFill>
                          <a:blip r:embed="rId1702677eb07f173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7269620" name="name6842677eb07f2671e" descr="11_xx_coppa_Carrie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9.png"/>
                          <pic:cNvPicPr/>
                        </pic:nvPicPr>
                        <pic:blipFill>
                          <a:blip r:embed="rId6225677eb07f267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129885" name="name2002677eb07f38cf0" descr="11_xx_coppa_Carrie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10.png"/>
                          <pic:cNvPicPr/>
                        </pic:nvPicPr>
                        <pic:blipFill>
                          <a:blip r:embed="rId8025677eb07f38c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 Option B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19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1154677eb07f39e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6676327" name="name4824677eb07f43e23" descr="11_xx_coppa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1.png"/>
                          <pic:cNvPicPr/>
                        </pic:nvPicPr>
                        <pic:blipFill>
                          <a:blip r:embed="rId8382677eb07f43e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3224543" name="name4371677eb07f4f433" descr="11_xx_coppa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2.png"/>
                          <pic:cNvPicPr/>
                        </pic:nvPicPr>
                        <pic:blipFill>
                          <a:blip r:embed="rId2495677eb07f4f4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19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19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6082677eb07f512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8514055" name="name2639677eb07f5a1f8" descr="11_xx_coppa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3.png"/>
                          <pic:cNvPicPr/>
                        </pic:nvPicPr>
                        <pic:blipFill>
                          <a:blip r:embed="rId6068677eb07f5a1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6576754" name="name9792677eb07f65b42" descr="11_xx_coppa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4.png"/>
                          <pic:cNvPicPr/>
                        </pic:nvPicPr>
                        <pic:blipFill>
                          <a:blip r:embed="rId1258677eb07f65b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3687533" name="name2549677eb07f7142b" descr="11_xx_coppa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5.png"/>
                          <pic:cNvPicPr/>
                        </pic:nvPicPr>
                        <pic:blipFill>
                          <a:blip r:embed="rId6531677eb07f71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2822792" name="name5098677eb07f7e86e" descr="11_xx_coppa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6.png"/>
                          <pic:cNvPicPr/>
                        </pic:nvPicPr>
                        <pic:blipFill>
                          <a:blip r:embed="rId6195677eb07f7e8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1836677eb07f802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9465373" name="name1716677eb07f89bf1" descr="11_xx_coppa_Liebher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8.png"/>
                          <pic:cNvPicPr/>
                        </pic:nvPicPr>
                        <pic:blipFill>
                          <a:blip r:embed="rId4390677eb07f89b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3232474" name="name6139677eb07f98297" descr="11_xx_coppa_Liebher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9.png"/>
                          <pic:cNvPicPr/>
                        </pic:nvPicPr>
                        <pic:blipFill>
                          <a:blip r:embed="rId9566677eb07f98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8307174" name="name7436677eb07fa247a" descr="11_xx_coppa_Liebher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10.png"/>
                          <pic:cNvPicPr/>
                        </pic:nvPicPr>
                        <pic:blipFill>
                          <a:blip r:embed="rId1731677eb07fa24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air intake components without Intercooler (KDI 1903 TC model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0366149" name="name1954677eb07fb181b" descr="1903_TC_cap_11_aspirazion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.png"/>
                          <pic:cNvPicPr/>
                        </pic:nvPicPr>
                        <pic:blipFill>
                          <a:blip r:embed="rId3571677eb07fb1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2350842" name="name4367677eb07fbf821" descr="1903_TC_cap_11_aspirazion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2.png"/>
                          <pic:cNvPicPr/>
                        </pic:nvPicPr>
                        <pic:blipFill>
                          <a:blip r:embed="rId5099677eb07fbf8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3276607" name="name1018677eb07fcbf90" descr="1903_TC_cap_11_aspirazion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3.png"/>
                          <pic:cNvPicPr/>
                        </pic:nvPicPr>
                        <pic:blipFill>
                          <a:blip r:embed="rId7394677eb07fcbf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disengage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2346740" name="name7974677eb07fd8e3e" descr="1903_TC_cap_11_aspirazion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4.png"/>
                          <pic:cNvPicPr/>
                        </pic:nvPicPr>
                        <pic:blipFill>
                          <a:blip r:embed="rId6812677eb07fd8e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4628564" name="name9725677eb07fe47e4" descr="1903_TC_cap_11_aspirazione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0.png"/>
                          <pic:cNvPicPr/>
                        </pic:nvPicPr>
                        <pic:blipFill>
                          <a:blip r:embed="rId1341677eb07fe47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5914924" name="name8307677eb07feeb3e" descr="1903_TC_cap_11_aspirazione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5.png"/>
                          <pic:cNvPicPr/>
                        </pic:nvPicPr>
                        <pic:blipFill>
                          <a:blip r:embed="rId8768677eb07feeb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0705963" name="name2155677eb0800568a" descr="1903_TC_cap_11_aspirazione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6.png"/>
                          <pic:cNvPicPr/>
                        </pic:nvPicPr>
                        <pic:blipFill>
                          <a:blip r:embed="rId9364677eb08005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4631155" name="name6968677eb0800fe5a" descr="1903_TC_cap_11_aspirazione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7.png"/>
                          <pic:cNvPicPr/>
                        </pic:nvPicPr>
                        <pic:blipFill>
                          <a:blip r:embed="rId8566677eb0800fe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7338505" name="name6863677eb0801b6b3" descr="1903_TC_cap_11_aspirazione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8.png"/>
                          <pic:cNvPicPr/>
                        </pic:nvPicPr>
                        <pic:blipFill>
                          <a:blip r:embed="rId9350677eb0801b6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0317863" name="name1405677eb08026e69" descr="1903_TC_cap_11_aspirazione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9.png"/>
                          <pic:cNvPicPr/>
                        </pic:nvPicPr>
                        <pic:blipFill>
                          <a:blip r:embed="rId4555677eb08026e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2004054" name="name2310677eb080348aa" descr="1903_TC_cap_11_aspirazione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1.png"/>
                          <pic:cNvPicPr/>
                        </pic:nvPicPr>
                        <pic:blipFill>
                          <a:blip r:embed="rId4466677eb08034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(2nd PTO)</w:t>
      </w:r>
    </w:p>
    <w:p>
      <w:pPr>
        <w:numPr>
          <w:ilvl w:val="0"/>
          <w:numId w:val="19302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9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1"/>
                <w:numId w:val="19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  </w:t>
            </w:r>
            <w:hyperlink r:id="rId3570677eb08036b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the seat of the starter motor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240682" name="name3186677eb08041b7c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6363677eb08041b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19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6614513" name="name9006677eb0804fdeb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7304677eb0804fd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19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(clockwise), remove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2900854" name="name5649677eb0805aeab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7876677eb0805ae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19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upwards and in line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reference.</w:t>
            </w:r>
          </w:p>
          <w:p>
            <w:pPr>
              <w:numPr>
                <w:ilvl w:val="1"/>
                <w:numId w:val="19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19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 and remove the tool </w:t>
            </w:r>
            <w:hyperlink r:id="rId9706677eb0805d1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7086799" name="name7595677eb08064ebc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9483677eb08064e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3861278" name="name7324677eb0806db3f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7417677eb0806db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9302">
    <w:multiLevelType w:val="hybridMultilevel"/>
    <w:lvl w:ilvl="0" w:tplc="94814574">
      <w:start w:val="1"/>
      <w:numFmt w:val="decimal"/>
      <w:lvlText w:val="%1."/>
      <w:lvlJc w:val="left"/>
      <w:pPr>
        <w:ind w:left="720" w:hanging="360"/>
      </w:pPr>
    </w:lvl>
    <w:lvl w:ilvl="1" w:tplc="94814574" w:tentative="1">
      <w:start w:val="1"/>
      <w:numFmt w:val="decimal"/>
      <w:lvlText w:val="%2."/>
      <w:lvlJc w:val="left"/>
      <w:pPr>
        <w:ind w:left="1440" w:hanging="360"/>
      </w:pPr>
    </w:lvl>
    <w:lvl w:ilvl="2" w:tplc="94814574" w:tentative="1">
      <w:start w:val="1"/>
      <w:numFmt w:val="lowerRoman"/>
      <w:lvlText w:val="%3."/>
      <w:lvlJc w:val="right"/>
      <w:pPr>
        <w:ind w:left="2160" w:hanging="180"/>
      </w:pPr>
    </w:lvl>
    <w:lvl w:ilvl="3" w:tplc="94814574" w:tentative="1">
      <w:start w:val="1"/>
      <w:numFmt w:val="decimal"/>
      <w:lvlText w:val="%4."/>
      <w:lvlJc w:val="left"/>
      <w:pPr>
        <w:ind w:left="2880" w:hanging="360"/>
      </w:pPr>
    </w:lvl>
    <w:lvl w:ilvl="4" w:tplc="94814574" w:tentative="1">
      <w:start w:val="1"/>
      <w:numFmt w:val="lowerLetter"/>
      <w:lvlText w:val="%5."/>
      <w:lvlJc w:val="left"/>
      <w:pPr>
        <w:ind w:left="3600" w:hanging="360"/>
      </w:pPr>
    </w:lvl>
    <w:lvl w:ilvl="5" w:tplc="94814574" w:tentative="1">
      <w:start w:val="1"/>
      <w:numFmt w:val="lowerRoman"/>
      <w:lvlText w:val="%6."/>
      <w:lvlJc w:val="right"/>
      <w:pPr>
        <w:ind w:left="4320" w:hanging="180"/>
      </w:pPr>
    </w:lvl>
    <w:lvl w:ilvl="6" w:tplc="94814574" w:tentative="1">
      <w:start w:val="1"/>
      <w:numFmt w:val="decimal"/>
      <w:lvlText w:val="%7."/>
      <w:lvlJc w:val="left"/>
      <w:pPr>
        <w:ind w:left="5040" w:hanging="360"/>
      </w:pPr>
    </w:lvl>
    <w:lvl w:ilvl="7" w:tplc="94814574" w:tentative="1">
      <w:start w:val="1"/>
      <w:numFmt w:val="lowerLetter"/>
      <w:lvlText w:val="%8."/>
      <w:lvlJc w:val="left"/>
      <w:pPr>
        <w:ind w:left="5760" w:hanging="360"/>
      </w:pPr>
    </w:lvl>
    <w:lvl w:ilvl="8" w:tplc="94814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01">
    <w:multiLevelType w:val="hybridMultilevel"/>
    <w:lvl w:ilvl="0" w:tplc="88746607">
      <w:start w:val="1"/>
      <w:numFmt w:val="decimal"/>
      <w:lvlText w:val="%1."/>
      <w:lvlJc w:val="left"/>
      <w:pPr>
        <w:ind w:left="720" w:hanging="360"/>
      </w:pPr>
    </w:lvl>
    <w:lvl w:ilvl="1" w:tplc="88746607" w:tentative="1">
      <w:start w:val="1"/>
      <w:numFmt w:val="lowerLetter"/>
      <w:lvlText w:val="%2."/>
      <w:lvlJc w:val="left"/>
      <w:pPr>
        <w:ind w:left="1440" w:hanging="360"/>
      </w:pPr>
    </w:lvl>
    <w:lvl w:ilvl="2" w:tplc="88746607" w:tentative="1">
      <w:start w:val="1"/>
      <w:numFmt w:val="lowerRoman"/>
      <w:lvlText w:val="%3."/>
      <w:lvlJc w:val="right"/>
      <w:pPr>
        <w:ind w:left="2160" w:hanging="180"/>
      </w:pPr>
    </w:lvl>
    <w:lvl w:ilvl="3" w:tplc="88746607" w:tentative="1">
      <w:start w:val="1"/>
      <w:numFmt w:val="decimal"/>
      <w:lvlText w:val="%4."/>
      <w:lvlJc w:val="left"/>
      <w:pPr>
        <w:ind w:left="2880" w:hanging="360"/>
      </w:pPr>
    </w:lvl>
    <w:lvl w:ilvl="4" w:tplc="88746607" w:tentative="1">
      <w:start w:val="1"/>
      <w:numFmt w:val="lowerLetter"/>
      <w:lvlText w:val="%5."/>
      <w:lvlJc w:val="left"/>
      <w:pPr>
        <w:ind w:left="3600" w:hanging="360"/>
      </w:pPr>
    </w:lvl>
    <w:lvl w:ilvl="5" w:tplc="88746607" w:tentative="1">
      <w:start w:val="1"/>
      <w:numFmt w:val="lowerRoman"/>
      <w:lvlText w:val="%6."/>
      <w:lvlJc w:val="right"/>
      <w:pPr>
        <w:ind w:left="4320" w:hanging="180"/>
      </w:pPr>
    </w:lvl>
    <w:lvl w:ilvl="6" w:tplc="88746607" w:tentative="1">
      <w:start w:val="1"/>
      <w:numFmt w:val="decimal"/>
      <w:lvlText w:val="%7."/>
      <w:lvlJc w:val="left"/>
      <w:pPr>
        <w:ind w:left="5040" w:hanging="360"/>
      </w:pPr>
    </w:lvl>
    <w:lvl w:ilvl="7" w:tplc="88746607" w:tentative="1">
      <w:start w:val="1"/>
      <w:numFmt w:val="lowerLetter"/>
      <w:lvlText w:val="%8."/>
      <w:lvlJc w:val="left"/>
      <w:pPr>
        <w:ind w:left="5760" w:hanging="360"/>
      </w:pPr>
    </w:lvl>
    <w:lvl w:ilvl="8" w:tplc="88746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00">
    <w:multiLevelType w:val="hybridMultilevel"/>
    <w:lvl w:ilvl="0" w:tplc="31647674">
      <w:start w:val="1"/>
      <w:numFmt w:val="decimal"/>
      <w:lvlText w:val="%1."/>
      <w:lvlJc w:val="left"/>
      <w:pPr>
        <w:ind w:left="720" w:hanging="360"/>
      </w:pPr>
    </w:lvl>
    <w:lvl w:ilvl="1" w:tplc="31647674" w:tentative="1">
      <w:start w:val="1"/>
      <w:numFmt w:val="lowerLetter"/>
      <w:lvlText w:val="%2."/>
      <w:lvlJc w:val="left"/>
      <w:pPr>
        <w:ind w:left="1440" w:hanging="360"/>
      </w:pPr>
    </w:lvl>
    <w:lvl w:ilvl="2" w:tplc="31647674" w:tentative="1">
      <w:start w:val="1"/>
      <w:numFmt w:val="lowerRoman"/>
      <w:lvlText w:val="%3."/>
      <w:lvlJc w:val="right"/>
      <w:pPr>
        <w:ind w:left="2160" w:hanging="180"/>
      </w:pPr>
    </w:lvl>
    <w:lvl w:ilvl="3" w:tplc="31647674" w:tentative="1">
      <w:start w:val="1"/>
      <w:numFmt w:val="decimal"/>
      <w:lvlText w:val="%4."/>
      <w:lvlJc w:val="left"/>
      <w:pPr>
        <w:ind w:left="2880" w:hanging="360"/>
      </w:pPr>
    </w:lvl>
    <w:lvl w:ilvl="4" w:tplc="31647674" w:tentative="1">
      <w:start w:val="1"/>
      <w:numFmt w:val="lowerLetter"/>
      <w:lvlText w:val="%5."/>
      <w:lvlJc w:val="left"/>
      <w:pPr>
        <w:ind w:left="3600" w:hanging="360"/>
      </w:pPr>
    </w:lvl>
    <w:lvl w:ilvl="5" w:tplc="31647674" w:tentative="1">
      <w:start w:val="1"/>
      <w:numFmt w:val="lowerRoman"/>
      <w:lvlText w:val="%6."/>
      <w:lvlJc w:val="right"/>
      <w:pPr>
        <w:ind w:left="4320" w:hanging="180"/>
      </w:pPr>
    </w:lvl>
    <w:lvl w:ilvl="6" w:tplc="31647674" w:tentative="1">
      <w:start w:val="1"/>
      <w:numFmt w:val="decimal"/>
      <w:lvlText w:val="%7."/>
      <w:lvlJc w:val="left"/>
      <w:pPr>
        <w:ind w:left="5040" w:hanging="360"/>
      </w:pPr>
    </w:lvl>
    <w:lvl w:ilvl="7" w:tplc="31647674" w:tentative="1">
      <w:start w:val="1"/>
      <w:numFmt w:val="lowerLetter"/>
      <w:lvlText w:val="%8."/>
      <w:lvlJc w:val="left"/>
      <w:pPr>
        <w:ind w:left="5760" w:hanging="360"/>
      </w:pPr>
    </w:lvl>
    <w:lvl w:ilvl="8" w:tplc="31647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9">
    <w:multiLevelType w:val="hybridMultilevel"/>
    <w:lvl w:ilvl="0" w:tplc="86021127">
      <w:start w:val="1"/>
      <w:numFmt w:val="decimal"/>
      <w:lvlText w:val="%1."/>
      <w:lvlJc w:val="left"/>
      <w:pPr>
        <w:ind w:left="720" w:hanging="360"/>
      </w:pPr>
    </w:lvl>
    <w:lvl w:ilvl="1" w:tplc="86021127" w:tentative="1">
      <w:start w:val="1"/>
      <w:numFmt w:val="lowerLetter"/>
      <w:lvlText w:val="%2."/>
      <w:lvlJc w:val="left"/>
      <w:pPr>
        <w:ind w:left="1440" w:hanging="360"/>
      </w:pPr>
    </w:lvl>
    <w:lvl w:ilvl="2" w:tplc="86021127" w:tentative="1">
      <w:start w:val="1"/>
      <w:numFmt w:val="lowerRoman"/>
      <w:lvlText w:val="%3."/>
      <w:lvlJc w:val="right"/>
      <w:pPr>
        <w:ind w:left="2160" w:hanging="180"/>
      </w:pPr>
    </w:lvl>
    <w:lvl w:ilvl="3" w:tplc="86021127" w:tentative="1">
      <w:start w:val="1"/>
      <w:numFmt w:val="decimal"/>
      <w:lvlText w:val="%4."/>
      <w:lvlJc w:val="left"/>
      <w:pPr>
        <w:ind w:left="2880" w:hanging="360"/>
      </w:pPr>
    </w:lvl>
    <w:lvl w:ilvl="4" w:tplc="86021127" w:tentative="1">
      <w:start w:val="1"/>
      <w:numFmt w:val="lowerLetter"/>
      <w:lvlText w:val="%5."/>
      <w:lvlJc w:val="left"/>
      <w:pPr>
        <w:ind w:left="3600" w:hanging="360"/>
      </w:pPr>
    </w:lvl>
    <w:lvl w:ilvl="5" w:tplc="86021127" w:tentative="1">
      <w:start w:val="1"/>
      <w:numFmt w:val="lowerRoman"/>
      <w:lvlText w:val="%6."/>
      <w:lvlJc w:val="right"/>
      <w:pPr>
        <w:ind w:left="4320" w:hanging="180"/>
      </w:pPr>
    </w:lvl>
    <w:lvl w:ilvl="6" w:tplc="86021127" w:tentative="1">
      <w:start w:val="1"/>
      <w:numFmt w:val="decimal"/>
      <w:lvlText w:val="%7."/>
      <w:lvlJc w:val="left"/>
      <w:pPr>
        <w:ind w:left="5040" w:hanging="360"/>
      </w:pPr>
    </w:lvl>
    <w:lvl w:ilvl="7" w:tplc="86021127" w:tentative="1">
      <w:start w:val="1"/>
      <w:numFmt w:val="lowerLetter"/>
      <w:lvlText w:val="%8."/>
      <w:lvlJc w:val="left"/>
      <w:pPr>
        <w:ind w:left="5760" w:hanging="360"/>
      </w:pPr>
    </w:lvl>
    <w:lvl w:ilvl="8" w:tplc="86021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8">
    <w:multiLevelType w:val="hybridMultilevel"/>
    <w:lvl w:ilvl="0" w:tplc="24356635">
      <w:start w:val="1"/>
      <w:numFmt w:val="decimal"/>
      <w:lvlText w:val="%1."/>
      <w:lvlJc w:val="left"/>
      <w:pPr>
        <w:ind w:left="720" w:hanging="360"/>
      </w:pPr>
    </w:lvl>
    <w:lvl w:ilvl="1" w:tplc="24356635" w:tentative="1">
      <w:start w:val="1"/>
      <w:numFmt w:val="lowerLetter"/>
      <w:lvlText w:val="%2."/>
      <w:lvlJc w:val="left"/>
      <w:pPr>
        <w:ind w:left="1440" w:hanging="360"/>
      </w:pPr>
    </w:lvl>
    <w:lvl w:ilvl="2" w:tplc="24356635" w:tentative="1">
      <w:start w:val="1"/>
      <w:numFmt w:val="lowerRoman"/>
      <w:lvlText w:val="%3."/>
      <w:lvlJc w:val="right"/>
      <w:pPr>
        <w:ind w:left="2160" w:hanging="180"/>
      </w:pPr>
    </w:lvl>
    <w:lvl w:ilvl="3" w:tplc="24356635" w:tentative="1">
      <w:start w:val="1"/>
      <w:numFmt w:val="decimal"/>
      <w:lvlText w:val="%4."/>
      <w:lvlJc w:val="left"/>
      <w:pPr>
        <w:ind w:left="2880" w:hanging="360"/>
      </w:pPr>
    </w:lvl>
    <w:lvl w:ilvl="4" w:tplc="24356635" w:tentative="1">
      <w:start w:val="1"/>
      <w:numFmt w:val="lowerLetter"/>
      <w:lvlText w:val="%5."/>
      <w:lvlJc w:val="left"/>
      <w:pPr>
        <w:ind w:left="3600" w:hanging="360"/>
      </w:pPr>
    </w:lvl>
    <w:lvl w:ilvl="5" w:tplc="24356635" w:tentative="1">
      <w:start w:val="1"/>
      <w:numFmt w:val="lowerRoman"/>
      <w:lvlText w:val="%6."/>
      <w:lvlJc w:val="right"/>
      <w:pPr>
        <w:ind w:left="4320" w:hanging="180"/>
      </w:pPr>
    </w:lvl>
    <w:lvl w:ilvl="6" w:tplc="24356635" w:tentative="1">
      <w:start w:val="1"/>
      <w:numFmt w:val="decimal"/>
      <w:lvlText w:val="%7."/>
      <w:lvlJc w:val="left"/>
      <w:pPr>
        <w:ind w:left="5040" w:hanging="360"/>
      </w:pPr>
    </w:lvl>
    <w:lvl w:ilvl="7" w:tplc="24356635" w:tentative="1">
      <w:start w:val="1"/>
      <w:numFmt w:val="lowerLetter"/>
      <w:lvlText w:val="%8."/>
      <w:lvlJc w:val="left"/>
      <w:pPr>
        <w:ind w:left="5760" w:hanging="360"/>
      </w:pPr>
    </w:lvl>
    <w:lvl w:ilvl="8" w:tplc="24356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7">
    <w:multiLevelType w:val="hybridMultilevel"/>
    <w:lvl w:ilvl="0" w:tplc="46150906">
      <w:start w:val="1"/>
      <w:numFmt w:val="decimal"/>
      <w:lvlText w:val="%1."/>
      <w:lvlJc w:val="left"/>
      <w:pPr>
        <w:ind w:left="720" w:hanging="360"/>
      </w:pPr>
    </w:lvl>
    <w:lvl w:ilvl="1" w:tplc="46150906" w:tentative="1">
      <w:start w:val="1"/>
      <w:numFmt w:val="lowerLetter"/>
      <w:lvlText w:val="%2."/>
      <w:lvlJc w:val="left"/>
      <w:pPr>
        <w:ind w:left="1440" w:hanging="360"/>
      </w:pPr>
    </w:lvl>
    <w:lvl w:ilvl="2" w:tplc="46150906" w:tentative="1">
      <w:start w:val="1"/>
      <w:numFmt w:val="lowerRoman"/>
      <w:lvlText w:val="%3."/>
      <w:lvlJc w:val="right"/>
      <w:pPr>
        <w:ind w:left="2160" w:hanging="180"/>
      </w:pPr>
    </w:lvl>
    <w:lvl w:ilvl="3" w:tplc="46150906" w:tentative="1">
      <w:start w:val="1"/>
      <w:numFmt w:val="decimal"/>
      <w:lvlText w:val="%4."/>
      <w:lvlJc w:val="left"/>
      <w:pPr>
        <w:ind w:left="2880" w:hanging="360"/>
      </w:pPr>
    </w:lvl>
    <w:lvl w:ilvl="4" w:tplc="46150906" w:tentative="1">
      <w:start w:val="1"/>
      <w:numFmt w:val="lowerLetter"/>
      <w:lvlText w:val="%5."/>
      <w:lvlJc w:val="left"/>
      <w:pPr>
        <w:ind w:left="3600" w:hanging="360"/>
      </w:pPr>
    </w:lvl>
    <w:lvl w:ilvl="5" w:tplc="46150906" w:tentative="1">
      <w:start w:val="1"/>
      <w:numFmt w:val="lowerRoman"/>
      <w:lvlText w:val="%6."/>
      <w:lvlJc w:val="right"/>
      <w:pPr>
        <w:ind w:left="4320" w:hanging="180"/>
      </w:pPr>
    </w:lvl>
    <w:lvl w:ilvl="6" w:tplc="46150906" w:tentative="1">
      <w:start w:val="1"/>
      <w:numFmt w:val="decimal"/>
      <w:lvlText w:val="%7."/>
      <w:lvlJc w:val="left"/>
      <w:pPr>
        <w:ind w:left="5040" w:hanging="360"/>
      </w:pPr>
    </w:lvl>
    <w:lvl w:ilvl="7" w:tplc="46150906" w:tentative="1">
      <w:start w:val="1"/>
      <w:numFmt w:val="lowerLetter"/>
      <w:lvlText w:val="%8."/>
      <w:lvlJc w:val="left"/>
      <w:pPr>
        <w:ind w:left="5760" w:hanging="360"/>
      </w:pPr>
    </w:lvl>
    <w:lvl w:ilvl="8" w:tplc="46150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6">
    <w:multiLevelType w:val="hybridMultilevel"/>
    <w:lvl w:ilvl="0" w:tplc="73316891">
      <w:start w:val="1"/>
      <w:numFmt w:val="decimal"/>
      <w:lvlText w:val="%1."/>
      <w:lvlJc w:val="left"/>
      <w:pPr>
        <w:ind w:left="720" w:hanging="360"/>
      </w:pPr>
    </w:lvl>
    <w:lvl w:ilvl="1" w:tplc="73316891" w:tentative="1">
      <w:start w:val="1"/>
      <w:numFmt w:val="lowerLetter"/>
      <w:lvlText w:val="%2."/>
      <w:lvlJc w:val="left"/>
      <w:pPr>
        <w:ind w:left="1440" w:hanging="360"/>
      </w:pPr>
    </w:lvl>
    <w:lvl w:ilvl="2" w:tplc="73316891" w:tentative="1">
      <w:start w:val="1"/>
      <w:numFmt w:val="lowerRoman"/>
      <w:lvlText w:val="%3."/>
      <w:lvlJc w:val="right"/>
      <w:pPr>
        <w:ind w:left="2160" w:hanging="180"/>
      </w:pPr>
    </w:lvl>
    <w:lvl w:ilvl="3" w:tplc="73316891" w:tentative="1">
      <w:start w:val="1"/>
      <w:numFmt w:val="decimal"/>
      <w:lvlText w:val="%4."/>
      <w:lvlJc w:val="left"/>
      <w:pPr>
        <w:ind w:left="2880" w:hanging="360"/>
      </w:pPr>
    </w:lvl>
    <w:lvl w:ilvl="4" w:tplc="73316891" w:tentative="1">
      <w:start w:val="1"/>
      <w:numFmt w:val="lowerLetter"/>
      <w:lvlText w:val="%5."/>
      <w:lvlJc w:val="left"/>
      <w:pPr>
        <w:ind w:left="3600" w:hanging="360"/>
      </w:pPr>
    </w:lvl>
    <w:lvl w:ilvl="5" w:tplc="73316891" w:tentative="1">
      <w:start w:val="1"/>
      <w:numFmt w:val="lowerRoman"/>
      <w:lvlText w:val="%6."/>
      <w:lvlJc w:val="right"/>
      <w:pPr>
        <w:ind w:left="4320" w:hanging="180"/>
      </w:pPr>
    </w:lvl>
    <w:lvl w:ilvl="6" w:tplc="73316891" w:tentative="1">
      <w:start w:val="1"/>
      <w:numFmt w:val="decimal"/>
      <w:lvlText w:val="%7."/>
      <w:lvlJc w:val="left"/>
      <w:pPr>
        <w:ind w:left="5040" w:hanging="360"/>
      </w:pPr>
    </w:lvl>
    <w:lvl w:ilvl="7" w:tplc="73316891" w:tentative="1">
      <w:start w:val="1"/>
      <w:numFmt w:val="lowerLetter"/>
      <w:lvlText w:val="%8."/>
      <w:lvlJc w:val="left"/>
      <w:pPr>
        <w:ind w:left="5760" w:hanging="360"/>
      </w:pPr>
    </w:lvl>
    <w:lvl w:ilvl="8" w:tplc="73316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5">
    <w:multiLevelType w:val="hybridMultilevel"/>
    <w:lvl w:ilvl="0" w:tplc="27969202">
      <w:start w:val="1"/>
      <w:numFmt w:val="decimal"/>
      <w:lvlText w:val="%1."/>
      <w:lvlJc w:val="left"/>
      <w:pPr>
        <w:ind w:left="720" w:hanging="360"/>
      </w:pPr>
    </w:lvl>
    <w:lvl w:ilvl="1" w:tplc="27969202" w:tentative="1">
      <w:start w:val="1"/>
      <w:numFmt w:val="lowerLetter"/>
      <w:lvlText w:val="%2."/>
      <w:lvlJc w:val="left"/>
      <w:pPr>
        <w:ind w:left="1440" w:hanging="360"/>
      </w:pPr>
    </w:lvl>
    <w:lvl w:ilvl="2" w:tplc="27969202" w:tentative="1">
      <w:start w:val="1"/>
      <w:numFmt w:val="lowerRoman"/>
      <w:lvlText w:val="%3."/>
      <w:lvlJc w:val="right"/>
      <w:pPr>
        <w:ind w:left="2160" w:hanging="180"/>
      </w:pPr>
    </w:lvl>
    <w:lvl w:ilvl="3" w:tplc="27969202" w:tentative="1">
      <w:start w:val="1"/>
      <w:numFmt w:val="decimal"/>
      <w:lvlText w:val="%4."/>
      <w:lvlJc w:val="left"/>
      <w:pPr>
        <w:ind w:left="2880" w:hanging="360"/>
      </w:pPr>
    </w:lvl>
    <w:lvl w:ilvl="4" w:tplc="27969202" w:tentative="1">
      <w:start w:val="1"/>
      <w:numFmt w:val="lowerLetter"/>
      <w:lvlText w:val="%5."/>
      <w:lvlJc w:val="left"/>
      <w:pPr>
        <w:ind w:left="3600" w:hanging="360"/>
      </w:pPr>
    </w:lvl>
    <w:lvl w:ilvl="5" w:tplc="27969202" w:tentative="1">
      <w:start w:val="1"/>
      <w:numFmt w:val="lowerRoman"/>
      <w:lvlText w:val="%6."/>
      <w:lvlJc w:val="right"/>
      <w:pPr>
        <w:ind w:left="4320" w:hanging="180"/>
      </w:pPr>
    </w:lvl>
    <w:lvl w:ilvl="6" w:tplc="27969202" w:tentative="1">
      <w:start w:val="1"/>
      <w:numFmt w:val="decimal"/>
      <w:lvlText w:val="%7."/>
      <w:lvlJc w:val="left"/>
      <w:pPr>
        <w:ind w:left="5040" w:hanging="360"/>
      </w:pPr>
    </w:lvl>
    <w:lvl w:ilvl="7" w:tplc="27969202" w:tentative="1">
      <w:start w:val="1"/>
      <w:numFmt w:val="lowerLetter"/>
      <w:lvlText w:val="%8."/>
      <w:lvlJc w:val="left"/>
      <w:pPr>
        <w:ind w:left="5760" w:hanging="360"/>
      </w:pPr>
    </w:lvl>
    <w:lvl w:ilvl="8" w:tplc="27969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4">
    <w:multiLevelType w:val="hybridMultilevel"/>
    <w:lvl w:ilvl="0" w:tplc="69834441">
      <w:start w:val="1"/>
      <w:numFmt w:val="decimal"/>
      <w:lvlText w:val="%1."/>
      <w:lvlJc w:val="left"/>
      <w:pPr>
        <w:ind w:left="720" w:hanging="360"/>
      </w:pPr>
    </w:lvl>
    <w:lvl w:ilvl="1" w:tplc="69834441" w:tentative="1">
      <w:start w:val="1"/>
      <w:numFmt w:val="lowerLetter"/>
      <w:lvlText w:val="%2."/>
      <w:lvlJc w:val="left"/>
      <w:pPr>
        <w:ind w:left="1440" w:hanging="360"/>
      </w:pPr>
    </w:lvl>
    <w:lvl w:ilvl="2" w:tplc="69834441" w:tentative="1">
      <w:start w:val="1"/>
      <w:numFmt w:val="lowerRoman"/>
      <w:lvlText w:val="%3."/>
      <w:lvlJc w:val="right"/>
      <w:pPr>
        <w:ind w:left="2160" w:hanging="180"/>
      </w:pPr>
    </w:lvl>
    <w:lvl w:ilvl="3" w:tplc="69834441" w:tentative="1">
      <w:start w:val="1"/>
      <w:numFmt w:val="decimal"/>
      <w:lvlText w:val="%4."/>
      <w:lvlJc w:val="left"/>
      <w:pPr>
        <w:ind w:left="2880" w:hanging="360"/>
      </w:pPr>
    </w:lvl>
    <w:lvl w:ilvl="4" w:tplc="69834441" w:tentative="1">
      <w:start w:val="1"/>
      <w:numFmt w:val="lowerLetter"/>
      <w:lvlText w:val="%5."/>
      <w:lvlJc w:val="left"/>
      <w:pPr>
        <w:ind w:left="3600" w:hanging="360"/>
      </w:pPr>
    </w:lvl>
    <w:lvl w:ilvl="5" w:tplc="69834441" w:tentative="1">
      <w:start w:val="1"/>
      <w:numFmt w:val="lowerRoman"/>
      <w:lvlText w:val="%6."/>
      <w:lvlJc w:val="right"/>
      <w:pPr>
        <w:ind w:left="4320" w:hanging="180"/>
      </w:pPr>
    </w:lvl>
    <w:lvl w:ilvl="6" w:tplc="69834441" w:tentative="1">
      <w:start w:val="1"/>
      <w:numFmt w:val="decimal"/>
      <w:lvlText w:val="%7."/>
      <w:lvlJc w:val="left"/>
      <w:pPr>
        <w:ind w:left="5040" w:hanging="360"/>
      </w:pPr>
    </w:lvl>
    <w:lvl w:ilvl="7" w:tplc="69834441" w:tentative="1">
      <w:start w:val="1"/>
      <w:numFmt w:val="lowerLetter"/>
      <w:lvlText w:val="%8."/>
      <w:lvlJc w:val="left"/>
      <w:pPr>
        <w:ind w:left="5760" w:hanging="360"/>
      </w:pPr>
    </w:lvl>
    <w:lvl w:ilvl="8" w:tplc="69834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3">
    <w:multiLevelType w:val="hybridMultilevel"/>
    <w:lvl w:ilvl="0" w:tplc="53843591">
      <w:start w:val="1"/>
      <w:numFmt w:val="decimal"/>
      <w:lvlText w:val="%1."/>
      <w:lvlJc w:val="left"/>
      <w:pPr>
        <w:ind w:left="720" w:hanging="360"/>
      </w:pPr>
    </w:lvl>
    <w:lvl w:ilvl="1" w:tplc="53843591" w:tentative="1">
      <w:start w:val="1"/>
      <w:numFmt w:val="lowerLetter"/>
      <w:lvlText w:val="%2."/>
      <w:lvlJc w:val="left"/>
      <w:pPr>
        <w:ind w:left="1440" w:hanging="360"/>
      </w:pPr>
    </w:lvl>
    <w:lvl w:ilvl="2" w:tplc="53843591" w:tentative="1">
      <w:start w:val="1"/>
      <w:numFmt w:val="lowerRoman"/>
      <w:lvlText w:val="%3."/>
      <w:lvlJc w:val="right"/>
      <w:pPr>
        <w:ind w:left="2160" w:hanging="180"/>
      </w:pPr>
    </w:lvl>
    <w:lvl w:ilvl="3" w:tplc="53843591" w:tentative="1">
      <w:start w:val="1"/>
      <w:numFmt w:val="decimal"/>
      <w:lvlText w:val="%4."/>
      <w:lvlJc w:val="left"/>
      <w:pPr>
        <w:ind w:left="2880" w:hanging="360"/>
      </w:pPr>
    </w:lvl>
    <w:lvl w:ilvl="4" w:tplc="53843591" w:tentative="1">
      <w:start w:val="1"/>
      <w:numFmt w:val="lowerLetter"/>
      <w:lvlText w:val="%5."/>
      <w:lvlJc w:val="left"/>
      <w:pPr>
        <w:ind w:left="3600" w:hanging="360"/>
      </w:pPr>
    </w:lvl>
    <w:lvl w:ilvl="5" w:tplc="53843591" w:tentative="1">
      <w:start w:val="1"/>
      <w:numFmt w:val="lowerRoman"/>
      <w:lvlText w:val="%6."/>
      <w:lvlJc w:val="right"/>
      <w:pPr>
        <w:ind w:left="4320" w:hanging="180"/>
      </w:pPr>
    </w:lvl>
    <w:lvl w:ilvl="6" w:tplc="53843591" w:tentative="1">
      <w:start w:val="1"/>
      <w:numFmt w:val="decimal"/>
      <w:lvlText w:val="%7."/>
      <w:lvlJc w:val="left"/>
      <w:pPr>
        <w:ind w:left="5040" w:hanging="360"/>
      </w:pPr>
    </w:lvl>
    <w:lvl w:ilvl="7" w:tplc="53843591" w:tentative="1">
      <w:start w:val="1"/>
      <w:numFmt w:val="lowerLetter"/>
      <w:lvlText w:val="%8."/>
      <w:lvlJc w:val="left"/>
      <w:pPr>
        <w:ind w:left="5760" w:hanging="360"/>
      </w:pPr>
    </w:lvl>
    <w:lvl w:ilvl="8" w:tplc="53843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2">
    <w:multiLevelType w:val="hybridMultilevel"/>
    <w:lvl w:ilvl="0" w:tplc="37255833">
      <w:start w:val="1"/>
      <w:numFmt w:val="decimal"/>
      <w:lvlText w:val="%1."/>
      <w:lvlJc w:val="left"/>
      <w:pPr>
        <w:ind w:left="720" w:hanging="360"/>
      </w:pPr>
    </w:lvl>
    <w:lvl w:ilvl="1" w:tplc="37255833" w:tentative="1">
      <w:start w:val="1"/>
      <w:numFmt w:val="lowerLetter"/>
      <w:lvlText w:val="%2."/>
      <w:lvlJc w:val="left"/>
      <w:pPr>
        <w:ind w:left="1440" w:hanging="360"/>
      </w:pPr>
    </w:lvl>
    <w:lvl w:ilvl="2" w:tplc="37255833" w:tentative="1">
      <w:start w:val="1"/>
      <w:numFmt w:val="lowerRoman"/>
      <w:lvlText w:val="%3."/>
      <w:lvlJc w:val="right"/>
      <w:pPr>
        <w:ind w:left="2160" w:hanging="180"/>
      </w:pPr>
    </w:lvl>
    <w:lvl w:ilvl="3" w:tplc="37255833" w:tentative="1">
      <w:start w:val="1"/>
      <w:numFmt w:val="decimal"/>
      <w:lvlText w:val="%4."/>
      <w:lvlJc w:val="left"/>
      <w:pPr>
        <w:ind w:left="2880" w:hanging="360"/>
      </w:pPr>
    </w:lvl>
    <w:lvl w:ilvl="4" w:tplc="37255833" w:tentative="1">
      <w:start w:val="1"/>
      <w:numFmt w:val="lowerLetter"/>
      <w:lvlText w:val="%5."/>
      <w:lvlJc w:val="left"/>
      <w:pPr>
        <w:ind w:left="3600" w:hanging="360"/>
      </w:pPr>
    </w:lvl>
    <w:lvl w:ilvl="5" w:tplc="37255833" w:tentative="1">
      <w:start w:val="1"/>
      <w:numFmt w:val="lowerRoman"/>
      <w:lvlText w:val="%6."/>
      <w:lvlJc w:val="right"/>
      <w:pPr>
        <w:ind w:left="4320" w:hanging="180"/>
      </w:pPr>
    </w:lvl>
    <w:lvl w:ilvl="6" w:tplc="37255833" w:tentative="1">
      <w:start w:val="1"/>
      <w:numFmt w:val="decimal"/>
      <w:lvlText w:val="%7."/>
      <w:lvlJc w:val="left"/>
      <w:pPr>
        <w:ind w:left="5040" w:hanging="360"/>
      </w:pPr>
    </w:lvl>
    <w:lvl w:ilvl="7" w:tplc="37255833" w:tentative="1">
      <w:start w:val="1"/>
      <w:numFmt w:val="lowerLetter"/>
      <w:lvlText w:val="%8."/>
      <w:lvlJc w:val="left"/>
      <w:pPr>
        <w:ind w:left="5760" w:hanging="360"/>
      </w:pPr>
    </w:lvl>
    <w:lvl w:ilvl="8" w:tplc="37255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1">
    <w:multiLevelType w:val="hybridMultilevel"/>
    <w:lvl w:ilvl="0" w:tplc="80226878">
      <w:start w:val="1"/>
      <w:numFmt w:val="decimal"/>
      <w:lvlText w:val="%1."/>
      <w:lvlJc w:val="left"/>
      <w:pPr>
        <w:ind w:left="720" w:hanging="360"/>
      </w:pPr>
    </w:lvl>
    <w:lvl w:ilvl="1" w:tplc="80226878" w:tentative="1">
      <w:start w:val="1"/>
      <w:numFmt w:val="lowerLetter"/>
      <w:lvlText w:val="%2."/>
      <w:lvlJc w:val="left"/>
      <w:pPr>
        <w:ind w:left="1440" w:hanging="360"/>
      </w:pPr>
    </w:lvl>
    <w:lvl w:ilvl="2" w:tplc="80226878" w:tentative="1">
      <w:start w:val="1"/>
      <w:numFmt w:val="lowerRoman"/>
      <w:lvlText w:val="%3."/>
      <w:lvlJc w:val="right"/>
      <w:pPr>
        <w:ind w:left="2160" w:hanging="180"/>
      </w:pPr>
    </w:lvl>
    <w:lvl w:ilvl="3" w:tplc="80226878" w:tentative="1">
      <w:start w:val="1"/>
      <w:numFmt w:val="decimal"/>
      <w:lvlText w:val="%4."/>
      <w:lvlJc w:val="left"/>
      <w:pPr>
        <w:ind w:left="2880" w:hanging="360"/>
      </w:pPr>
    </w:lvl>
    <w:lvl w:ilvl="4" w:tplc="80226878" w:tentative="1">
      <w:start w:val="1"/>
      <w:numFmt w:val="lowerLetter"/>
      <w:lvlText w:val="%5."/>
      <w:lvlJc w:val="left"/>
      <w:pPr>
        <w:ind w:left="3600" w:hanging="360"/>
      </w:pPr>
    </w:lvl>
    <w:lvl w:ilvl="5" w:tplc="80226878" w:tentative="1">
      <w:start w:val="1"/>
      <w:numFmt w:val="lowerRoman"/>
      <w:lvlText w:val="%6."/>
      <w:lvlJc w:val="right"/>
      <w:pPr>
        <w:ind w:left="4320" w:hanging="180"/>
      </w:pPr>
    </w:lvl>
    <w:lvl w:ilvl="6" w:tplc="80226878" w:tentative="1">
      <w:start w:val="1"/>
      <w:numFmt w:val="decimal"/>
      <w:lvlText w:val="%7."/>
      <w:lvlJc w:val="left"/>
      <w:pPr>
        <w:ind w:left="5040" w:hanging="360"/>
      </w:pPr>
    </w:lvl>
    <w:lvl w:ilvl="7" w:tplc="80226878" w:tentative="1">
      <w:start w:val="1"/>
      <w:numFmt w:val="lowerLetter"/>
      <w:lvlText w:val="%8."/>
      <w:lvlJc w:val="left"/>
      <w:pPr>
        <w:ind w:left="5760" w:hanging="360"/>
      </w:pPr>
    </w:lvl>
    <w:lvl w:ilvl="8" w:tplc="80226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90">
    <w:multiLevelType w:val="hybridMultilevel"/>
    <w:lvl w:ilvl="0" w:tplc="78345573">
      <w:start w:val="1"/>
      <w:numFmt w:val="decimal"/>
      <w:lvlText w:val="%1."/>
      <w:lvlJc w:val="left"/>
      <w:pPr>
        <w:ind w:left="720" w:hanging="360"/>
      </w:pPr>
    </w:lvl>
    <w:lvl w:ilvl="1" w:tplc="78345573" w:tentative="1">
      <w:start w:val="1"/>
      <w:numFmt w:val="lowerLetter"/>
      <w:lvlText w:val="%2."/>
      <w:lvlJc w:val="left"/>
      <w:pPr>
        <w:ind w:left="1440" w:hanging="360"/>
      </w:pPr>
    </w:lvl>
    <w:lvl w:ilvl="2" w:tplc="78345573" w:tentative="1">
      <w:start w:val="1"/>
      <w:numFmt w:val="lowerRoman"/>
      <w:lvlText w:val="%3."/>
      <w:lvlJc w:val="right"/>
      <w:pPr>
        <w:ind w:left="2160" w:hanging="180"/>
      </w:pPr>
    </w:lvl>
    <w:lvl w:ilvl="3" w:tplc="78345573" w:tentative="1">
      <w:start w:val="1"/>
      <w:numFmt w:val="decimal"/>
      <w:lvlText w:val="%4."/>
      <w:lvlJc w:val="left"/>
      <w:pPr>
        <w:ind w:left="2880" w:hanging="360"/>
      </w:pPr>
    </w:lvl>
    <w:lvl w:ilvl="4" w:tplc="78345573" w:tentative="1">
      <w:start w:val="1"/>
      <w:numFmt w:val="lowerLetter"/>
      <w:lvlText w:val="%5."/>
      <w:lvlJc w:val="left"/>
      <w:pPr>
        <w:ind w:left="3600" w:hanging="360"/>
      </w:pPr>
    </w:lvl>
    <w:lvl w:ilvl="5" w:tplc="78345573" w:tentative="1">
      <w:start w:val="1"/>
      <w:numFmt w:val="lowerRoman"/>
      <w:lvlText w:val="%6."/>
      <w:lvlJc w:val="right"/>
      <w:pPr>
        <w:ind w:left="4320" w:hanging="180"/>
      </w:pPr>
    </w:lvl>
    <w:lvl w:ilvl="6" w:tplc="78345573" w:tentative="1">
      <w:start w:val="1"/>
      <w:numFmt w:val="decimal"/>
      <w:lvlText w:val="%7."/>
      <w:lvlJc w:val="left"/>
      <w:pPr>
        <w:ind w:left="5040" w:hanging="360"/>
      </w:pPr>
    </w:lvl>
    <w:lvl w:ilvl="7" w:tplc="78345573" w:tentative="1">
      <w:start w:val="1"/>
      <w:numFmt w:val="lowerLetter"/>
      <w:lvlText w:val="%8."/>
      <w:lvlJc w:val="left"/>
      <w:pPr>
        <w:ind w:left="5760" w:hanging="360"/>
      </w:pPr>
    </w:lvl>
    <w:lvl w:ilvl="8" w:tplc="78345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9">
    <w:multiLevelType w:val="hybridMultilevel"/>
    <w:lvl w:ilvl="0" w:tplc="93192292">
      <w:start w:val="1"/>
      <w:numFmt w:val="decimal"/>
      <w:lvlText w:val="%1."/>
      <w:lvlJc w:val="left"/>
      <w:pPr>
        <w:ind w:left="720" w:hanging="360"/>
      </w:pPr>
    </w:lvl>
    <w:lvl w:ilvl="1" w:tplc="93192292" w:tentative="1">
      <w:start w:val="1"/>
      <w:numFmt w:val="lowerLetter"/>
      <w:lvlText w:val="%2."/>
      <w:lvlJc w:val="left"/>
      <w:pPr>
        <w:ind w:left="1440" w:hanging="360"/>
      </w:pPr>
    </w:lvl>
    <w:lvl w:ilvl="2" w:tplc="93192292" w:tentative="1">
      <w:start w:val="1"/>
      <w:numFmt w:val="lowerRoman"/>
      <w:lvlText w:val="%3."/>
      <w:lvlJc w:val="right"/>
      <w:pPr>
        <w:ind w:left="2160" w:hanging="180"/>
      </w:pPr>
    </w:lvl>
    <w:lvl w:ilvl="3" w:tplc="93192292" w:tentative="1">
      <w:start w:val="1"/>
      <w:numFmt w:val="decimal"/>
      <w:lvlText w:val="%4."/>
      <w:lvlJc w:val="left"/>
      <w:pPr>
        <w:ind w:left="2880" w:hanging="360"/>
      </w:pPr>
    </w:lvl>
    <w:lvl w:ilvl="4" w:tplc="93192292" w:tentative="1">
      <w:start w:val="1"/>
      <w:numFmt w:val="lowerLetter"/>
      <w:lvlText w:val="%5."/>
      <w:lvlJc w:val="left"/>
      <w:pPr>
        <w:ind w:left="3600" w:hanging="360"/>
      </w:pPr>
    </w:lvl>
    <w:lvl w:ilvl="5" w:tplc="93192292" w:tentative="1">
      <w:start w:val="1"/>
      <w:numFmt w:val="lowerRoman"/>
      <w:lvlText w:val="%6."/>
      <w:lvlJc w:val="right"/>
      <w:pPr>
        <w:ind w:left="4320" w:hanging="180"/>
      </w:pPr>
    </w:lvl>
    <w:lvl w:ilvl="6" w:tplc="93192292" w:tentative="1">
      <w:start w:val="1"/>
      <w:numFmt w:val="decimal"/>
      <w:lvlText w:val="%7."/>
      <w:lvlJc w:val="left"/>
      <w:pPr>
        <w:ind w:left="5040" w:hanging="360"/>
      </w:pPr>
    </w:lvl>
    <w:lvl w:ilvl="7" w:tplc="93192292" w:tentative="1">
      <w:start w:val="1"/>
      <w:numFmt w:val="lowerLetter"/>
      <w:lvlText w:val="%8."/>
      <w:lvlJc w:val="left"/>
      <w:pPr>
        <w:ind w:left="5760" w:hanging="360"/>
      </w:pPr>
    </w:lvl>
    <w:lvl w:ilvl="8" w:tplc="93192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8">
    <w:multiLevelType w:val="hybridMultilevel"/>
    <w:lvl w:ilvl="0" w:tplc="20908492">
      <w:start w:val="1"/>
      <w:numFmt w:val="decimal"/>
      <w:lvlText w:val="%1."/>
      <w:lvlJc w:val="left"/>
      <w:pPr>
        <w:ind w:left="720" w:hanging="360"/>
      </w:pPr>
    </w:lvl>
    <w:lvl w:ilvl="1" w:tplc="20908492" w:tentative="1">
      <w:start w:val="1"/>
      <w:numFmt w:val="lowerLetter"/>
      <w:lvlText w:val="%2."/>
      <w:lvlJc w:val="left"/>
      <w:pPr>
        <w:ind w:left="1440" w:hanging="360"/>
      </w:pPr>
    </w:lvl>
    <w:lvl w:ilvl="2" w:tplc="20908492" w:tentative="1">
      <w:start w:val="1"/>
      <w:numFmt w:val="lowerRoman"/>
      <w:lvlText w:val="%3."/>
      <w:lvlJc w:val="right"/>
      <w:pPr>
        <w:ind w:left="2160" w:hanging="180"/>
      </w:pPr>
    </w:lvl>
    <w:lvl w:ilvl="3" w:tplc="20908492" w:tentative="1">
      <w:start w:val="1"/>
      <w:numFmt w:val="decimal"/>
      <w:lvlText w:val="%4."/>
      <w:lvlJc w:val="left"/>
      <w:pPr>
        <w:ind w:left="2880" w:hanging="360"/>
      </w:pPr>
    </w:lvl>
    <w:lvl w:ilvl="4" w:tplc="20908492" w:tentative="1">
      <w:start w:val="1"/>
      <w:numFmt w:val="lowerLetter"/>
      <w:lvlText w:val="%5."/>
      <w:lvlJc w:val="left"/>
      <w:pPr>
        <w:ind w:left="3600" w:hanging="360"/>
      </w:pPr>
    </w:lvl>
    <w:lvl w:ilvl="5" w:tplc="20908492" w:tentative="1">
      <w:start w:val="1"/>
      <w:numFmt w:val="lowerRoman"/>
      <w:lvlText w:val="%6."/>
      <w:lvlJc w:val="right"/>
      <w:pPr>
        <w:ind w:left="4320" w:hanging="180"/>
      </w:pPr>
    </w:lvl>
    <w:lvl w:ilvl="6" w:tplc="20908492" w:tentative="1">
      <w:start w:val="1"/>
      <w:numFmt w:val="decimal"/>
      <w:lvlText w:val="%7."/>
      <w:lvlJc w:val="left"/>
      <w:pPr>
        <w:ind w:left="5040" w:hanging="360"/>
      </w:pPr>
    </w:lvl>
    <w:lvl w:ilvl="7" w:tplc="20908492" w:tentative="1">
      <w:start w:val="1"/>
      <w:numFmt w:val="lowerLetter"/>
      <w:lvlText w:val="%8."/>
      <w:lvlJc w:val="left"/>
      <w:pPr>
        <w:ind w:left="5760" w:hanging="360"/>
      </w:pPr>
    </w:lvl>
    <w:lvl w:ilvl="8" w:tplc="20908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7">
    <w:multiLevelType w:val="hybridMultilevel"/>
    <w:lvl w:ilvl="0" w:tplc="60282885">
      <w:start w:val="1"/>
      <w:numFmt w:val="decimal"/>
      <w:lvlText w:val="%1."/>
      <w:lvlJc w:val="left"/>
      <w:pPr>
        <w:ind w:left="720" w:hanging="360"/>
      </w:pPr>
    </w:lvl>
    <w:lvl w:ilvl="1" w:tplc="60282885" w:tentative="1">
      <w:start w:val="1"/>
      <w:numFmt w:val="lowerLetter"/>
      <w:lvlText w:val="%2."/>
      <w:lvlJc w:val="left"/>
      <w:pPr>
        <w:ind w:left="1440" w:hanging="360"/>
      </w:pPr>
    </w:lvl>
    <w:lvl w:ilvl="2" w:tplc="60282885" w:tentative="1">
      <w:start w:val="1"/>
      <w:numFmt w:val="lowerRoman"/>
      <w:lvlText w:val="%3."/>
      <w:lvlJc w:val="right"/>
      <w:pPr>
        <w:ind w:left="2160" w:hanging="180"/>
      </w:pPr>
    </w:lvl>
    <w:lvl w:ilvl="3" w:tplc="60282885" w:tentative="1">
      <w:start w:val="1"/>
      <w:numFmt w:val="decimal"/>
      <w:lvlText w:val="%4."/>
      <w:lvlJc w:val="left"/>
      <w:pPr>
        <w:ind w:left="2880" w:hanging="360"/>
      </w:pPr>
    </w:lvl>
    <w:lvl w:ilvl="4" w:tplc="60282885" w:tentative="1">
      <w:start w:val="1"/>
      <w:numFmt w:val="lowerLetter"/>
      <w:lvlText w:val="%5."/>
      <w:lvlJc w:val="left"/>
      <w:pPr>
        <w:ind w:left="3600" w:hanging="360"/>
      </w:pPr>
    </w:lvl>
    <w:lvl w:ilvl="5" w:tplc="60282885" w:tentative="1">
      <w:start w:val="1"/>
      <w:numFmt w:val="lowerRoman"/>
      <w:lvlText w:val="%6."/>
      <w:lvlJc w:val="right"/>
      <w:pPr>
        <w:ind w:left="4320" w:hanging="180"/>
      </w:pPr>
    </w:lvl>
    <w:lvl w:ilvl="6" w:tplc="60282885" w:tentative="1">
      <w:start w:val="1"/>
      <w:numFmt w:val="decimal"/>
      <w:lvlText w:val="%7."/>
      <w:lvlJc w:val="left"/>
      <w:pPr>
        <w:ind w:left="5040" w:hanging="360"/>
      </w:pPr>
    </w:lvl>
    <w:lvl w:ilvl="7" w:tplc="60282885" w:tentative="1">
      <w:start w:val="1"/>
      <w:numFmt w:val="lowerLetter"/>
      <w:lvlText w:val="%8."/>
      <w:lvlJc w:val="left"/>
      <w:pPr>
        <w:ind w:left="5760" w:hanging="360"/>
      </w:pPr>
    </w:lvl>
    <w:lvl w:ilvl="8" w:tplc="60282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6">
    <w:multiLevelType w:val="hybridMultilevel"/>
    <w:lvl w:ilvl="0" w:tplc="52962298">
      <w:start w:val="1"/>
      <w:numFmt w:val="decimal"/>
      <w:lvlText w:val="%1."/>
      <w:lvlJc w:val="left"/>
      <w:pPr>
        <w:ind w:left="720" w:hanging="360"/>
      </w:pPr>
    </w:lvl>
    <w:lvl w:ilvl="1" w:tplc="52962298" w:tentative="1">
      <w:start w:val="1"/>
      <w:numFmt w:val="lowerLetter"/>
      <w:lvlText w:val="%2."/>
      <w:lvlJc w:val="left"/>
      <w:pPr>
        <w:ind w:left="1440" w:hanging="360"/>
      </w:pPr>
    </w:lvl>
    <w:lvl w:ilvl="2" w:tplc="52962298" w:tentative="1">
      <w:start w:val="1"/>
      <w:numFmt w:val="lowerRoman"/>
      <w:lvlText w:val="%3."/>
      <w:lvlJc w:val="right"/>
      <w:pPr>
        <w:ind w:left="2160" w:hanging="180"/>
      </w:pPr>
    </w:lvl>
    <w:lvl w:ilvl="3" w:tplc="52962298" w:tentative="1">
      <w:start w:val="1"/>
      <w:numFmt w:val="decimal"/>
      <w:lvlText w:val="%4."/>
      <w:lvlJc w:val="left"/>
      <w:pPr>
        <w:ind w:left="2880" w:hanging="360"/>
      </w:pPr>
    </w:lvl>
    <w:lvl w:ilvl="4" w:tplc="52962298" w:tentative="1">
      <w:start w:val="1"/>
      <w:numFmt w:val="lowerLetter"/>
      <w:lvlText w:val="%5."/>
      <w:lvlJc w:val="left"/>
      <w:pPr>
        <w:ind w:left="3600" w:hanging="360"/>
      </w:pPr>
    </w:lvl>
    <w:lvl w:ilvl="5" w:tplc="52962298" w:tentative="1">
      <w:start w:val="1"/>
      <w:numFmt w:val="lowerRoman"/>
      <w:lvlText w:val="%6."/>
      <w:lvlJc w:val="right"/>
      <w:pPr>
        <w:ind w:left="4320" w:hanging="180"/>
      </w:pPr>
    </w:lvl>
    <w:lvl w:ilvl="6" w:tplc="52962298" w:tentative="1">
      <w:start w:val="1"/>
      <w:numFmt w:val="decimal"/>
      <w:lvlText w:val="%7."/>
      <w:lvlJc w:val="left"/>
      <w:pPr>
        <w:ind w:left="5040" w:hanging="360"/>
      </w:pPr>
    </w:lvl>
    <w:lvl w:ilvl="7" w:tplc="52962298" w:tentative="1">
      <w:start w:val="1"/>
      <w:numFmt w:val="lowerLetter"/>
      <w:lvlText w:val="%8."/>
      <w:lvlJc w:val="left"/>
      <w:pPr>
        <w:ind w:left="5760" w:hanging="360"/>
      </w:pPr>
    </w:lvl>
    <w:lvl w:ilvl="8" w:tplc="52962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5">
    <w:multiLevelType w:val="hybridMultilevel"/>
    <w:lvl w:ilvl="0" w:tplc="21960048">
      <w:start w:val="1"/>
      <w:numFmt w:val="decimal"/>
      <w:lvlText w:val="%1."/>
      <w:lvlJc w:val="left"/>
      <w:pPr>
        <w:ind w:left="720" w:hanging="360"/>
      </w:pPr>
    </w:lvl>
    <w:lvl w:ilvl="1" w:tplc="21960048" w:tentative="1">
      <w:start w:val="1"/>
      <w:numFmt w:val="lowerLetter"/>
      <w:lvlText w:val="%2."/>
      <w:lvlJc w:val="left"/>
      <w:pPr>
        <w:ind w:left="1440" w:hanging="360"/>
      </w:pPr>
    </w:lvl>
    <w:lvl w:ilvl="2" w:tplc="21960048" w:tentative="1">
      <w:start w:val="1"/>
      <w:numFmt w:val="lowerRoman"/>
      <w:lvlText w:val="%3."/>
      <w:lvlJc w:val="right"/>
      <w:pPr>
        <w:ind w:left="2160" w:hanging="180"/>
      </w:pPr>
    </w:lvl>
    <w:lvl w:ilvl="3" w:tplc="21960048" w:tentative="1">
      <w:start w:val="1"/>
      <w:numFmt w:val="decimal"/>
      <w:lvlText w:val="%4."/>
      <w:lvlJc w:val="left"/>
      <w:pPr>
        <w:ind w:left="2880" w:hanging="360"/>
      </w:pPr>
    </w:lvl>
    <w:lvl w:ilvl="4" w:tplc="21960048" w:tentative="1">
      <w:start w:val="1"/>
      <w:numFmt w:val="lowerLetter"/>
      <w:lvlText w:val="%5."/>
      <w:lvlJc w:val="left"/>
      <w:pPr>
        <w:ind w:left="3600" w:hanging="360"/>
      </w:pPr>
    </w:lvl>
    <w:lvl w:ilvl="5" w:tplc="21960048" w:tentative="1">
      <w:start w:val="1"/>
      <w:numFmt w:val="lowerRoman"/>
      <w:lvlText w:val="%6."/>
      <w:lvlJc w:val="right"/>
      <w:pPr>
        <w:ind w:left="4320" w:hanging="180"/>
      </w:pPr>
    </w:lvl>
    <w:lvl w:ilvl="6" w:tplc="21960048" w:tentative="1">
      <w:start w:val="1"/>
      <w:numFmt w:val="decimal"/>
      <w:lvlText w:val="%7."/>
      <w:lvlJc w:val="left"/>
      <w:pPr>
        <w:ind w:left="5040" w:hanging="360"/>
      </w:pPr>
    </w:lvl>
    <w:lvl w:ilvl="7" w:tplc="21960048" w:tentative="1">
      <w:start w:val="1"/>
      <w:numFmt w:val="lowerLetter"/>
      <w:lvlText w:val="%8."/>
      <w:lvlJc w:val="left"/>
      <w:pPr>
        <w:ind w:left="5760" w:hanging="360"/>
      </w:pPr>
    </w:lvl>
    <w:lvl w:ilvl="8" w:tplc="21960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4">
    <w:multiLevelType w:val="hybridMultilevel"/>
    <w:lvl w:ilvl="0" w:tplc="51940579">
      <w:start w:val="1"/>
      <w:numFmt w:val="decimal"/>
      <w:lvlText w:val="%1."/>
      <w:lvlJc w:val="left"/>
      <w:pPr>
        <w:ind w:left="720" w:hanging="360"/>
      </w:pPr>
    </w:lvl>
    <w:lvl w:ilvl="1" w:tplc="51940579" w:tentative="1">
      <w:start w:val="1"/>
      <w:numFmt w:val="lowerLetter"/>
      <w:lvlText w:val="%2."/>
      <w:lvlJc w:val="left"/>
      <w:pPr>
        <w:ind w:left="1440" w:hanging="360"/>
      </w:pPr>
    </w:lvl>
    <w:lvl w:ilvl="2" w:tplc="51940579" w:tentative="1">
      <w:start w:val="1"/>
      <w:numFmt w:val="lowerRoman"/>
      <w:lvlText w:val="%3."/>
      <w:lvlJc w:val="right"/>
      <w:pPr>
        <w:ind w:left="2160" w:hanging="180"/>
      </w:pPr>
    </w:lvl>
    <w:lvl w:ilvl="3" w:tplc="51940579" w:tentative="1">
      <w:start w:val="1"/>
      <w:numFmt w:val="decimal"/>
      <w:lvlText w:val="%4."/>
      <w:lvlJc w:val="left"/>
      <w:pPr>
        <w:ind w:left="2880" w:hanging="360"/>
      </w:pPr>
    </w:lvl>
    <w:lvl w:ilvl="4" w:tplc="51940579" w:tentative="1">
      <w:start w:val="1"/>
      <w:numFmt w:val="lowerLetter"/>
      <w:lvlText w:val="%5."/>
      <w:lvlJc w:val="left"/>
      <w:pPr>
        <w:ind w:left="3600" w:hanging="360"/>
      </w:pPr>
    </w:lvl>
    <w:lvl w:ilvl="5" w:tplc="51940579" w:tentative="1">
      <w:start w:val="1"/>
      <w:numFmt w:val="lowerRoman"/>
      <w:lvlText w:val="%6."/>
      <w:lvlJc w:val="right"/>
      <w:pPr>
        <w:ind w:left="4320" w:hanging="180"/>
      </w:pPr>
    </w:lvl>
    <w:lvl w:ilvl="6" w:tplc="51940579" w:tentative="1">
      <w:start w:val="1"/>
      <w:numFmt w:val="decimal"/>
      <w:lvlText w:val="%7."/>
      <w:lvlJc w:val="left"/>
      <w:pPr>
        <w:ind w:left="5040" w:hanging="360"/>
      </w:pPr>
    </w:lvl>
    <w:lvl w:ilvl="7" w:tplc="51940579" w:tentative="1">
      <w:start w:val="1"/>
      <w:numFmt w:val="lowerLetter"/>
      <w:lvlText w:val="%8."/>
      <w:lvlJc w:val="left"/>
      <w:pPr>
        <w:ind w:left="5760" w:hanging="360"/>
      </w:pPr>
    </w:lvl>
    <w:lvl w:ilvl="8" w:tplc="51940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3">
    <w:multiLevelType w:val="hybridMultilevel"/>
    <w:lvl w:ilvl="0" w:tplc="40720516">
      <w:start w:val="1"/>
      <w:numFmt w:val="decimal"/>
      <w:lvlText w:val="%1."/>
      <w:lvlJc w:val="left"/>
      <w:pPr>
        <w:ind w:left="720" w:hanging="360"/>
      </w:pPr>
    </w:lvl>
    <w:lvl w:ilvl="1" w:tplc="40720516" w:tentative="1">
      <w:start w:val="1"/>
      <w:numFmt w:val="lowerLetter"/>
      <w:lvlText w:val="%2."/>
      <w:lvlJc w:val="left"/>
      <w:pPr>
        <w:ind w:left="1440" w:hanging="360"/>
      </w:pPr>
    </w:lvl>
    <w:lvl w:ilvl="2" w:tplc="40720516" w:tentative="1">
      <w:start w:val="1"/>
      <w:numFmt w:val="lowerRoman"/>
      <w:lvlText w:val="%3."/>
      <w:lvlJc w:val="right"/>
      <w:pPr>
        <w:ind w:left="2160" w:hanging="180"/>
      </w:pPr>
    </w:lvl>
    <w:lvl w:ilvl="3" w:tplc="40720516" w:tentative="1">
      <w:start w:val="1"/>
      <w:numFmt w:val="decimal"/>
      <w:lvlText w:val="%4."/>
      <w:lvlJc w:val="left"/>
      <w:pPr>
        <w:ind w:left="2880" w:hanging="360"/>
      </w:pPr>
    </w:lvl>
    <w:lvl w:ilvl="4" w:tplc="40720516" w:tentative="1">
      <w:start w:val="1"/>
      <w:numFmt w:val="lowerLetter"/>
      <w:lvlText w:val="%5."/>
      <w:lvlJc w:val="left"/>
      <w:pPr>
        <w:ind w:left="3600" w:hanging="360"/>
      </w:pPr>
    </w:lvl>
    <w:lvl w:ilvl="5" w:tplc="40720516" w:tentative="1">
      <w:start w:val="1"/>
      <w:numFmt w:val="lowerRoman"/>
      <w:lvlText w:val="%6."/>
      <w:lvlJc w:val="right"/>
      <w:pPr>
        <w:ind w:left="4320" w:hanging="180"/>
      </w:pPr>
    </w:lvl>
    <w:lvl w:ilvl="6" w:tplc="40720516" w:tentative="1">
      <w:start w:val="1"/>
      <w:numFmt w:val="decimal"/>
      <w:lvlText w:val="%7."/>
      <w:lvlJc w:val="left"/>
      <w:pPr>
        <w:ind w:left="5040" w:hanging="360"/>
      </w:pPr>
    </w:lvl>
    <w:lvl w:ilvl="7" w:tplc="40720516" w:tentative="1">
      <w:start w:val="1"/>
      <w:numFmt w:val="lowerLetter"/>
      <w:lvlText w:val="%8."/>
      <w:lvlJc w:val="left"/>
      <w:pPr>
        <w:ind w:left="5760" w:hanging="360"/>
      </w:pPr>
    </w:lvl>
    <w:lvl w:ilvl="8" w:tplc="40720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2">
    <w:multiLevelType w:val="hybridMultilevel"/>
    <w:lvl w:ilvl="0" w:tplc="33716019">
      <w:start w:val="1"/>
      <w:numFmt w:val="decimal"/>
      <w:lvlText w:val="%1."/>
      <w:lvlJc w:val="left"/>
      <w:pPr>
        <w:ind w:left="720" w:hanging="360"/>
      </w:pPr>
    </w:lvl>
    <w:lvl w:ilvl="1" w:tplc="33716019" w:tentative="1">
      <w:start w:val="1"/>
      <w:numFmt w:val="lowerLetter"/>
      <w:lvlText w:val="%2."/>
      <w:lvlJc w:val="left"/>
      <w:pPr>
        <w:ind w:left="1440" w:hanging="360"/>
      </w:pPr>
    </w:lvl>
    <w:lvl w:ilvl="2" w:tplc="33716019" w:tentative="1">
      <w:start w:val="1"/>
      <w:numFmt w:val="lowerRoman"/>
      <w:lvlText w:val="%3."/>
      <w:lvlJc w:val="right"/>
      <w:pPr>
        <w:ind w:left="2160" w:hanging="180"/>
      </w:pPr>
    </w:lvl>
    <w:lvl w:ilvl="3" w:tplc="33716019" w:tentative="1">
      <w:start w:val="1"/>
      <w:numFmt w:val="decimal"/>
      <w:lvlText w:val="%4."/>
      <w:lvlJc w:val="left"/>
      <w:pPr>
        <w:ind w:left="2880" w:hanging="360"/>
      </w:pPr>
    </w:lvl>
    <w:lvl w:ilvl="4" w:tplc="33716019" w:tentative="1">
      <w:start w:val="1"/>
      <w:numFmt w:val="lowerLetter"/>
      <w:lvlText w:val="%5."/>
      <w:lvlJc w:val="left"/>
      <w:pPr>
        <w:ind w:left="3600" w:hanging="360"/>
      </w:pPr>
    </w:lvl>
    <w:lvl w:ilvl="5" w:tplc="33716019" w:tentative="1">
      <w:start w:val="1"/>
      <w:numFmt w:val="lowerRoman"/>
      <w:lvlText w:val="%6."/>
      <w:lvlJc w:val="right"/>
      <w:pPr>
        <w:ind w:left="4320" w:hanging="180"/>
      </w:pPr>
    </w:lvl>
    <w:lvl w:ilvl="6" w:tplc="33716019" w:tentative="1">
      <w:start w:val="1"/>
      <w:numFmt w:val="decimal"/>
      <w:lvlText w:val="%7."/>
      <w:lvlJc w:val="left"/>
      <w:pPr>
        <w:ind w:left="5040" w:hanging="360"/>
      </w:pPr>
    </w:lvl>
    <w:lvl w:ilvl="7" w:tplc="33716019" w:tentative="1">
      <w:start w:val="1"/>
      <w:numFmt w:val="lowerLetter"/>
      <w:lvlText w:val="%8."/>
      <w:lvlJc w:val="left"/>
      <w:pPr>
        <w:ind w:left="5760" w:hanging="360"/>
      </w:pPr>
    </w:lvl>
    <w:lvl w:ilvl="8" w:tplc="33716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1">
    <w:multiLevelType w:val="hybridMultilevel"/>
    <w:lvl w:ilvl="0" w:tplc="47114484">
      <w:start w:val="1"/>
      <w:numFmt w:val="decimal"/>
      <w:lvlText w:val="%1."/>
      <w:lvlJc w:val="left"/>
      <w:pPr>
        <w:ind w:left="720" w:hanging="360"/>
      </w:pPr>
    </w:lvl>
    <w:lvl w:ilvl="1" w:tplc="47114484" w:tentative="1">
      <w:start w:val="1"/>
      <w:numFmt w:val="lowerLetter"/>
      <w:lvlText w:val="%2."/>
      <w:lvlJc w:val="left"/>
      <w:pPr>
        <w:ind w:left="1440" w:hanging="360"/>
      </w:pPr>
    </w:lvl>
    <w:lvl w:ilvl="2" w:tplc="47114484" w:tentative="1">
      <w:start w:val="1"/>
      <w:numFmt w:val="lowerRoman"/>
      <w:lvlText w:val="%3."/>
      <w:lvlJc w:val="right"/>
      <w:pPr>
        <w:ind w:left="2160" w:hanging="180"/>
      </w:pPr>
    </w:lvl>
    <w:lvl w:ilvl="3" w:tplc="47114484" w:tentative="1">
      <w:start w:val="1"/>
      <w:numFmt w:val="decimal"/>
      <w:lvlText w:val="%4."/>
      <w:lvlJc w:val="left"/>
      <w:pPr>
        <w:ind w:left="2880" w:hanging="360"/>
      </w:pPr>
    </w:lvl>
    <w:lvl w:ilvl="4" w:tplc="47114484" w:tentative="1">
      <w:start w:val="1"/>
      <w:numFmt w:val="lowerLetter"/>
      <w:lvlText w:val="%5."/>
      <w:lvlJc w:val="left"/>
      <w:pPr>
        <w:ind w:left="3600" w:hanging="360"/>
      </w:pPr>
    </w:lvl>
    <w:lvl w:ilvl="5" w:tplc="47114484" w:tentative="1">
      <w:start w:val="1"/>
      <w:numFmt w:val="lowerRoman"/>
      <w:lvlText w:val="%6."/>
      <w:lvlJc w:val="right"/>
      <w:pPr>
        <w:ind w:left="4320" w:hanging="180"/>
      </w:pPr>
    </w:lvl>
    <w:lvl w:ilvl="6" w:tplc="47114484" w:tentative="1">
      <w:start w:val="1"/>
      <w:numFmt w:val="decimal"/>
      <w:lvlText w:val="%7."/>
      <w:lvlJc w:val="left"/>
      <w:pPr>
        <w:ind w:left="5040" w:hanging="360"/>
      </w:pPr>
    </w:lvl>
    <w:lvl w:ilvl="7" w:tplc="47114484" w:tentative="1">
      <w:start w:val="1"/>
      <w:numFmt w:val="lowerLetter"/>
      <w:lvlText w:val="%8."/>
      <w:lvlJc w:val="left"/>
      <w:pPr>
        <w:ind w:left="5760" w:hanging="360"/>
      </w:pPr>
    </w:lvl>
    <w:lvl w:ilvl="8" w:tplc="47114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80">
    <w:multiLevelType w:val="hybridMultilevel"/>
    <w:lvl w:ilvl="0" w:tplc="61984644">
      <w:start w:val="1"/>
      <w:numFmt w:val="decimal"/>
      <w:lvlText w:val="%1."/>
      <w:lvlJc w:val="left"/>
      <w:pPr>
        <w:ind w:left="720" w:hanging="360"/>
      </w:pPr>
    </w:lvl>
    <w:lvl w:ilvl="1" w:tplc="61984644" w:tentative="1">
      <w:start w:val="1"/>
      <w:numFmt w:val="lowerLetter"/>
      <w:lvlText w:val="%2."/>
      <w:lvlJc w:val="left"/>
      <w:pPr>
        <w:ind w:left="1440" w:hanging="360"/>
      </w:pPr>
    </w:lvl>
    <w:lvl w:ilvl="2" w:tplc="61984644" w:tentative="1">
      <w:start w:val="1"/>
      <w:numFmt w:val="lowerRoman"/>
      <w:lvlText w:val="%3."/>
      <w:lvlJc w:val="right"/>
      <w:pPr>
        <w:ind w:left="2160" w:hanging="180"/>
      </w:pPr>
    </w:lvl>
    <w:lvl w:ilvl="3" w:tplc="61984644" w:tentative="1">
      <w:start w:val="1"/>
      <w:numFmt w:val="decimal"/>
      <w:lvlText w:val="%4."/>
      <w:lvlJc w:val="left"/>
      <w:pPr>
        <w:ind w:left="2880" w:hanging="360"/>
      </w:pPr>
    </w:lvl>
    <w:lvl w:ilvl="4" w:tplc="61984644" w:tentative="1">
      <w:start w:val="1"/>
      <w:numFmt w:val="lowerLetter"/>
      <w:lvlText w:val="%5."/>
      <w:lvlJc w:val="left"/>
      <w:pPr>
        <w:ind w:left="3600" w:hanging="360"/>
      </w:pPr>
    </w:lvl>
    <w:lvl w:ilvl="5" w:tplc="61984644" w:tentative="1">
      <w:start w:val="1"/>
      <w:numFmt w:val="lowerRoman"/>
      <w:lvlText w:val="%6."/>
      <w:lvlJc w:val="right"/>
      <w:pPr>
        <w:ind w:left="4320" w:hanging="180"/>
      </w:pPr>
    </w:lvl>
    <w:lvl w:ilvl="6" w:tplc="61984644" w:tentative="1">
      <w:start w:val="1"/>
      <w:numFmt w:val="decimal"/>
      <w:lvlText w:val="%7."/>
      <w:lvlJc w:val="left"/>
      <w:pPr>
        <w:ind w:left="5040" w:hanging="360"/>
      </w:pPr>
    </w:lvl>
    <w:lvl w:ilvl="7" w:tplc="61984644" w:tentative="1">
      <w:start w:val="1"/>
      <w:numFmt w:val="lowerLetter"/>
      <w:lvlText w:val="%8."/>
      <w:lvlJc w:val="left"/>
      <w:pPr>
        <w:ind w:left="5760" w:hanging="360"/>
      </w:pPr>
    </w:lvl>
    <w:lvl w:ilvl="8" w:tplc="61984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9">
    <w:multiLevelType w:val="hybridMultilevel"/>
    <w:lvl w:ilvl="0" w:tplc="70301252">
      <w:start w:val="1"/>
      <w:numFmt w:val="decimal"/>
      <w:lvlText w:val="%1."/>
      <w:lvlJc w:val="left"/>
      <w:pPr>
        <w:ind w:left="720" w:hanging="360"/>
      </w:pPr>
    </w:lvl>
    <w:lvl w:ilvl="1" w:tplc="70301252" w:tentative="1">
      <w:start w:val="1"/>
      <w:numFmt w:val="lowerLetter"/>
      <w:lvlText w:val="%2."/>
      <w:lvlJc w:val="left"/>
      <w:pPr>
        <w:ind w:left="1440" w:hanging="360"/>
      </w:pPr>
    </w:lvl>
    <w:lvl w:ilvl="2" w:tplc="70301252" w:tentative="1">
      <w:start w:val="1"/>
      <w:numFmt w:val="lowerRoman"/>
      <w:lvlText w:val="%3."/>
      <w:lvlJc w:val="right"/>
      <w:pPr>
        <w:ind w:left="2160" w:hanging="180"/>
      </w:pPr>
    </w:lvl>
    <w:lvl w:ilvl="3" w:tplc="70301252" w:tentative="1">
      <w:start w:val="1"/>
      <w:numFmt w:val="decimal"/>
      <w:lvlText w:val="%4."/>
      <w:lvlJc w:val="left"/>
      <w:pPr>
        <w:ind w:left="2880" w:hanging="360"/>
      </w:pPr>
    </w:lvl>
    <w:lvl w:ilvl="4" w:tplc="70301252" w:tentative="1">
      <w:start w:val="1"/>
      <w:numFmt w:val="lowerLetter"/>
      <w:lvlText w:val="%5."/>
      <w:lvlJc w:val="left"/>
      <w:pPr>
        <w:ind w:left="3600" w:hanging="360"/>
      </w:pPr>
    </w:lvl>
    <w:lvl w:ilvl="5" w:tplc="70301252" w:tentative="1">
      <w:start w:val="1"/>
      <w:numFmt w:val="lowerRoman"/>
      <w:lvlText w:val="%6."/>
      <w:lvlJc w:val="right"/>
      <w:pPr>
        <w:ind w:left="4320" w:hanging="180"/>
      </w:pPr>
    </w:lvl>
    <w:lvl w:ilvl="6" w:tplc="70301252" w:tentative="1">
      <w:start w:val="1"/>
      <w:numFmt w:val="decimal"/>
      <w:lvlText w:val="%7."/>
      <w:lvlJc w:val="left"/>
      <w:pPr>
        <w:ind w:left="5040" w:hanging="360"/>
      </w:pPr>
    </w:lvl>
    <w:lvl w:ilvl="7" w:tplc="70301252" w:tentative="1">
      <w:start w:val="1"/>
      <w:numFmt w:val="lowerLetter"/>
      <w:lvlText w:val="%8."/>
      <w:lvlJc w:val="left"/>
      <w:pPr>
        <w:ind w:left="5760" w:hanging="360"/>
      </w:pPr>
    </w:lvl>
    <w:lvl w:ilvl="8" w:tplc="70301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8">
    <w:multiLevelType w:val="hybridMultilevel"/>
    <w:lvl w:ilvl="0" w:tplc="80561619">
      <w:start w:val="1"/>
      <w:numFmt w:val="decimal"/>
      <w:lvlText w:val="%1."/>
      <w:lvlJc w:val="left"/>
      <w:pPr>
        <w:ind w:left="720" w:hanging="360"/>
      </w:pPr>
    </w:lvl>
    <w:lvl w:ilvl="1" w:tplc="80561619" w:tentative="1">
      <w:start w:val="1"/>
      <w:numFmt w:val="lowerLetter"/>
      <w:lvlText w:val="%2."/>
      <w:lvlJc w:val="left"/>
      <w:pPr>
        <w:ind w:left="1440" w:hanging="360"/>
      </w:pPr>
    </w:lvl>
    <w:lvl w:ilvl="2" w:tplc="80561619" w:tentative="1">
      <w:start w:val="1"/>
      <w:numFmt w:val="lowerRoman"/>
      <w:lvlText w:val="%3."/>
      <w:lvlJc w:val="right"/>
      <w:pPr>
        <w:ind w:left="2160" w:hanging="180"/>
      </w:pPr>
    </w:lvl>
    <w:lvl w:ilvl="3" w:tplc="80561619" w:tentative="1">
      <w:start w:val="1"/>
      <w:numFmt w:val="decimal"/>
      <w:lvlText w:val="%4."/>
      <w:lvlJc w:val="left"/>
      <w:pPr>
        <w:ind w:left="2880" w:hanging="360"/>
      </w:pPr>
    </w:lvl>
    <w:lvl w:ilvl="4" w:tplc="80561619" w:tentative="1">
      <w:start w:val="1"/>
      <w:numFmt w:val="lowerLetter"/>
      <w:lvlText w:val="%5."/>
      <w:lvlJc w:val="left"/>
      <w:pPr>
        <w:ind w:left="3600" w:hanging="360"/>
      </w:pPr>
    </w:lvl>
    <w:lvl w:ilvl="5" w:tplc="80561619" w:tentative="1">
      <w:start w:val="1"/>
      <w:numFmt w:val="lowerRoman"/>
      <w:lvlText w:val="%6."/>
      <w:lvlJc w:val="right"/>
      <w:pPr>
        <w:ind w:left="4320" w:hanging="180"/>
      </w:pPr>
    </w:lvl>
    <w:lvl w:ilvl="6" w:tplc="80561619" w:tentative="1">
      <w:start w:val="1"/>
      <w:numFmt w:val="decimal"/>
      <w:lvlText w:val="%7."/>
      <w:lvlJc w:val="left"/>
      <w:pPr>
        <w:ind w:left="5040" w:hanging="360"/>
      </w:pPr>
    </w:lvl>
    <w:lvl w:ilvl="7" w:tplc="80561619" w:tentative="1">
      <w:start w:val="1"/>
      <w:numFmt w:val="lowerLetter"/>
      <w:lvlText w:val="%8."/>
      <w:lvlJc w:val="left"/>
      <w:pPr>
        <w:ind w:left="5760" w:hanging="360"/>
      </w:pPr>
    </w:lvl>
    <w:lvl w:ilvl="8" w:tplc="80561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7">
    <w:multiLevelType w:val="hybridMultilevel"/>
    <w:lvl w:ilvl="0" w:tplc="88344670">
      <w:start w:val="1"/>
      <w:numFmt w:val="decimal"/>
      <w:lvlText w:val="%1."/>
      <w:lvlJc w:val="left"/>
      <w:pPr>
        <w:ind w:left="720" w:hanging="360"/>
      </w:pPr>
    </w:lvl>
    <w:lvl w:ilvl="1" w:tplc="88344670" w:tentative="1">
      <w:start w:val="1"/>
      <w:numFmt w:val="lowerLetter"/>
      <w:lvlText w:val="%2."/>
      <w:lvlJc w:val="left"/>
      <w:pPr>
        <w:ind w:left="1440" w:hanging="360"/>
      </w:pPr>
    </w:lvl>
    <w:lvl w:ilvl="2" w:tplc="88344670" w:tentative="1">
      <w:start w:val="1"/>
      <w:numFmt w:val="lowerRoman"/>
      <w:lvlText w:val="%3."/>
      <w:lvlJc w:val="right"/>
      <w:pPr>
        <w:ind w:left="2160" w:hanging="180"/>
      </w:pPr>
    </w:lvl>
    <w:lvl w:ilvl="3" w:tplc="88344670" w:tentative="1">
      <w:start w:val="1"/>
      <w:numFmt w:val="decimal"/>
      <w:lvlText w:val="%4."/>
      <w:lvlJc w:val="left"/>
      <w:pPr>
        <w:ind w:left="2880" w:hanging="360"/>
      </w:pPr>
    </w:lvl>
    <w:lvl w:ilvl="4" w:tplc="88344670" w:tentative="1">
      <w:start w:val="1"/>
      <w:numFmt w:val="lowerLetter"/>
      <w:lvlText w:val="%5."/>
      <w:lvlJc w:val="left"/>
      <w:pPr>
        <w:ind w:left="3600" w:hanging="360"/>
      </w:pPr>
    </w:lvl>
    <w:lvl w:ilvl="5" w:tplc="88344670" w:tentative="1">
      <w:start w:val="1"/>
      <w:numFmt w:val="lowerRoman"/>
      <w:lvlText w:val="%6."/>
      <w:lvlJc w:val="right"/>
      <w:pPr>
        <w:ind w:left="4320" w:hanging="180"/>
      </w:pPr>
    </w:lvl>
    <w:lvl w:ilvl="6" w:tplc="88344670" w:tentative="1">
      <w:start w:val="1"/>
      <w:numFmt w:val="decimal"/>
      <w:lvlText w:val="%7."/>
      <w:lvlJc w:val="left"/>
      <w:pPr>
        <w:ind w:left="5040" w:hanging="360"/>
      </w:pPr>
    </w:lvl>
    <w:lvl w:ilvl="7" w:tplc="88344670" w:tentative="1">
      <w:start w:val="1"/>
      <w:numFmt w:val="lowerLetter"/>
      <w:lvlText w:val="%8."/>
      <w:lvlJc w:val="left"/>
      <w:pPr>
        <w:ind w:left="5760" w:hanging="360"/>
      </w:pPr>
    </w:lvl>
    <w:lvl w:ilvl="8" w:tplc="88344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6">
    <w:multiLevelType w:val="hybridMultilevel"/>
    <w:lvl w:ilvl="0" w:tplc="22981883">
      <w:start w:val="1"/>
      <w:numFmt w:val="decimal"/>
      <w:lvlText w:val="%1."/>
      <w:lvlJc w:val="left"/>
      <w:pPr>
        <w:ind w:left="720" w:hanging="360"/>
      </w:pPr>
    </w:lvl>
    <w:lvl w:ilvl="1" w:tplc="22981883" w:tentative="1">
      <w:start w:val="1"/>
      <w:numFmt w:val="lowerLetter"/>
      <w:lvlText w:val="%2."/>
      <w:lvlJc w:val="left"/>
      <w:pPr>
        <w:ind w:left="1440" w:hanging="360"/>
      </w:pPr>
    </w:lvl>
    <w:lvl w:ilvl="2" w:tplc="22981883" w:tentative="1">
      <w:start w:val="1"/>
      <w:numFmt w:val="lowerRoman"/>
      <w:lvlText w:val="%3."/>
      <w:lvlJc w:val="right"/>
      <w:pPr>
        <w:ind w:left="2160" w:hanging="180"/>
      </w:pPr>
    </w:lvl>
    <w:lvl w:ilvl="3" w:tplc="22981883" w:tentative="1">
      <w:start w:val="1"/>
      <w:numFmt w:val="decimal"/>
      <w:lvlText w:val="%4."/>
      <w:lvlJc w:val="left"/>
      <w:pPr>
        <w:ind w:left="2880" w:hanging="360"/>
      </w:pPr>
    </w:lvl>
    <w:lvl w:ilvl="4" w:tplc="22981883" w:tentative="1">
      <w:start w:val="1"/>
      <w:numFmt w:val="lowerLetter"/>
      <w:lvlText w:val="%5."/>
      <w:lvlJc w:val="left"/>
      <w:pPr>
        <w:ind w:left="3600" w:hanging="360"/>
      </w:pPr>
    </w:lvl>
    <w:lvl w:ilvl="5" w:tplc="22981883" w:tentative="1">
      <w:start w:val="1"/>
      <w:numFmt w:val="lowerRoman"/>
      <w:lvlText w:val="%6."/>
      <w:lvlJc w:val="right"/>
      <w:pPr>
        <w:ind w:left="4320" w:hanging="180"/>
      </w:pPr>
    </w:lvl>
    <w:lvl w:ilvl="6" w:tplc="22981883" w:tentative="1">
      <w:start w:val="1"/>
      <w:numFmt w:val="decimal"/>
      <w:lvlText w:val="%7."/>
      <w:lvlJc w:val="left"/>
      <w:pPr>
        <w:ind w:left="5040" w:hanging="360"/>
      </w:pPr>
    </w:lvl>
    <w:lvl w:ilvl="7" w:tplc="22981883" w:tentative="1">
      <w:start w:val="1"/>
      <w:numFmt w:val="lowerLetter"/>
      <w:lvlText w:val="%8."/>
      <w:lvlJc w:val="left"/>
      <w:pPr>
        <w:ind w:left="5760" w:hanging="360"/>
      </w:pPr>
    </w:lvl>
    <w:lvl w:ilvl="8" w:tplc="22981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5">
    <w:multiLevelType w:val="hybridMultilevel"/>
    <w:lvl w:ilvl="0" w:tplc="86601476">
      <w:start w:val="1"/>
      <w:numFmt w:val="decimal"/>
      <w:lvlText w:val="%1."/>
      <w:lvlJc w:val="left"/>
      <w:pPr>
        <w:ind w:left="720" w:hanging="360"/>
      </w:pPr>
    </w:lvl>
    <w:lvl w:ilvl="1" w:tplc="86601476" w:tentative="1">
      <w:start w:val="1"/>
      <w:numFmt w:val="lowerLetter"/>
      <w:lvlText w:val="%2."/>
      <w:lvlJc w:val="left"/>
      <w:pPr>
        <w:ind w:left="1440" w:hanging="360"/>
      </w:pPr>
    </w:lvl>
    <w:lvl w:ilvl="2" w:tplc="86601476" w:tentative="1">
      <w:start w:val="1"/>
      <w:numFmt w:val="lowerRoman"/>
      <w:lvlText w:val="%3."/>
      <w:lvlJc w:val="right"/>
      <w:pPr>
        <w:ind w:left="2160" w:hanging="180"/>
      </w:pPr>
    </w:lvl>
    <w:lvl w:ilvl="3" w:tplc="86601476" w:tentative="1">
      <w:start w:val="1"/>
      <w:numFmt w:val="decimal"/>
      <w:lvlText w:val="%4."/>
      <w:lvlJc w:val="left"/>
      <w:pPr>
        <w:ind w:left="2880" w:hanging="360"/>
      </w:pPr>
    </w:lvl>
    <w:lvl w:ilvl="4" w:tplc="86601476" w:tentative="1">
      <w:start w:val="1"/>
      <w:numFmt w:val="lowerLetter"/>
      <w:lvlText w:val="%5."/>
      <w:lvlJc w:val="left"/>
      <w:pPr>
        <w:ind w:left="3600" w:hanging="360"/>
      </w:pPr>
    </w:lvl>
    <w:lvl w:ilvl="5" w:tplc="86601476" w:tentative="1">
      <w:start w:val="1"/>
      <w:numFmt w:val="lowerRoman"/>
      <w:lvlText w:val="%6."/>
      <w:lvlJc w:val="right"/>
      <w:pPr>
        <w:ind w:left="4320" w:hanging="180"/>
      </w:pPr>
    </w:lvl>
    <w:lvl w:ilvl="6" w:tplc="86601476" w:tentative="1">
      <w:start w:val="1"/>
      <w:numFmt w:val="decimal"/>
      <w:lvlText w:val="%7."/>
      <w:lvlJc w:val="left"/>
      <w:pPr>
        <w:ind w:left="5040" w:hanging="360"/>
      </w:pPr>
    </w:lvl>
    <w:lvl w:ilvl="7" w:tplc="86601476" w:tentative="1">
      <w:start w:val="1"/>
      <w:numFmt w:val="lowerLetter"/>
      <w:lvlText w:val="%8."/>
      <w:lvlJc w:val="left"/>
      <w:pPr>
        <w:ind w:left="5760" w:hanging="360"/>
      </w:pPr>
    </w:lvl>
    <w:lvl w:ilvl="8" w:tplc="866014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4">
    <w:multiLevelType w:val="hybridMultilevel"/>
    <w:lvl w:ilvl="0" w:tplc="79410800">
      <w:start w:val="1"/>
      <w:numFmt w:val="decimal"/>
      <w:lvlText w:val="%1."/>
      <w:lvlJc w:val="left"/>
      <w:pPr>
        <w:ind w:left="720" w:hanging="360"/>
      </w:pPr>
    </w:lvl>
    <w:lvl w:ilvl="1" w:tplc="79410800" w:tentative="1">
      <w:start w:val="1"/>
      <w:numFmt w:val="lowerLetter"/>
      <w:lvlText w:val="%2."/>
      <w:lvlJc w:val="left"/>
      <w:pPr>
        <w:ind w:left="1440" w:hanging="360"/>
      </w:pPr>
    </w:lvl>
    <w:lvl w:ilvl="2" w:tplc="79410800" w:tentative="1">
      <w:start w:val="1"/>
      <w:numFmt w:val="lowerRoman"/>
      <w:lvlText w:val="%3."/>
      <w:lvlJc w:val="right"/>
      <w:pPr>
        <w:ind w:left="2160" w:hanging="180"/>
      </w:pPr>
    </w:lvl>
    <w:lvl w:ilvl="3" w:tplc="79410800" w:tentative="1">
      <w:start w:val="1"/>
      <w:numFmt w:val="decimal"/>
      <w:lvlText w:val="%4."/>
      <w:lvlJc w:val="left"/>
      <w:pPr>
        <w:ind w:left="2880" w:hanging="360"/>
      </w:pPr>
    </w:lvl>
    <w:lvl w:ilvl="4" w:tplc="79410800" w:tentative="1">
      <w:start w:val="1"/>
      <w:numFmt w:val="lowerLetter"/>
      <w:lvlText w:val="%5."/>
      <w:lvlJc w:val="left"/>
      <w:pPr>
        <w:ind w:left="3600" w:hanging="360"/>
      </w:pPr>
    </w:lvl>
    <w:lvl w:ilvl="5" w:tplc="79410800" w:tentative="1">
      <w:start w:val="1"/>
      <w:numFmt w:val="lowerRoman"/>
      <w:lvlText w:val="%6."/>
      <w:lvlJc w:val="right"/>
      <w:pPr>
        <w:ind w:left="4320" w:hanging="180"/>
      </w:pPr>
    </w:lvl>
    <w:lvl w:ilvl="6" w:tplc="79410800" w:tentative="1">
      <w:start w:val="1"/>
      <w:numFmt w:val="decimal"/>
      <w:lvlText w:val="%7."/>
      <w:lvlJc w:val="left"/>
      <w:pPr>
        <w:ind w:left="5040" w:hanging="360"/>
      </w:pPr>
    </w:lvl>
    <w:lvl w:ilvl="7" w:tplc="79410800" w:tentative="1">
      <w:start w:val="1"/>
      <w:numFmt w:val="lowerLetter"/>
      <w:lvlText w:val="%8."/>
      <w:lvlJc w:val="left"/>
      <w:pPr>
        <w:ind w:left="5760" w:hanging="360"/>
      </w:pPr>
    </w:lvl>
    <w:lvl w:ilvl="8" w:tplc="79410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3">
    <w:multiLevelType w:val="hybridMultilevel"/>
    <w:lvl w:ilvl="0" w:tplc="36310866">
      <w:start w:val="1"/>
      <w:numFmt w:val="decimal"/>
      <w:lvlText w:val="%1."/>
      <w:lvlJc w:val="left"/>
      <w:pPr>
        <w:ind w:left="720" w:hanging="360"/>
      </w:pPr>
    </w:lvl>
    <w:lvl w:ilvl="1" w:tplc="36310866" w:tentative="1">
      <w:start w:val="1"/>
      <w:numFmt w:val="lowerLetter"/>
      <w:lvlText w:val="%2."/>
      <w:lvlJc w:val="left"/>
      <w:pPr>
        <w:ind w:left="1440" w:hanging="360"/>
      </w:pPr>
    </w:lvl>
    <w:lvl w:ilvl="2" w:tplc="36310866" w:tentative="1">
      <w:start w:val="1"/>
      <w:numFmt w:val="lowerRoman"/>
      <w:lvlText w:val="%3."/>
      <w:lvlJc w:val="right"/>
      <w:pPr>
        <w:ind w:left="2160" w:hanging="180"/>
      </w:pPr>
    </w:lvl>
    <w:lvl w:ilvl="3" w:tplc="36310866" w:tentative="1">
      <w:start w:val="1"/>
      <w:numFmt w:val="decimal"/>
      <w:lvlText w:val="%4."/>
      <w:lvlJc w:val="left"/>
      <w:pPr>
        <w:ind w:left="2880" w:hanging="360"/>
      </w:pPr>
    </w:lvl>
    <w:lvl w:ilvl="4" w:tplc="36310866" w:tentative="1">
      <w:start w:val="1"/>
      <w:numFmt w:val="lowerLetter"/>
      <w:lvlText w:val="%5."/>
      <w:lvlJc w:val="left"/>
      <w:pPr>
        <w:ind w:left="3600" w:hanging="360"/>
      </w:pPr>
    </w:lvl>
    <w:lvl w:ilvl="5" w:tplc="36310866" w:tentative="1">
      <w:start w:val="1"/>
      <w:numFmt w:val="lowerRoman"/>
      <w:lvlText w:val="%6."/>
      <w:lvlJc w:val="right"/>
      <w:pPr>
        <w:ind w:left="4320" w:hanging="180"/>
      </w:pPr>
    </w:lvl>
    <w:lvl w:ilvl="6" w:tplc="36310866" w:tentative="1">
      <w:start w:val="1"/>
      <w:numFmt w:val="decimal"/>
      <w:lvlText w:val="%7."/>
      <w:lvlJc w:val="left"/>
      <w:pPr>
        <w:ind w:left="5040" w:hanging="360"/>
      </w:pPr>
    </w:lvl>
    <w:lvl w:ilvl="7" w:tplc="36310866" w:tentative="1">
      <w:start w:val="1"/>
      <w:numFmt w:val="lowerLetter"/>
      <w:lvlText w:val="%8."/>
      <w:lvlJc w:val="left"/>
      <w:pPr>
        <w:ind w:left="5760" w:hanging="360"/>
      </w:pPr>
    </w:lvl>
    <w:lvl w:ilvl="8" w:tplc="36310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2">
    <w:multiLevelType w:val="hybridMultilevel"/>
    <w:lvl w:ilvl="0" w:tplc="97926302">
      <w:start w:val="1"/>
      <w:numFmt w:val="decimal"/>
      <w:lvlText w:val="%1."/>
      <w:lvlJc w:val="left"/>
      <w:pPr>
        <w:ind w:left="720" w:hanging="360"/>
      </w:pPr>
    </w:lvl>
    <w:lvl w:ilvl="1" w:tplc="97926302" w:tentative="1">
      <w:start w:val="1"/>
      <w:numFmt w:val="lowerLetter"/>
      <w:lvlText w:val="%2."/>
      <w:lvlJc w:val="left"/>
      <w:pPr>
        <w:ind w:left="1440" w:hanging="360"/>
      </w:pPr>
    </w:lvl>
    <w:lvl w:ilvl="2" w:tplc="97926302" w:tentative="1">
      <w:start w:val="1"/>
      <w:numFmt w:val="lowerRoman"/>
      <w:lvlText w:val="%3."/>
      <w:lvlJc w:val="right"/>
      <w:pPr>
        <w:ind w:left="2160" w:hanging="180"/>
      </w:pPr>
    </w:lvl>
    <w:lvl w:ilvl="3" w:tplc="97926302" w:tentative="1">
      <w:start w:val="1"/>
      <w:numFmt w:val="decimal"/>
      <w:lvlText w:val="%4."/>
      <w:lvlJc w:val="left"/>
      <w:pPr>
        <w:ind w:left="2880" w:hanging="360"/>
      </w:pPr>
    </w:lvl>
    <w:lvl w:ilvl="4" w:tplc="97926302" w:tentative="1">
      <w:start w:val="1"/>
      <w:numFmt w:val="lowerLetter"/>
      <w:lvlText w:val="%5."/>
      <w:lvlJc w:val="left"/>
      <w:pPr>
        <w:ind w:left="3600" w:hanging="360"/>
      </w:pPr>
    </w:lvl>
    <w:lvl w:ilvl="5" w:tplc="97926302" w:tentative="1">
      <w:start w:val="1"/>
      <w:numFmt w:val="lowerRoman"/>
      <w:lvlText w:val="%6."/>
      <w:lvlJc w:val="right"/>
      <w:pPr>
        <w:ind w:left="4320" w:hanging="180"/>
      </w:pPr>
    </w:lvl>
    <w:lvl w:ilvl="6" w:tplc="97926302" w:tentative="1">
      <w:start w:val="1"/>
      <w:numFmt w:val="decimal"/>
      <w:lvlText w:val="%7."/>
      <w:lvlJc w:val="left"/>
      <w:pPr>
        <w:ind w:left="5040" w:hanging="360"/>
      </w:pPr>
    </w:lvl>
    <w:lvl w:ilvl="7" w:tplc="97926302" w:tentative="1">
      <w:start w:val="1"/>
      <w:numFmt w:val="lowerLetter"/>
      <w:lvlText w:val="%8."/>
      <w:lvlJc w:val="left"/>
      <w:pPr>
        <w:ind w:left="5760" w:hanging="360"/>
      </w:pPr>
    </w:lvl>
    <w:lvl w:ilvl="8" w:tplc="97926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1">
    <w:multiLevelType w:val="hybridMultilevel"/>
    <w:lvl w:ilvl="0" w:tplc="26000314">
      <w:start w:val="1"/>
      <w:numFmt w:val="decimal"/>
      <w:lvlText w:val="%1."/>
      <w:lvlJc w:val="left"/>
      <w:pPr>
        <w:ind w:left="720" w:hanging="360"/>
      </w:pPr>
    </w:lvl>
    <w:lvl w:ilvl="1" w:tplc="26000314" w:tentative="1">
      <w:start w:val="1"/>
      <w:numFmt w:val="lowerLetter"/>
      <w:lvlText w:val="%2."/>
      <w:lvlJc w:val="left"/>
      <w:pPr>
        <w:ind w:left="1440" w:hanging="360"/>
      </w:pPr>
    </w:lvl>
    <w:lvl w:ilvl="2" w:tplc="26000314" w:tentative="1">
      <w:start w:val="1"/>
      <w:numFmt w:val="lowerRoman"/>
      <w:lvlText w:val="%3."/>
      <w:lvlJc w:val="right"/>
      <w:pPr>
        <w:ind w:left="2160" w:hanging="180"/>
      </w:pPr>
    </w:lvl>
    <w:lvl w:ilvl="3" w:tplc="26000314" w:tentative="1">
      <w:start w:val="1"/>
      <w:numFmt w:val="decimal"/>
      <w:lvlText w:val="%4."/>
      <w:lvlJc w:val="left"/>
      <w:pPr>
        <w:ind w:left="2880" w:hanging="360"/>
      </w:pPr>
    </w:lvl>
    <w:lvl w:ilvl="4" w:tplc="26000314" w:tentative="1">
      <w:start w:val="1"/>
      <w:numFmt w:val="lowerLetter"/>
      <w:lvlText w:val="%5."/>
      <w:lvlJc w:val="left"/>
      <w:pPr>
        <w:ind w:left="3600" w:hanging="360"/>
      </w:pPr>
    </w:lvl>
    <w:lvl w:ilvl="5" w:tplc="26000314" w:tentative="1">
      <w:start w:val="1"/>
      <w:numFmt w:val="lowerRoman"/>
      <w:lvlText w:val="%6."/>
      <w:lvlJc w:val="right"/>
      <w:pPr>
        <w:ind w:left="4320" w:hanging="180"/>
      </w:pPr>
    </w:lvl>
    <w:lvl w:ilvl="6" w:tplc="26000314" w:tentative="1">
      <w:start w:val="1"/>
      <w:numFmt w:val="decimal"/>
      <w:lvlText w:val="%7."/>
      <w:lvlJc w:val="left"/>
      <w:pPr>
        <w:ind w:left="5040" w:hanging="360"/>
      </w:pPr>
    </w:lvl>
    <w:lvl w:ilvl="7" w:tplc="26000314" w:tentative="1">
      <w:start w:val="1"/>
      <w:numFmt w:val="lowerLetter"/>
      <w:lvlText w:val="%8."/>
      <w:lvlJc w:val="left"/>
      <w:pPr>
        <w:ind w:left="5760" w:hanging="360"/>
      </w:pPr>
    </w:lvl>
    <w:lvl w:ilvl="8" w:tplc="26000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70">
    <w:multiLevelType w:val="hybridMultilevel"/>
    <w:lvl w:ilvl="0" w:tplc="11570652">
      <w:start w:val="1"/>
      <w:numFmt w:val="decimal"/>
      <w:lvlText w:val="%1."/>
      <w:lvlJc w:val="left"/>
      <w:pPr>
        <w:ind w:left="720" w:hanging="360"/>
      </w:pPr>
    </w:lvl>
    <w:lvl w:ilvl="1" w:tplc="11570652" w:tentative="1">
      <w:start w:val="1"/>
      <w:numFmt w:val="lowerLetter"/>
      <w:lvlText w:val="%2."/>
      <w:lvlJc w:val="left"/>
      <w:pPr>
        <w:ind w:left="1440" w:hanging="360"/>
      </w:pPr>
    </w:lvl>
    <w:lvl w:ilvl="2" w:tplc="11570652" w:tentative="1">
      <w:start w:val="1"/>
      <w:numFmt w:val="lowerRoman"/>
      <w:lvlText w:val="%3."/>
      <w:lvlJc w:val="right"/>
      <w:pPr>
        <w:ind w:left="2160" w:hanging="180"/>
      </w:pPr>
    </w:lvl>
    <w:lvl w:ilvl="3" w:tplc="11570652" w:tentative="1">
      <w:start w:val="1"/>
      <w:numFmt w:val="decimal"/>
      <w:lvlText w:val="%4."/>
      <w:lvlJc w:val="left"/>
      <w:pPr>
        <w:ind w:left="2880" w:hanging="360"/>
      </w:pPr>
    </w:lvl>
    <w:lvl w:ilvl="4" w:tplc="11570652" w:tentative="1">
      <w:start w:val="1"/>
      <w:numFmt w:val="lowerLetter"/>
      <w:lvlText w:val="%5."/>
      <w:lvlJc w:val="left"/>
      <w:pPr>
        <w:ind w:left="3600" w:hanging="360"/>
      </w:pPr>
    </w:lvl>
    <w:lvl w:ilvl="5" w:tplc="11570652" w:tentative="1">
      <w:start w:val="1"/>
      <w:numFmt w:val="lowerRoman"/>
      <w:lvlText w:val="%6."/>
      <w:lvlJc w:val="right"/>
      <w:pPr>
        <w:ind w:left="4320" w:hanging="180"/>
      </w:pPr>
    </w:lvl>
    <w:lvl w:ilvl="6" w:tplc="11570652" w:tentative="1">
      <w:start w:val="1"/>
      <w:numFmt w:val="decimal"/>
      <w:lvlText w:val="%7."/>
      <w:lvlJc w:val="left"/>
      <w:pPr>
        <w:ind w:left="5040" w:hanging="360"/>
      </w:pPr>
    </w:lvl>
    <w:lvl w:ilvl="7" w:tplc="11570652" w:tentative="1">
      <w:start w:val="1"/>
      <w:numFmt w:val="lowerLetter"/>
      <w:lvlText w:val="%8."/>
      <w:lvlJc w:val="left"/>
      <w:pPr>
        <w:ind w:left="5760" w:hanging="360"/>
      </w:pPr>
    </w:lvl>
    <w:lvl w:ilvl="8" w:tplc="11570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9">
    <w:multiLevelType w:val="hybridMultilevel"/>
    <w:lvl w:ilvl="0" w:tplc="94319028">
      <w:start w:val="1"/>
      <w:numFmt w:val="decimal"/>
      <w:lvlText w:val="%1."/>
      <w:lvlJc w:val="left"/>
      <w:pPr>
        <w:ind w:left="720" w:hanging="360"/>
      </w:pPr>
    </w:lvl>
    <w:lvl w:ilvl="1" w:tplc="94319028" w:tentative="1">
      <w:start w:val="1"/>
      <w:numFmt w:val="lowerLetter"/>
      <w:lvlText w:val="%2."/>
      <w:lvlJc w:val="left"/>
      <w:pPr>
        <w:ind w:left="1440" w:hanging="360"/>
      </w:pPr>
    </w:lvl>
    <w:lvl w:ilvl="2" w:tplc="94319028" w:tentative="1">
      <w:start w:val="1"/>
      <w:numFmt w:val="lowerRoman"/>
      <w:lvlText w:val="%3."/>
      <w:lvlJc w:val="right"/>
      <w:pPr>
        <w:ind w:left="2160" w:hanging="180"/>
      </w:pPr>
    </w:lvl>
    <w:lvl w:ilvl="3" w:tplc="94319028" w:tentative="1">
      <w:start w:val="1"/>
      <w:numFmt w:val="decimal"/>
      <w:lvlText w:val="%4."/>
      <w:lvlJc w:val="left"/>
      <w:pPr>
        <w:ind w:left="2880" w:hanging="360"/>
      </w:pPr>
    </w:lvl>
    <w:lvl w:ilvl="4" w:tplc="94319028" w:tentative="1">
      <w:start w:val="1"/>
      <w:numFmt w:val="lowerLetter"/>
      <w:lvlText w:val="%5."/>
      <w:lvlJc w:val="left"/>
      <w:pPr>
        <w:ind w:left="3600" w:hanging="360"/>
      </w:pPr>
    </w:lvl>
    <w:lvl w:ilvl="5" w:tplc="94319028" w:tentative="1">
      <w:start w:val="1"/>
      <w:numFmt w:val="lowerRoman"/>
      <w:lvlText w:val="%6."/>
      <w:lvlJc w:val="right"/>
      <w:pPr>
        <w:ind w:left="4320" w:hanging="180"/>
      </w:pPr>
    </w:lvl>
    <w:lvl w:ilvl="6" w:tplc="94319028" w:tentative="1">
      <w:start w:val="1"/>
      <w:numFmt w:val="decimal"/>
      <w:lvlText w:val="%7."/>
      <w:lvlJc w:val="left"/>
      <w:pPr>
        <w:ind w:left="5040" w:hanging="360"/>
      </w:pPr>
    </w:lvl>
    <w:lvl w:ilvl="7" w:tplc="94319028" w:tentative="1">
      <w:start w:val="1"/>
      <w:numFmt w:val="lowerLetter"/>
      <w:lvlText w:val="%8."/>
      <w:lvlJc w:val="left"/>
      <w:pPr>
        <w:ind w:left="5760" w:hanging="360"/>
      </w:pPr>
    </w:lvl>
    <w:lvl w:ilvl="8" w:tplc="94319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8">
    <w:multiLevelType w:val="hybridMultilevel"/>
    <w:lvl w:ilvl="0" w:tplc="20553494">
      <w:start w:val="1"/>
      <w:numFmt w:val="decimal"/>
      <w:lvlText w:val="%1."/>
      <w:lvlJc w:val="left"/>
      <w:pPr>
        <w:ind w:left="720" w:hanging="360"/>
      </w:pPr>
    </w:lvl>
    <w:lvl w:ilvl="1" w:tplc="20553494" w:tentative="1">
      <w:start w:val="1"/>
      <w:numFmt w:val="lowerLetter"/>
      <w:lvlText w:val="%2."/>
      <w:lvlJc w:val="left"/>
      <w:pPr>
        <w:ind w:left="1440" w:hanging="360"/>
      </w:pPr>
    </w:lvl>
    <w:lvl w:ilvl="2" w:tplc="20553494" w:tentative="1">
      <w:start w:val="1"/>
      <w:numFmt w:val="lowerRoman"/>
      <w:lvlText w:val="%3."/>
      <w:lvlJc w:val="right"/>
      <w:pPr>
        <w:ind w:left="2160" w:hanging="180"/>
      </w:pPr>
    </w:lvl>
    <w:lvl w:ilvl="3" w:tplc="20553494" w:tentative="1">
      <w:start w:val="1"/>
      <w:numFmt w:val="decimal"/>
      <w:lvlText w:val="%4."/>
      <w:lvlJc w:val="left"/>
      <w:pPr>
        <w:ind w:left="2880" w:hanging="360"/>
      </w:pPr>
    </w:lvl>
    <w:lvl w:ilvl="4" w:tplc="20553494" w:tentative="1">
      <w:start w:val="1"/>
      <w:numFmt w:val="lowerLetter"/>
      <w:lvlText w:val="%5."/>
      <w:lvlJc w:val="left"/>
      <w:pPr>
        <w:ind w:left="3600" w:hanging="360"/>
      </w:pPr>
    </w:lvl>
    <w:lvl w:ilvl="5" w:tplc="20553494" w:tentative="1">
      <w:start w:val="1"/>
      <w:numFmt w:val="lowerRoman"/>
      <w:lvlText w:val="%6."/>
      <w:lvlJc w:val="right"/>
      <w:pPr>
        <w:ind w:left="4320" w:hanging="180"/>
      </w:pPr>
    </w:lvl>
    <w:lvl w:ilvl="6" w:tplc="20553494" w:tentative="1">
      <w:start w:val="1"/>
      <w:numFmt w:val="decimal"/>
      <w:lvlText w:val="%7."/>
      <w:lvlJc w:val="left"/>
      <w:pPr>
        <w:ind w:left="5040" w:hanging="360"/>
      </w:pPr>
    </w:lvl>
    <w:lvl w:ilvl="7" w:tplc="20553494" w:tentative="1">
      <w:start w:val="1"/>
      <w:numFmt w:val="lowerLetter"/>
      <w:lvlText w:val="%8."/>
      <w:lvlJc w:val="left"/>
      <w:pPr>
        <w:ind w:left="5760" w:hanging="360"/>
      </w:pPr>
    </w:lvl>
    <w:lvl w:ilvl="8" w:tplc="20553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7">
    <w:multiLevelType w:val="hybridMultilevel"/>
    <w:lvl w:ilvl="0" w:tplc="29604059">
      <w:start w:val="1"/>
      <w:numFmt w:val="decimal"/>
      <w:lvlText w:val="%1."/>
      <w:lvlJc w:val="left"/>
      <w:pPr>
        <w:ind w:left="720" w:hanging="360"/>
      </w:pPr>
    </w:lvl>
    <w:lvl w:ilvl="1" w:tplc="29604059" w:tentative="1">
      <w:start w:val="1"/>
      <w:numFmt w:val="lowerLetter"/>
      <w:lvlText w:val="%2."/>
      <w:lvlJc w:val="left"/>
      <w:pPr>
        <w:ind w:left="1440" w:hanging="360"/>
      </w:pPr>
    </w:lvl>
    <w:lvl w:ilvl="2" w:tplc="29604059" w:tentative="1">
      <w:start w:val="1"/>
      <w:numFmt w:val="lowerRoman"/>
      <w:lvlText w:val="%3."/>
      <w:lvlJc w:val="right"/>
      <w:pPr>
        <w:ind w:left="2160" w:hanging="180"/>
      </w:pPr>
    </w:lvl>
    <w:lvl w:ilvl="3" w:tplc="29604059" w:tentative="1">
      <w:start w:val="1"/>
      <w:numFmt w:val="decimal"/>
      <w:lvlText w:val="%4."/>
      <w:lvlJc w:val="left"/>
      <w:pPr>
        <w:ind w:left="2880" w:hanging="360"/>
      </w:pPr>
    </w:lvl>
    <w:lvl w:ilvl="4" w:tplc="29604059" w:tentative="1">
      <w:start w:val="1"/>
      <w:numFmt w:val="lowerLetter"/>
      <w:lvlText w:val="%5."/>
      <w:lvlJc w:val="left"/>
      <w:pPr>
        <w:ind w:left="3600" w:hanging="360"/>
      </w:pPr>
    </w:lvl>
    <w:lvl w:ilvl="5" w:tplc="29604059" w:tentative="1">
      <w:start w:val="1"/>
      <w:numFmt w:val="lowerRoman"/>
      <w:lvlText w:val="%6."/>
      <w:lvlJc w:val="right"/>
      <w:pPr>
        <w:ind w:left="4320" w:hanging="180"/>
      </w:pPr>
    </w:lvl>
    <w:lvl w:ilvl="6" w:tplc="29604059" w:tentative="1">
      <w:start w:val="1"/>
      <w:numFmt w:val="decimal"/>
      <w:lvlText w:val="%7."/>
      <w:lvlJc w:val="left"/>
      <w:pPr>
        <w:ind w:left="5040" w:hanging="360"/>
      </w:pPr>
    </w:lvl>
    <w:lvl w:ilvl="7" w:tplc="29604059" w:tentative="1">
      <w:start w:val="1"/>
      <w:numFmt w:val="lowerLetter"/>
      <w:lvlText w:val="%8."/>
      <w:lvlJc w:val="left"/>
      <w:pPr>
        <w:ind w:left="5760" w:hanging="360"/>
      </w:pPr>
    </w:lvl>
    <w:lvl w:ilvl="8" w:tplc="29604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6">
    <w:multiLevelType w:val="hybridMultilevel"/>
    <w:lvl w:ilvl="0" w:tplc="76383891">
      <w:start w:val="1"/>
      <w:numFmt w:val="decimal"/>
      <w:lvlText w:val="%1."/>
      <w:lvlJc w:val="left"/>
      <w:pPr>
        <w:ind w:left="720" w:hanging="360"/>
      </w:pPr>
    </w:lvl>
    <w:lvl w:ilvl="1" w:tplc="76383891" w:tentative="1">
      <w:start w:val="1"/>
      <w:numFmt w:val="lowerLetter"/>
      <w:lvlText w:val="%2."/>
      <w:lvlJc w:val="left"/>
      <w:pPr>
        <w:ind w:left="1440" w:hanging="360"/>
      </w:pPr>
    </w:lvl>
    <w:lvl w:ilvl="2" w:tplc="76383891" w:tentative="1">
      <w:start w:val="1"/>
      <w:numFmt w:val="lowerRoman"/>
      <w:lvlText w:val="%3."/>
      <w:lvlJc w:val="right"/>
      <w:pPr>
        <w:ind w:left="2160" w:hanging="180"/>
      </w:pPr>
    </w:lvl>
    <w:lvl w:ilvl="3" w:tplc="76383891" w:tentative="1">
      <w:start w:val="1"/>
      <w:numFmt w:val="decimal"/>
      <w:lvlText w:val="%4."/>
      <w:lvlJc w:val="left"/>
      <w:pPr>
        <w:ind w:left="2880" w:hanging="360"/>
      </w:pPr>
    </w:lvl>
    <w:lvl w:ilvl="4" w:tplc="76383891" w:tentative="1">
      <w:start w:val="1"/>
      <w:numFmt w:val="lowerLetter"/>
      <w:lvlText w:val="%5."/>
      <w:lvlJc w:val="left"/>
      <w:pPr>
        <w:ind w:left="3600" w:hanging="360"/>
      </w:pPr>
    </w:lvl>
    <w:lvl w:ilvl="5" w:tplc="76383891" w:tentative="1">
      <w:start w:val="1"/>
      <w:numFmt w:val="lowerRoman"/>
      <w:lvlText w:val="%6."/>
      <w:lvlJc w:val="right"/>
      <w:pPr>
        <w:ind w:left="4320" w:hanging="180"/>
      </w:pPr>
    </w:lvl>
    <w:lvl w:ilvl="6" w:tplc="76383891" w:tentative="1">
      <w:start w:val="1"/>
      <w:numFmt w:val="decimal"/>
      <w:lvlText w:val="%7."/>
      <w:lvlJc w:val="left"/>
      <w:pPr>
        <w:ind w:left="5040" w:hanging="360"/>
      </w:pPr>
    </w:lvl>
    <w:lvl w:ilvl="7" w:tplc="76383891" w:tentative="1">
      <w:start w:val="1"/>
      <w:numFmt w:val="lowerLetter"/>
      <w:lvlText w:val="%8."/>
      <w:lvlJc w:val="left"/>
      <w:pPr>
        <w:ind w:left="5760" w:hanging="360"/>
      </w:pPr>
    </w:lvl>
    <w:lvl w:ilvl="8" w:tplc="76383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5">
    <w:multiLevelType w:val="hybridMultilevel"/>
    <w:lvl w:ilvl="0" w:tplc="49379415">
      <w:start w:val="1"/>
      <w:numFmt w:val="decimal"/>
      <w:lvlText w:val="%1."/>
      <w:lvlJc w:val="left"/>
      <w:pPr>
        <w:ind w:left="720" w:hanging="360"/>
      </w:pPr>
    </w:lvl>
    <w:lvl w:ilvl="1" w:tplc="49379415" w:tentative="1">
      <w:start w:val="1"/>
      <w:numFmt w:val="lowerLetter"/>
      <w:lvlText w:val="%2."/>
      <w:lvlJc w:val="left"/>
      <w:pPr>
        <w:ind w:left="1440" w:hanging="360"/>
      </w:pPr>
    </w:lvl>
    <w:lvl w:ilvl="2" w:tplc="49379415" w:tentative="1">
      <w:start w:val="1"/>
      <w:numFmt w:val="lowerRoman"/>
      <w:lvlText w:val="%3."/>
      <w:lvlJc w:val="right"/>
      <w:pPr>
        <w:ind w:left="2160" w:hanging="180"/>
      </w:pPr>
    </w:lvl>
    <w:lvl w:ilvl="3" w:tplc="49379415" w:tentative="1">
      <w:start w:val="1"/>
      <w:numFmt w:val="decimal"/>
      <w:lvlText w:val="%4."/>
      <w:lvlJc w:val="left"/>
      <w:pPr>
        <w:ind w:left="2880" w:hanging="360"/>
      </w:pPr>
    </w:lvl>
    <w:lvl w:ilvl="4" w:tplc="49379415" w:tentative="1">
      <w:start w:val="1"/>
      <w:numFmt w:val="lowerLetter"/>
      <w:lvlText w:val="%5."/>
      <w:lvlJc w:val="left"/>
      <w:pPr>
        <w:ind w:left="3600" w:hanging="360"/>
      </w:pPr>
    </w:lvl>
    <w:lvl w:ilvl="5" w:tplc="49379415" w:tentative="1">
      <w:start w:val="1"/>
      <w:numFmt w:val="lowerRoman"/>
      <w:lvlText w:val="%6."/>
      <w:lvlJc w:val="right"/>
      <w:pPr>
        <w:ind w:left="4320" w:hanging="180"/>
      </w:pPr>
    </w:lvl>
    <w:lvl w:ilvl="6" w:tplc="49379415" w:tentative="1">
      <w:start w:val="1"/>
      <w:numFmt w:val="decimal"/>
      <w:lvlText w:val="%7."/>
      <w:lvlJc w:val="left"/>
      <w:pPr>
        <w:ind w:left="5040" w:hanging="360"/>
      </w:pPr>
    </w:lvl>
    <w:lvl w:ilvl="7" w:tplc="49379415" w:tentative="1">
      <w:start w:val="1"/>
      <w:numFmt w:val="lowerLetter"/>
      <w:lvlText w:val="%8."/>
      <w:lvlJc w:val="left"/>
      <w:pPr>
        <w:ind w:left="5760" w:hanging="360"/>
      </w:pPr>
    </w:lvl>
    <w:lvl w:ilvl="8" w:tplc="49379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4">
    <w:multiLevelType w:val="hybridMultilevel"/>
    <w:lvl w:ilvl="0" w:tplc="41501584">
      <w:start w:val="1"/>
      <w:numFmt w:val="decimal"/>
      <w:lvlText w:val="%1."/>
      <w:lvlJc w:val="left"/>
      <w:pPr>
        <w:ind w:left="720" w:hanging="360"/>
      </w:pPr>
    </w:lvl>
    <w:lvl w:ilvl="1" w:tplc="41501584" w:tentative="1">
      <w:start w:val="1"/>
      <w:numFmt w:val="lowerLetter"/>
      <w:lvlText w:val="%2."/>
      <w:lvlJc w:val="left"/>
      <w:pPr>
        <w:ind w:left="1440" w:hanging="360"/>
      </w:pPr>
    </w:lvl>
    <w:lvl w:ilvl="2" w:tplc="41501584" w:tentative="1">
      <w:start w:val="1"/>
      <w:numFmt w:val="lowerRoman"/>
      <w:lvlText w:val="%3."/>
      <w:lvlJc w:val="right"/>
      <w:pPr>
        <w:ind w:left="2160" w:hanging="180"/>
      </w:pPr>
    </w:lvl>
    <w:lvl w:ilvl="3" w:tplc="41501584" w:tentative="1">
      <w:start w:val="1"/>
      <w:numFmt w:val="decimal"/>
      <w:lvlText w:val="%4."/>
      <w:lvlJc w:val="left"/>
      <w:pPr>
        <w:ind w:left="2880" w:hanging="360"/>
      </w:pPr>
    </w:lvl>
    <w:lvl w:ilvl="4" w:tplc="41501584" w:tentative="1">
      <w:start w:val="1"/>
      <w:numFmt w:val="lowerLetter"/>
      <w:lvlText w:val="%5."/>
      <w:lvlJc w:val="left"/>
      <w:pPr>
        <w:ind w:left="3600" w:hanging="360"/>
      </w:pPr>
    </w:lvl>
    <w:lvl w:ilvl="5" w:tplc="41501584" w:tentative="1">
      <w:start w:val="1"/>
      <w:numFmt w:val="lowerRoman"/>
      <w:lvlText w:val="%6."/>
      <w:lvlJc w:val="right"/>
      <w:pPr>
        <w:ind w:left="4320" w:hanging="180"/>
      </w:pPr>
    </w:lvl>
    <w:lvl w:ilvl="6" w:tplc="41501584" w:tentative="1">
      <w:start w:val="1"/>
      <w:numFmt w:val="decimal"/>
      <w:lvlText w:val="%7."/>
      <w:lvlJc w:val="left"/>
      <w:pPr>
        <w:ind w:left="5040" w:hanging="360"/>
      </w:pPr>
    </w:lvl>
    <w:lvl w:ilvl="7" w:tplc="41501584" w:tentative="1">
      <w:start w:val="1"/>
      <w:numFmt w:val="lowerLetter"/>
      <w:lvlText w:val="%8."/>
      <w:lvlJc w:val="left"/>
      <w:pPr>
        <w:ind w:left="5760" w:hanging="360"/>
      </w:pPr>
    </w:lvl>
    <w:lvl w:ilvl="8" w:tplc="41501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3">
    <w:multiLevelType w:val="hybridMultilevel"/>
    <w:lvl w:ilvl="0" w:tplc="70479352">
      <w:start w:val="1"/>
      <w:numFmt w:val="decimal"/>
      <w:lvlText w:val="%1."/>
      <w:lvlJc w:val="left"/>
      <w:pPr>
        <w:ind w:left="720" w:hanging="360"/>
      </w:pPr>
    </w:lvl>
    <w:lvl w:ilvl="1" w:tplc="70479352" w:tentative="1">
      <w:start w:val="1"/>
      <w:numFmt w:val="lowerLetter"/>
      <w:lvlText w:val="%2."/>
      <w:lvlJc w:val="left"/>
      <w:pPr>
        <w:ind w:left="1440" w:hanging="360"/>
      </w:pPr>
    </w:lvl>
    <w:lvl w:ilvl="2" w:tplc="70479352" w:tentative="1">
      <w:start w:val="1"/>
      <w:numFmt w:val="lowerRoman"/>
      <w:lvlText w:val="%3."/>
      <w:lvlJc w:val="right"/>
      <w:pPr>
        <w:ind w:left="2160" w:hanging="180"/>
      </w:pPr>
    </w:lvl>
    <w:lvl w:ilvl="3" w:tplc="70479352" w:tentative="1">
      <w:start w:val="1"/>
      <w:numFmt w:val="decimal"/>
      <w:lvlText w:val="%4."/>
      <w:lvlJc w:val="left"/>
      <w:pPr>
        <w:ind w:left="2880" w:hanging="360"/>
      </w:pPr>
    </w:lvl>
    <w:lvl w:ilvl="4" w:tplc="70479352" w:tentative="1">
      <w:start w:val="1"/>
      <w:numFmt w:val="lowerLetter"/>
      <w:lvlText w:val="%5."/>
      <w:lvlJc w:val="left"/>
      <w:pPr>
        <w:ind w:left="3600" w:hanging="360"/>
      </w:pPr>
    </w:lvl>
    <w:lvl w:ilvl="5" w:tplc="70479352" w:tentative="1">
      <w:start w:val="1"/>
      <w:numFmt w:val="lowerRoman"/>
      <w:lvlText w:val="%6."/>
      <w:lvlJc w:val="right"/>
      <w:pPr>
        <w:ind w:left="4320" w:hanging="180"/>
      </w:pPr>
    </w:lvl>
    <w:lvl w:ilvl="6" w:tplc="70479352" w:tentative="1">
      <w:start w:val="1"/>
      <w:numFmt w:val="decimal"/>
      <w:lvlText w:val="%7."/>
      <w:lvlJc w:val="left"/>
      <w:pPr>
        <w:ind w:left="5040" w:hanging="360"/>
      </w:pPr>
    </w:lvl>
    <w:lvl w:ilvl="7" w:tplc="70479352" w:tentative="1">
      <w:start w:val="1"/>
      <w:numFmt w:val="lowerLetter"/>
      <w:lvlText w:val="%8."/>
      <w:lvlJc w:val="left"/>
      <w:pPr>
        <w:ind w:left="5760" w:hanging="360"/>
      </w:pPr>
    </w:lvl>
    <w:lvl w:ilvl="8" w:tplc="70479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2">
    <w:multiLevelType w:val="hybridMultilevel"/>
    <w:lvl w:ilvl="0" w:tplc="75606847">
      <w:start w:val="1"/>
      <w:numFmt w:val="decimal"/>
      <w:lvlText w:val="%1."/>
      <w:lvlJc w:val="left"/>
      <w:pPr>
        <w:ind w:left="720" w:hanging="360"/>
      </w:pPr>
    </w:lvl>
    <w:lvl w:ilvl="1" w:tplc="75606847" w:tentative="1">
      <w:start w:val="1"/>
      <w:numFmt w:val="lowerLetter"/>
      <w:lvlText w:val="%2."/>
      <w:lvlJc w:val="left"/>
      <w:pPr>
        <w:ind w:left="1440" w:hanging="360"/>
      </w:pPr>
    </w:lvl>
    <w:lvl w:ilvl="2" w:tplc="75606847" w:tentative="1">
      <w:start w:val="1"/>
      <w:numFmt w:val="lowerRoman"/>
      <w:lvlText w:val="%3."/>
      <w:lvlJc w:val="right"/>
      <w:pPr>
        <w:ind w:left="2160" w:hanging="180"/>
      </w:pPr>
    </w:lvl>
    <w:lvl w:ilvl="3" w:tplc="75606847" w:tentative="1">
      <w:start w:val="1"/>
      <w:numFmt w:val="decimal"/>
      <w:lvlText w:val="%4."/>
      <w:lvlJc w:val="left"/>
      <w:pPr>
        <w:ind w:left="2880" w:hanging="360"/>
      </w:pPr>
    </w:lvl>
    <w:lvl w:ilvl="4" w:tplc="75606847" w:tentative="1">
      <w:start w:val="1"/>
      <w:numFmt w:val="lowerLetter"/>
      <w:lvlText w:val="%5."/>
      <w:lvlJc w:val="left"/>
      <w:pPr>
        <w:ind w:left="3600" w:hanging="360"/>
      </w:pPr>
    </w:lvl>
    <w:lvl w:ilvl="5" w:tplc="75606847" w:tentative="1">
      <w:start w:val="1"/>
      <w:numFmt w:val="lowerRoman"/>
      <w:lvlText w:val="%6."/>
      <w:lvlJc w:val="right"/>
      <w:pPr>
        <w:ind w:left="4320" w:hanging="180"/>
      </w:pPr>
    </w:lvl>
    <w:lvl w:ilvl="6" w:tplc="75606847" w:tentative="1">
      <w:start w:val="1"/>
      <w:numFmt w:val="decimal"/>
      <w:lvlText w:val="%7."/>
      <w:lvlJc w:val="left"/>
      <w:pPr>
        <w:ind w:left="5040" w:hanging="360"/>
      </w:pPr>
    </w:lvl>
    <w:lvl w:ilvl="7" w:tplc="75606847" w:tentative="1">
      <w:start w:val="1"/>
      <w:numFmt w:val="lowerLetter"/>
      <w:lvlText w:val="%8."/>
      <w:lvlJc w:val="left"/>
      <w:pPr>
        <w:ind w:left="5760" w:hanging="360"/>
      </w:pPr>
    </w:lvl>
    <w:lvl w:ilvl="8" w:tplc="75606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1">
    <w:multiLevelType w:val="hybridMultilevel"/>
    <w:lvl w:ilvl="0" w:tplc="40403101">
      <w:start w:val="1"/>
      <w:numFmt w:val="decimal"/>
      <w:lvlText w:val="%1."/>
      <w:lvlJc w:val="left"/>
      <w:pPr>
        <w:ind w:left="720" w:hanging="360"/>
      </w:pPr>
    </w:lvl>
    <w:lvl w:ilvl="1" w:tplc="40403101" w:tentative="1">
      <w:start w:val="1"/>
      <w:numFmt w:val="lowerLetter"/>
      <w:lvlText w:val="%2."/>
      <w:lvlJc w:val="left"/>
      <w:pPr>
        <w:ind w:left="1440" w:hanging="360"/>
      </w:pPr>
    </w:lvl>
    <w:lvl w:ilvl="2" w:tplc="40403101" w:tentative="1">
      <w:start w:val="1"/>
      <w:numFmt w:val="lowerRoman"/>
      <w:lvlText w:val="%3."/>
      <w:lvlJc w:val="right"/>
      <w:pPr>
        <w:ind w:left="2160" w:hanging="180"/>
      </w:pPr>
    </w:lvl>
    <w:lvl w:ilvl="3" w:tplc="40403101" w:tentative="1">
      <w:start w:val="1"/>
      <w:numFmt w:val="decimal"/>
      <w:lvlText w:val="%4."/>
      <w:lvlJc w:val="left"/>
      <w:pPr>
        <w:ind w:left="2880" w:hanging="360"/>
      </w:pPr>
    </w:lvl>
    <w:lvl w:ilvl="4" w:tplc="40403101" w:tentative="1">
      <w:start w:val="1"/>
      <w:numFmt w:val="lowerLetter"/>
      <w:lvlText w:val="%5."/>
      <w:lvlJc w:val="left"/>
      <w:pPr>
        <w:ind w:left="3600" w:hanging="360"/>
      </w:pPr>
    </w:lvl>
    <w:lvl w:ilvl="5" w:tplc="40403101" w:tentative="1">
      <w:start w:val="1"/>
      <w:numFmt w:val="lowerRoman"/>
      <w:lvlText w:val="%6."/>
      <w:lvlJc w:val="right"/>
      <w:pPr>
        <w:ind w:left="4320" w:hanging="180"/>
      </w:pPr>
    </w:lvl>
    <w:lvl w:ilvl="6" w:tplc="40403101" w:tentative="1">
      <w:start w:val="1"/>
      <w:numFmt w:val="decimal"/>
      <w:lvlText w:val="%7."/>
      <w:lvlJc w:val="left"/>
      <w:pPr>
        <w:ind w:left="5040" w:hanging="360"/>
      </w:pPr>
    </w:lvl>
    <w:lvl w:ilvl="7" w:tplc="40403101" w:tentative="1">
      <w:start w:val="1"/>
      <w:numFmt w:val="lowerLetter"/>
      <w:lvlText w:val="%8."/>
      <w:lvlJc w:val="left"/>
      <w:pPr>
        <w:ind w:left="5760" w:hanging="360"/>
      </w:pPr>
    </w:lvl>
    <w:lvl w:ilvl="8" w:tplc="40403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60">
    <w:multiLevelType w:val="hybridMultilevel"/>
    <w:lvl w:ilvl="0" w:tplc="21922230">
      <w:start w:val="1"/>
      <w:numFmt w:val="decimal"/>
      <w:lvlText w:val="%1."/>
      <w:lvlJc w:val="left"/>
      <w:pPr>
        <w:ind w:left="720" w:hanging="360"/>
      </w:pPr>
    </w:lvl>
    <w:lvl w:ilvl="1" w:tplc="21922230" w:tentative="1">
      <w:start w:val="1"/>
      <w:numFmt w:val="lowerLetter"/>
      <w:lvlText w:val="%2."/>
      <w:lvlJc w:val="left"/>
      <w:pPr>
        <w:ind w:left="1440" w:hanging="360"/>
      </w:pPr>
    </w:lvl>
    <w:lvl w:ilvl="2" w:tplc="21922230" w:tentative="1">
      <w:start w:val="1"/>
      <w:numFmt w:val="lowerRoman"/>
      <w:lvlText w:val="%3."/>
      <w:lvlJc w:val="right"/>
      <w:pPr>
        <w:ind w:left="2160" w:hanging="180"/>
      </w:pPr>
    </w:lvl>
    <w:lvl w:ilvl="3" w:tplc="21922230" w:tentative="1">
      <w:start w:val="1"/>
      <w:numFmt w:val="decimal"/>
      <w:lvlText w:val="%4."/>
      <w:lvlJc w:val="left"/>
      <w:pPr>
        <w:ind w:left="2880" w:hanging="360"/>
      </w:pPr>
    </w:lvl>
    <w:lvl w:ilvl="4" w:tplc="21922230" w:tentative="1">
      <w:start w:val="1"/>
      <w:numFmt w:val="lowerLetter"/>
      <w:lvlText w:val="%5."/>
      <w:lvlJc w:val="left"/>
      <w:pPr>
        <w:ind w:left="3600" w:hanging="360"/>
      </w:pPr>
    </w:lvl>
    <w:lvl w:ilvl="5" w:tplc="21922230" w:tentative="1">
      <w:start w:val="1"/>
      <w:numFmt w:val="lowerRoman"/>
      <w:lvlText w:val="%6."/>
      <w:lvlJc w:val="right"/>
      <w:pPr>
        <w:ind w:left="4320" w:hanging="180"/>
      </w:pPr>
    </w:lvl>
    <w:lvl w:ilvl="6" w:tplc="21922230" w:tentative="1">
      <w:start w:val="1"/>
      <w:numFmt w:val="decimal"/>
      <w:lvlText w:val="%7."/>
      <w:lvlJc w:val="left"/>
      <w:pPr>
        <w:ind w:left="5040" w:hanging="360"/>
      </w:pPr>
    </w:lvl>
    <w:lvl w:ilvl="7" w:tplc="21922230" w:tentative="1">
      <w:start w:val="1"/>
      <w:numFmt w:val="lowerLetter"/>
      <w:lvlText w:val="%8."/>
      <w:lvlJc w:val="left"/>
      <w:pPr>
        <w:ind w:left="5760" w:hanging="360"/>
      </w:pPr>
    </w:lvl>
    <w:lvl w:ilvl="8" w:tplc="21922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9">
    <w:multiLevelType w:val="hybridMultilevel"/>
    <w:lvl w:ilvl="0" w:tplc="33418273">
      <w:start w:val="1"/>
      <w:numFmt w:val="decimal"/>
      <w:lvlText w:val="%1."/>
      <w:lvlJc w:val="left"/>
      <w:pPr>
        <w:ind w:left="720" w:hanging="360"/>
      </w:pPr>
    </w:lvl>
    <w:lvl w:ilvl="1" w:tplc="33418273" w:tentative="1">
      <w:start w:val="1"/>
      <w:numFmt w:val="lowerLetter"/>
      <w:lvlText w:val="%2."/>
      <w:lvlJc w:val="left"/>
      <w:pPr>
        <w:ind w:left="1440" w:hanging="360"/>
      </w:pPr>
    </w:lvl>
    <w:lvl w:ilvl="2" w:tplc="33418273" w:tentative="1">
      <w:start w:val="1"/>
      <w:numFmt w:val="lowerRoman"/>
      <w:lvlText w:val="%3."/>
      <w:lvlJc w:val="right"/>
      <w:pPr>
        <w:ind w:left="2160" w:hanging="180"/>
      </w:pPr>
    </w:lvl>
    <w:lvl w:ilvl="3" w:tplc="33418273" w:tentative="1">
      <w:start w:val="1"/>
      <w:numFmt w:val="decimal"/>
      <w:lvlText w:val="%4."/>
      <w:lvlJc w:val="left"/>
      <w:pPr>
        <w:ind w:left="2880" w:hanging="360"/>
      </w:pPr>
    </w:lvl>
    <w:lvl w:ilvl="4" w:tplc="33418273" w:tentative="1">
      <w:start w:val="1"/>
      <w:numFmt w:val="lowerLetter"/>
      <w:lvlText w:val="%5."/>
      <w:lvlJc w:val="left"/>
      <w:pPr>
        <w:ind w:left="3600" w:hanging="360"/>
      </w:pPr>
    </w:lvl>
    <w:lvl w:ilvl="5" w:tplc="33418273" w:tentative="1">
      <w:start w:val="1"/>
      <w:numFmt w:val="lowerRoman"/>
      <w:lvlText w:val="%6."/>
      <w:lvlJc w:val="right"/>
      <w:pPr>
        <w:ind w:left="4320" w:hanging="180"/>
      </w:pPr>
    </w:lvl>
    <w:lvl w:ilvl="6" w:tplc="33418273" w:tentative="1">
      <w:start w:val="1"/>
      <w:numFmt w:val="decimal"/>
      <w:lvlText w:val="%7."/>
      <w:lvlJc w:val="left"/>
      <w:pPr>
        <w:ind w:left="5040" w:hanging="360"/>
      </w:pPr>
    </w:lvl>
    <w:lvl w:ilvl="7" w:tplc="33418273" w:tentative="1">
      <w:start w:val="1"/>
      <w:numFmt w:val="lowerLetter"/>
      <w:lvlText w:val="%8."/>
      <w:lvlJc w:val="left"/>
      <w:pPr>
        <w:ind w:left="5760" w:hanging="360"/>
      </w:pPr>
    </w:lvl>
    <w:lvl w:ilvl="8" w:tplc="33418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8">
    <w:multiLevelType w:val="hybridMultilevel"/>
    <w:lvl w:ilvl="0" w:tplc="63392298">
      <w:start w:val="1"/>
      <w:numFmt w:val="decimal"/>
      <w:lvlText w:val="%1."/>
      <w:lvlJc w:val="left"/>
      <w:pPr>
        <w:ind w:left="720" w:hanging="360"/>
      </w:pPr>
    </w:lvl>
    <w:lvl w:ilvl="1" w:tplc="63392298" w:tentative="1">
      <w:start w:val="1"/>
      <w:numFmt w:val="lowerLetter"/>
      <w:lvlText w:val="%2."/>
      <w:lvlJc w:val="left"/>
      <w:pPr>
        <w:ind w:left="1440" w:hanging="360"/>
      </w:pPr>
    </w:lvl>
    <w:lvl w:ilvl="2" w:tplc="63392298" w:tentative="1">
      <w:start w:val="1"/>
      <w:numFmt w:val="lowerRoman"/>
      <w:lvlText w:val="%3."/>
      <w:lvlJc w:val="right"/>
      <w:pPr>
        <w:ind w:left="2160" w:hanging="180"/>
      </w:pPr>
    </w:lvl>
    <w:lvl w:ilvl="3" w:tplc="63392298" w:tentative="1">
      <w:start w:val="1"/>
      <w:numFmt w:val="decimal"/>
      <w:lvlText w:val="%4."/>
      <w:lvlJc w:val="left"/>
      <w:pPr>
        <w:ind w:left="2880" w:hanging="360"/>
      </w:pPr>
    </w:lvl>
    <w:lvl w:ilvl="4" w:tplc="63392298" w:tentative="1">
      <w:start w:val="1"/>
      <w:numFmt w:val="lowerLetter"/>
      <w:lvlText w:val="%5."/>
      <w:lvlJc w:val="left"/>
      <w:pPr>
        <w:ind w:left="3600" w:hanging="360"/>
      </w:pPr>
    </w:lvl>
    <w:lvl w:ilvl="5" w:tplc="63392298" w:tentative="1">
      <w:start w:val="1"/>
      <w:numFmt w:val="lowerRoman"/>
      <w:lvlText w:val="%6."/>
      <w:lvlJc w:val="right"/>
      <w:pPr>
        <w:ind w:left="4320" w:hanging="180"/>
      </w:pPr>
    </w:lvl>
    <w:lvl w:ilvl="6" w:tplc="63392298" w:tentative="1">
      <w:start w:val="1"/>
      <w:numFmt w:val="decimal"/>
      <w:lvlText w:val="%7."/>
      <w:lvlJc w:val="left"/>
      <w:pPr>
        <w:ind w:left="5040" w:hanging="360"/>
      </w:pPr>
    </w:lvl>
    <w:lvl w:ilvl="7" w:tplc="63392298" w:tentative="1">
      <w:start w:val="1"/>
      <w:numFmt w:val="lowerLetter"/>
      <w:lvlText w:val="%8."/>
      <w:lvlJc w:val="left"/>
      <w:pPr>
        <w:ind w:left="5760" w:hanging="360"/>
      </w:pPr>
    </w:lvl>
    <w:lvl w:ilvl="8" w:tplc="63392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7">
    <w:multiLevelType w:val="hybridMultilevel"/>
    <w:lvl w:ilvl="0" w:tplc="68028256">
      <w:start w:val="1"/>
      <w:numFmt w:val="decimal"/>
      <w:lvlText w:val="%1."/>
      <w:lvlJc w:val="left"/>
      <w:pPr>
        <w:ind w:left="720" w:hanging="360"/>
      </w:pPr>
    </w:lvl>
    <w:lvl w:ilvl="1" w:tplc="68028256" w:tentative="1">
      <w:start w:val="1"/>
      <w:numFmt w:val="lowerLetter"/>
      <w:lvlText w:val="%2."/>
      <w:lvlJc w:val="left"/>
      <w:pPr>
        <w:ind w:left="1440" w:hanging="360"/>
      </w:pPr>
    </w:lvl>
    <w:lvl w:ilvl="2" w:tplc="68028256" w:tentative="1">
      <w:start w:val="1"/>
      <w:numFmt w:val="lowerRoman"/>
      <w:lvlText w:val="%3."/>
      <w:lvlJc w:val="right"/>
      <w:pPr>
        <w:ind w:left="2160" w:hanging="180"/>
      </w:pPr>
    </w:lvl>
    <w:lvl w:ilvl="3" w:tplc="68028256" w:tentative="1">
      <w:start w:val="1"/>
      <w:numFmt w:val="decimal"/>
      <w:lvlText w:val="%4."/>
      <w:lvlJc w:val="left"/>
      <w:pPr>
        <w:ind w:left="2880" w:hanging="360"/>
      </w:pPr>
    </w:lvl>
    <w:lvl w:ilvl="4" w:tplc="68028256" w:tentative="1">
      <w:start w:val="1"/>
      <w:numFmt w:val="lowerLetter"/>
      <w:lvlText w:val="%5."/>
      <w:lvlJc w:val="left"/>
      <w:pPr>
        <w:ind w:left="3600" w:hanging="360"/>
      </w:pPr>
    </w:lvl>
    <w:lvl w:ilvl="5" w:tplc="68028256" w:tentative="1">
      <w:start w:val="1"/>
      <w:numFmt w:val="lowerRoman"/>
      <w:lvlText w:val="%6."/>
      <w:lvlJc w:val="right"/>
      <w:pPr>
        <w:ind w:left="4320" w:hanging="180"/>
      </w:pPr>
    </w:lvl>
    <w:lvl w:ilvl="6" w:tplc="68028256" w:tentative="1">
      <w:start w:val="1"/>
      <w:numFmt w:val="decimal"/>
      <w:lvlText w:val="%7."/>
      <w:lvlJc w:val="left"/>
      <w:pPr>
        <w:ind w:left="5040" w:hanging="360"/>
      </w:pPr>
    </w:lvl>
    <w:lvl w:ilvl="7" w:tplc="68028256" w:tentative="1">
      <w:start w:val="1"/>
      <w:numFmt w:val="lowerLetter"/>
      <w:lvlText w:val="%8."/>
      <w:lvlJc w:val="left"/>
      <w:pPr>
        <w:ind w:left="5760" w:hanging="360"/>
      </w:pPr>
    </w:lvl>
    <w:lvl w:ilvl="8" w:tplc="68028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6">
    <w:multiLevelType w:val="hybridMultilevel"/>
    <w:lvl w:ilvl="0" w:tplc="74664391">
      <w:start w:val="1"/>
      <w:numFmt w:val="decimal"/>
      <w:lvlText w:val="%1."/>
      <w:lvlJc w:val="left"/>
      <w:pPr>
        <w:ind w:left="720" w:hanging="360"/>
      </w:pPr>
    </w:lvl>
    <w:lvl w:ilvl="1" w:tplc="74664391" w:tentative="1">
      <w:start w:val="1"/>
      <w:numFmt w:val="lowerLetter"/>
      <w:lvlText w:val="%2."/>
      <w:lvlJc w:val="left"/>
      <w:pPr>
        <w:ind w:left="1440" w:hanging="360"/>
      </w:pPr>
    </w:lvl>
    <w:lvl w:ilvl="2" w:tplc="74664391" w:tentative="1">
      <w:start w:val="1"/>
      <w:numFmt w:val="lowerRoman"/>
      <w:lvlText w:val="%3."/>
      <w:lvlJc w:val="right"/>
      <w:pPr>
        <w:ind w:left="2160" w:hanging="180"/>
      </w:pPr>
    </w:lvl>
    <w:lvl w:ilvl="3" w:tplc="74664391" w:tentative="1">
      <w:start w:val="1"/>
      <w:numFmt w:val="decimal"/>
      <w:lvlText w:val="%4."/>
      <w:lvlJc w:val="left"/>
      <w:pPr>
        <w:ind w:left="2880" w:hanging="360"/>
      </w:pPr>
    </w:lvl>
    <w:lvl w:ilvl="4" w:tplc="74664391" w:tentative="1">
      <w:start w:val="1"/>
      <w:numFmt w:val="lowerLetter"/>
      <w:lvlText w:val="%5."/>
      <w:lvlJc w:val="left"/>
      <w:pPr>
        <w:ind w:left="3600" w:hanging="360"/>
      </w:pPr>
    </w:lvl>
    <w:lvl w:ilvl="5" w:tplc="74664391" w:tentative="1">
      <w:start w:val="1"/>
      <w:numFmt w:val="lowerRoman"/>
      <w:lvlText w:val="%6."/>
      <w:lvlJc w:val="right"/>
      <w:pPr>
        <w:ind w:left="4320" w:hanging="180"/>
      </w:pPr>
    </w:lvl>
    <w:lvl w:ilvl="6" w:tplc="74664391" w:tentative="1">
      <w:start w:val="1"/>
      <w:numFmt w:val="decimal"/>
      <w:lvlText w:val="%7."/>
      <w:lvlJc w:val="left"/>
      <w:pPr>
        <w:ind w:left="5040" w:hanging="360"/>
      </w:pPr>
    </w:lvl>
    <w:lvl w:ilvl="7" w:tplc="74664391" w:tentative="1">
      <w:start w:val="1"/>
      <w:numFmt w:val="lowerLetter"/>
      <w:lvlText w:val="%8."/>
      <w:lvlJc w:val="left"/>
      <w:pPr>
        <w:ind w:left="5760" w:hanging="360"/>
      </w:pPr>
    </w:lvl>
    <w:lvl w:ilvl="8" w:tplc="74664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5">
    <w:multiLevelType w:val="hybridMultilevel"/>
    <w:lvl w:ilvl="0" w:tplc="66302398">
      <w:start w:val="1"/>
      <w:numFmt w:val="decimal"/>
      <w:lvlText w:val="%1."/>
      <w:lvlJc w:val="left"/>
      <w:pPr>
        <w:ind w:left="720" w:hanging="360"/>
      </w:pPr>
    </w:lvl>
    <w:lvl w:ilvl="1" w:tplc="66302398" w:tentative="1">
      <w:start w:val="1"/>
      <w:numFmt w:val="lowerLetter"/>
      <w:lvlText w:val="%2."/>
      <w:lvlJc w:val="left"/>
      <w:pPr>
        <w:ind w:left="1440" w:hanging="360"/>
      </w:pPr>
    </w:lvl>
    <w:lvl w:ilvl="2" w:tplc="66302398" w:tentative="1">
      <w:start w:val="1"/>
      <w:numFmt w:val="lowerRoman"/>
      <w:lvlText w:val="%3."/>
      <w:lvlJc w:val="right"/>
      <w:pPr>
        <w:ind w:left="2160" w:hanging="180"/>
      </w:pPr>
    </w:lvl>
    <w:lvl w:ilvl="3" w:tplc="66302398" w:tentative="1">
      <w:start w:val="1"/>
      <w:numFmt w:val="decimal"/>
      <w:lvlText w:val="%4."/>
      <w:lvlJc w:val="left"/>
      <w:pPr>
        <w:ind w:left="2880" w:hanging="360"/>
      </w:pPr>
    </w:lvl>
    <w:lvl w:ilvl="4" w:tplc="66302398" w:tentative="1">
      <w:start w:val="1"/>
      <w:numFmt w:val="lowerLetter"/>
      <w:lvlText w:val="%5."/>
      <w:lvlJc w:val="left"/>
      <w:pPr>
        <w:ind w:left="3600" w:hanging="360"/>
      </w:pPr>
    </w:lvl>
    <w:lvl w:ilvl="5" w:tplc="66302398" w:tentative="1">
      <w:start w:val="1"/>
      <w:numFmt w:val="lowerRoman"/>
      <w:lvlText w:val="%6."/>
      <w:lvlJc w:val="right"/>
      <w:pPr>
        <w:ind w:left="4320" w:hanging="180"/>
      </w:pPr>
    </w:lvl>
    <w:lvl w:ilvl="6" w:tplc="66302398" w:tentative="1">
      <w:start w:val="1"/>
      <w:numFmt w:val="decimal"/>
      <w:lvlText w:val="%7."/>
      <w:lvlJc w:val="left"/>
      <w:pPr>
        <w:ind w:left="5040" w:hanging="360"/>
      </w:pPr>
    </w:lvl>
    <w:lvl w:ilvl="7" w:tplc="66302398" w:tentative="1">
      <w:start w:val="1"/>
      <w:numFmt w:val="lowerLetter"/>
      <w:lvlText w:val="%8."/>
      <w:lvlJc w:val="left"/>
      <w:pPr>
        <w:ind w:left="5760" w:hanging="360"/>
      </w:pPr>
    </w:lvl>
    <w:lvl w:ilvl="8" w:tplc="663023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4">
    <w:multiLevelType w:val="hybridMultilevel"/>
    <w:lvl w:ilvl="0" w:tplc="57131975">
      <w:start w:val="1"/>
      <w:numFmt w:val="decimal"/>
      <w:lvlText w:val="%1."/>
      <w:lvlJc w:val="left"/>
      <w:pPr>
        <w:ind w:left="720" w:hanging="360"/>
      </w:pPr>
    </w:lvl>
    <w:lvl w:ilvl="1" w:tplc="57131975" w:tentative="1">
      <w:start w:val="1"/>
      <w:numFmt w:val="lowerLetter"/>
      <w:lvlText w:val="%2."/>
      <w:lvlJc w:val="left"/>
      <w:pPr>
        <w:ind w:left="1440" w:hanging="360"/>
      </w:pPr>
    </w:lvl>
    <w:lvl w:ilvl="2" w:tplc="57131975" w:tentative="1">
      <w:start w:val="1"/>
      <w:numFmt w:val="lowerRoman"/>
      <w:lvlText w:val="%3."/>
      <w:lvlJc w:val="right"/>
      <w:pPr>
        <w:ind w:left="2160" w:hanging="180"/>
      </w:pPr>
    </w:lvl>
    <w:lvl w:ilvl="3" w:tplc="57131975" w:tentative="1">
      <w:start w:val="1"/>
      <w:numFmt w:val="decimal"/>
      <w:lvlText w:val="%4."/>
      <w:lvlJc w:val="left"/>
      <w:pPr>
        <w:ind w:left="2880" w:hanging="360"/>
      </w:pPr>
    </w:lvl>
    <w:lvl w:ilvl="4" w:tplc="57131975" w:tentative="1">
      <w:start w:val="1"/>
      <w:numFmt w:val="lowerLetter"/>
      <w:lvlText w:val="%5."/>
      <w:lvlJc w:val="left"/>
      <w:pPr>
        <w:ind w:left="3600" w:hanging="360"/>
      </w:pPr>
    </w:lvl>
    <w:lvl w:ilvl="5" w:tplc="57131975" w:tentative="1">
      <w:start w:val="1"/>
      <w:numFmt w:val="lowerRoman"/>
      <w:lvlText w:val="%6."/>
      <w:lvlJc w:val="right"/>
      <w:pPr>
        <w:ind w:left="4320" w:hanging="180"/>
      </w:pPr>
    </w:lvl>
    <w:lvl w:ilvl="6" w:tplc="57131975" w:tentative="1">
      <w:start w:val="1"/>
      <w:numFmt w:val="decimal"/>
      <w:lvlText w:val="%7."/>
      <w:lvlJc w:val="left"/>
      <w:pPr>
        <w:ind w:left="5040" w:hanging="360"/>
      </w:pPr>
    </w:lvl>
    <w:lvl w:ilvl="7" w:tplc="57131975" w:tentative="1">
      <w:start w:val="1"/>
      <w:numFmt w:val="lowerLetter"/>
      <w:lvlText w:val="%8."/>
      <w:lvlJc w:val="left"/>
      <w:pPr>
        <w:ind w:left="5760" w:hanging="360"/>
      </w:pPr>
    </w:lvl>
    <w:lvl w:ilvl="8" w:tplc="57131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3">
    <w:multiLevelType w:val="hybridMultilevel"/>
    <w:lvl w:ilvl="0" w:tplc="79121795">
      <w:start w:val="1"/>
      <w:numFmt w:val="decimal"/>
      <w:lvlText w:val="%1."/>
      <w:lvlJc w:val="left"/>
      <w:pPr>
        <w:ind w:left="720" w:hanging="360"/>
      </w:pPr>
    </w:lvl>
    <w:lvl w:ilvl="1" w:tplc="79121795" w:tentative="1">
      <w:start w:val="1"/>
      <w:numFmt w:val="lowerLetter"/>
      <w:lvlText w:val="%2."/>
      <w:lvlJc w:val="left"/>
      <w:pPr>
        <w:ind w:left="1440" w:hanging="360"/>
      </w:pPr>
    </w:lvl>
    <w:lvl w:ilvl="2" w:tplc="79121795" w:tentative="1">
      <w:start w:val="1"/>
      <w:numFmt w:val="lowerRoman"/>
      <w:lvlText w:val="%3."/>
      <w:lvlJc w:val="right"/>
      <w:pPr>
        <w:ind w:left="2160" w:hanging="180"/>
      </w:pPr>
    </w:lvl>
    <w:lvl w:ilvl="3" w:tplc="79121795" w:tentative="1">
      <w:start w:val="1"/>
      <w:numFmt w:val="decimal"/>
      <w:lvlText w:val="%4."/>
      <w:lvlJc w:val="left"/>
      <w:pPr>
        <w:ind w:left="2880" w:hanging="360"/>
      </w:pPr>
    </w:lvl>
    <w:lvl w:ilvl="4" w:tplc="79121795" w:tentative="1">
      <w:start w:val="1"/>
      <w:numFmt w:val="lowerLetter"/>
      <w:lvlText w:val="%5."/>
      <w:lvlJc w:val="left"/>
      <w:pPr>
        <w:ind w:left="3600" w:hanging="360"/>
      </w:pPr>
    </w:lvl>
    <w:lvl w:ilvl="5" w:tplc="79121795" w:tentative="1">
      <w:start w:val="1"/>
      <w:numFmt w:val="lowerRoman"/>
      <w:lvlText w:val="%6."/>
      <w:lvlJc w:val="right"/>
      <w:pPr>
        <w:ind w:left="4320" w:hanging="180"/>
      </w:pPr>
    </w:lvl>
    <w:lvl w:ilvl="6" w:tplc="79121795" w:tentative="1">
      <w:start w:val="1"/>
      <w:numFmt w:val="decimal"/>
      <w:lvlText w:val="%7."/>
      <w:lvlJc w:val="left"/>
      <w:pPr>
        <w:ind w:left="5040" w:hanging="360"/>
      </w:pPr>
    </w:lvl>
    <w:lvl w:ilvl="7" w:tplc="79121795" w:tentative="1">
      <w:start w:val="1"/>
      <w:numFmt w:val="lowerLetter"/>
      <w:lvlText w:val="%8."/>
      <w:lvlJc w:val="left"/>
      <w:pPr>
        <w:ind w:left="5760" w:hanging="360"/>
      </w:pPr>
    </w:lvl>
    <w:lvl w:ilvl="8" w:tplc="79121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2">
    <w:multiLevelType w:val="hybridMultilevel"/>
    <w:lvl w:ilvl="0" w:tplc="74249823">
      <w:start w:val="1"/>
      <w:numFmt w:val="decimal"/>
      <w:lvlText w:val="%1."/>
      <w:lvlJc w:val="left"/>
      <w:pPr>
        <w:ind w:left="720" w:hanging="360"/>
      </w:pPr>
    </w:lvl>
    <w:lvl w:ilvl="1" w:tplc="74249823" w:tentative="1">
      <w:start w:val="1"/>
      <w:numFmt w:val="lowerLetter"/>
      <w:lvlText w:val="%2."/>
      <w:lvlJc w:val="left"/>
      <w:pPr>
        <w:ind w:left="1440" w:hanging="360"/>
      </w:pPr>
    </w:lvl>
    <w:lvl w:ilvl="2" w:tplc="74249823" w:tentative="1">
      <w:start w:val="1"/>
      <w:numFmt w:val="lowerRoman"/>
      <w:lvlText w:val="%3."/>
      <w:lvlJc w:val="right"/>
      <w:pPr>
        <w:ind w:left="2160" w:hanging="180"/>
      </w:pPr>
    </w:lvl>
    <w:lvl w:ilvl="3" w:tplc="74249823" w:tentative="1">
      <w:start w:val="1"/>
      <w:numFmt w:val="decimal"/>
      <w:lvlText w:val="%4."/>
      <w:lvlJc w:val="left"/>
      <w:pPr>
        <w:ind w:left="2880" w:hanging="360"/>
      </w:pPr>
    </w:lvl>
    <w:lvl w:ilvl="4" w:tplc="74249823" w:tentative="1">
      <w:start w:val="1"/>
      <w:numFmt w:val="lowerLetter"/>
      <w:lvlText w:val="%5."/>
      <w:lvlJc w:val="left"/>
      <w:pPr>
        <w:ind w:left="3600" w:hanging="360"/>
      </w:pPr>
    </w:lvl>
    <w:lvl w:ilvl="5" w:tplc="74249823" w:tentative="1">
      <w:start w:val="1"/>
      <w:numFmt w:val="lowerRoman"/>
      <w:lvlText w:val="%6."/>
      <w:lvlJc w:val="right"/>
      <w:pPr>
        <w:ind w:left="4320" w:hanging="180"/>
      </w:pPr>
    </w:lvl>
    <w:lvl w:ilvl="6" w:tplc="74249823" w:tentative="1">
      <w:start w:val="1"/>
      <w:numFmt w:val="decimal"/>
      <w:lvlText w:val="%7."/>
      <w:lvlJc w:val="left"/>
      <w:pPr>
        <w:ind w:left="5040" w:hanging="360"/>
      </w:pPr>
    </w:lvl>
    <w:lvl w:ilvl="7" w:tplc="74249823" w:tentative="1">
      <w:start w:val="1"/>
      <w:numFmt w:val="lowerLetter"/>
      <w:lvlText w:val="%8."/>
      <w:lvlJc w:val="left"/>
      <w:pPr>
        <w:ind w:left="5760" w:hanging="360"/>
      </w:pPr>
    </w:lvl>
    <w:lvl w:ilvl="8" w:tplc="74249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1">
    <w:multiLevelType w:val="hybridMultilevel"/>
    <w:lvl w:ilvl="0" w:tplc="75633325">
      <w:start w:val="1"/>
      <w:numFmt w:val="decimal"/>
      <w:lvlText w:val="%1."/>
      <w:lvlJc w:val="left"/>
      <w:pPr>
        <w:ind w:left="720" w:hanging="360"/>
      </w:pPr>
    </w:lvl>
    <w:lvl w:ilvl="1" w:tplc="75633325" w:tentative="1">
      <w:start w:val="1"/>
      <w:numFmt w:val="lowerLetter"/>
      <w:lvlText w:val="%2."/>
      <w:lvlJc w:val="left"/>
      <w:pPr>
        <w:ind w:left="1440" w:hanging="360"/>
      </w:pPr>
    </w:lvl>
    <w:lvl w:ilvl="2" w:tplc="75633325" w:tentative="1">
      <w:start w:val="1"/>
      <w:numFmt w:val="lowerRoman"/>
      <w:lvlText w:val="%3."/>
      <w:lvlJc w:val="right"/>
      <w:pPr>
        <w:ind w:left="2160" w:hanging="180"/>
      </w:pPr>
    </w:lvl>
    <w:lvl w:ilvl="3" w:tplc="75633325" w:tentative="1">
      <w:start w:val="1"/>
      <w:numFmt w:val="decimal"/>
      <w:lvlText w:val="%4."/>
      <w:lvlJc w:val="left"/>
      <w:pPr>
        <w:ind w:left="2880" w:hanging="360"/>
      </w:pPr>
    </w:lvl>
    <w:lvl w:ilvl="4" w:tplc="75633325" w:tentative="1">
      <w:start w:val="1"/>
      <w:numFmt w:val="lowerLetter"/>
      <w:lvlText w:val="%5."/>
      <w:lvlJc w:val="left"/>
      <w:pPr>
        <w:ind w:left="3600" w:hanging="360"/>
      </w:pPr>
    </w:lvl>
    <w:lvl w:ilvl="5" w:tplc="75633325" w:tentative="1">
      <w:start w:val="1"/>
      <w:numFmt w:val="lowerRoman"/>
      <w:lvlText w:val="%6."/>
      <w:lvlJc w:val="right"/>
      <w:pPr>
        <w:ind w:left="4320" w:hanging="180"/>
      </w:pPr>
    </w:lvl>
    <w:lvl w:ilvl="6" w:tplc="75633325" w:tentative="1">
      <w:start w:val="1"/>
      <w:numFmt w:val="decimal"/>
      <w:lvlText w:val="%7."/>
      <w:lvlJc w:val="left"/>
      <w:pPr>
        <w:ind w:left="5040" w:hanging="360"/>
      </w:pPr>
    </w:lvl>
    <w:lvl w:ilvl="7" w:tplc="75633325" w:tentative="1">
      <w:start w:val="1"/>
      <w:numFmt w:val="lowerLetter"/>
      <w:lvlText w:val="%8."/>
      <w:lvlJc w:val="left"/>
      <w:pPr>
        <w:ind w:left="5760" w:hanging="360"/>
      </w:pPr>
    </w:lvl>
    <w:lvl w:ilvl="8" w:tplc="75633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50">
    <w:multiLevelType w:val="hybridMultilevel"/>
    <w:lvl w:ilvl="0" w:tplc="54735093">
      <w:start w:val="1"/>
      <w:numFmt w:val="decimal"/>
      <w:lvlText w:val="%1."/>
      <w:lvlJc w:val="left"/>
      <w:pPr>
        <w:ind w:left="720" w:hanging="360"/>
      </w:pPr>
    </w:lvl>
    <w:lvl w:ilvl="1" w:tplc="54735093" w:tentative="1">
      <w:start w:val="1"/>
      <w:numFmt w:val="lowerLetter"/>
      <w:lvlText w:val="%2."/>
      <w:lvlJc w:val="left"/>
      <w:pPr>
        <w:ind w:left="1440" w:hanging="360"/>
      </w:pPr>
    </w:lvl>
    <w:lvl w:ilvl="2" w:tplc="54735093" w:tentative="1">
      <w:start w:val="1"/>
      <w:numFmt w:val="lowerRoman"/>
      <w:lvlText w:val="%3."/>
      <w:lvlJc w:val="right"/>
      <w:pPr>
        <w:ind w:left="2160" w:hanging="180"/>
      </w:pPr>
    </w:lvl>
    <w:lvl w:ilvl="3" w:tplc="54735093" w:tentative="1">
      <w:start w:val="1"/>
      <w:numFmt w:val="decimal"/>
      <w:lvlText w:val="%4."/>
      <w:lvlJc w:val="left"/>
      <w:pPr>
        <w:ind w:left="2880" w:hanging="360"/>
      </w:pPr>
    </w:lvl>
    <w:lvl w:ilvl="4" w:tplc="54735093" w:tentative="1">
      <w:start w:val="1"/>
      <w:numFmt w:val="lowerLetter"/>
      <w:lvlText w:val="%5."/>
      <w:lvlJc w:val="left"/>
      <w:pPr>
        <w:ind w:left="3600" w:hanging="360"/>
      </w:pPr>
    </w:lvl>
    <w:lvl w:ilvl="5" w:tplc="54735093" w:tentative="1">
      <w:start w:val="1"/>
      <w:numFmt w:val="lowerRoman"/>
      <w:lvlText w:val="%6."/>
      <w:lvlJc w:val="right"/>
      <w:pPr>
        <w:ind w:left="4320" w:hanging="180"/>
      </w:pPr>
    </w:lvl>
    <w:lvl w:ilvl="6" w:tplc="54735093" w:tentative="1">
      <w:start w:val="1"/>
      <w:numFmt w:val="decimal"/>
      <w:lvlText w:val="%7."/>
      <w:lvlJc w:val="left"/>
      <w:pPr>
        <w:ind w:left="5040" w:hanging="360"/>
      </w:pPr>
    </w:lvl>
    <w:lvl w:ilvl="7" w:tplc="54735093" w:tentative="1">
      <w:start w:val="1"/>
      <w:numFmt w:val="lowerLetter"/>
      <w:lvlText w:val="%8."/>
      <w:lvlJc w:val="left"/>
      <w:pPr>
        <w:ind w:left="5760" w:hanging="360"/>
      </w:pPr>
    </w:lvl>
    <w:lvl w:ilvl="8" w:tplc="54735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9">
    <w:multiLevelType w:val="hybridMultilevel"/>
    <w:lvl w:ilvl="0" w:tplc="19757029">
      <w:start w:val="1"/>
      <w:numFmt w:val="decimal"/>
      <w:lvlText w:val="%1."/>
      <w:lvlJc w:val="left"/>
      <w:pPr>
        <w:ind w:left="720" w:hanging="360"/>
      </w:pPr>
    </w:lvl>
    <w:lvl w:ilvl="1" w:tplc="19757029" w:tentative="1">
      <w:start w:val="1"/>
      <w:numFmt w:val="lowerLetter"/>
      <w:lvlText w:val="%2."/>
      <w:lvlJc w:val="left"/>
      <w:pPr>
        <w:ind w:left="1440" w:hanging="360"/>
      </w:pPr>
    </w:lvl>
    <w:lvl w:ilvl="2" w:tplc="19757029" w:tentative="1">
      <w:start w:val="1"/>
      <w:numFmt w:val="lowerRoman"/>
      <w:lvlText w:val="%3."/>
      <w:lvlJc w:val="right"/>
      <w:pPr>
        <w:ind w:left="2160" w:hanging="180"/>
      </w:pPr>
    </w:lvl>
    <w:lvl w:ilvl="3" w:tplc="19757029" w:tentative="1">
      <w:start w:val="1"/>
      <w:numFmt w:val="decimal"/>
      <w:lvlText w:val="%4."/>
      <w:lvlJc w:val="left"/>
      <w:pPr>
        <w:ind w:left="2880" w:hanging="360"/>
      </w:pPr>
    </w:lvl>
    <w:lvl w:ilvl="4" w:tplc="19757029" w:tentative="1">
      <w:start w:val="1"/>
      <w:numFmt w:val="lowerLetter"/>
      <w:lvlText w:val="%5."/>
      <w:lvlJc w:val="left"/>
      <w:pPr>
        <w:ind w:left="3600" w:hanging="360"/>
      </w:pPr>
    </w:lvl>
    <w:lvl w:ilvl="5" w:tplc="19757029" w:tentative="1">
      <w:start w:val="1"/>
      <w:numFmt w:val="lowerRoman"/>
      <w:lvlText w:val="%6."/>
      <w:lvlJc w:val="right"/>
      <w:pPr>
        <w:ind w:left="4320" w:hanging="180"/>
      </w:pPr>
    </w:lvl>
    <w:lvl w:ilvl="6" w:tplc="19757029" w:tentative="1">
      <w:start w:val="1"/>
      <w:numFmt w:val="decimal"/>
      <w:lvlText w:val="%7."/>
      <w:lvlJc w:val="left"/>
      <w:pPr>
        <w:ind w:left="5040" w:hanging="360"/>
      </w:pPr>
    </w:lvl>
    <w:lvl w:ilvl="7" w:tplc="19757029" w:tentative="1">
      <w:start w:val="1"/>
      <w:numFmt w:val="lowerLetter"/>
      <w:lvlText w:val="%8."/>
      <w:lvlJc w:val="left"/>
      <w:pPr>
        <w:ind w:left="5760" w:hanging="360"/>
      </w:pPr>
    </w:lvl>
    <w:lvl w:ilvl="8" w:tplc="19757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8">
    <w:multiLevelType w:val="hybridMultilevel"/>
    <w:lvl w:ilvl="0" w:tplc="77859835">
      <w:start w:val="1"/>
      <w:numFmt w:val="decimal"/>
      <w:lvlText w:val="%1."/>
      <w:lvlJc w:val="left"/>
      <w:pPr>
        <w:ind w:left="720" w:hanging="360"/>
      </w:pPr>
    </w:lvl>
    <w:lvl w:ilvl="1" w:tplc="77859835" w:tentative="1">
      <w:start w:val="1"/>
      <w:numFmt w:val="lowerLetter"/>
      <w:lvlText w:val="%2."/>
      <w:lvlJc w:val="left"/>
      <w:pPr>
        <w:ind w:left="1440" w:hanging="360"/>
      </w:pPr>
    </w:lvl>
    <w:lvl w:ilvl="2" w:tplc="77859835" w:tentative="1">
      <w:start w:val="1"/>
      <w:numFmt w:val="lowerRoman"/>
      <w:lvlText w:val="%3."/>
      <w:lvlJc w:val="right"/>
      <w:pPr>
        <w:ind w:left="2160" w:hanging="180"/>
      </w:pPr>
    </w:lvl>
    <w:lvl w:ilvl="3" w:tplc="77859835" w:tentative="1">
      <w:start w:val="1"/>
      <w:numFmt w:val="decimal"/>
      <w:lvlText w:val="%4."/>
      <w:lvlJc w:val="left"/>
      <w:pPr>
        <w:ind w:left="2880" w:hanging="360"/>
      </w:pPr>
    </w:lvl>
    <w:lvl w:ilvl="4" w:tplc="77859835" w:tentative="1">
      <w:start w:val="1"/>
      <w:numFmt w:val="lowerLetter"/>
      <w:lvlText w:val="%5."/>
      <w:lvlJc w:val="left"/>
      <w:pPr>
        <w:ind w:left="3600" w:hanging="360"/>
      </w:pPr>
    </w:lvl>
    <w:lvl w:ilvl="5" w:tplc="77859835" w:tentative="1">
      <w:start w:val="1"/>
      <w:numFmt w:val="lowerRoman"/>
      <w:lvlText w:val="%6."/>
      <w:lvlJc w:val="right"/>
      <w:pPr>
        <w:ind w:left="4320" w:hanging="180"/>
      </w:pPr>
    </w:lvl>
    <w:lvl w:ilvl="6" w:tplc="77859835" w:tentative="1">
      <w:start w:val="1"/>
      <w:numFmt w:val="decimal"/>
      <w:lvlText w:val="%7."/>
      <w:lvlJc w:val="left"/>
      <w:pPr>
        <w:ind w:left="5040" w:hanging="360"/>
      </w:pPr>
    </w:lvl>
    <w:lvl w:ilvl="7" w:tplc="77859835" w:tentative="1">
      <w:start w:val="1"/>
      <w:numFmt w:val="lowerLetter"/>
      <w:lvlText w:val="%8."/>
      <w:lvlJc w:val="left"/>
      <w:pPr>
        <w:ind w:left="5760" w:hanging="360"/>
      </w:pPr>
    </w:lvl>
    <w:lvl w:ilvl="8" w:tplc="77859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7">
    <w:multiLevelType w:val="hybridMultilevel"/>
    <w:lvl w:ilvl="0" w:tplc="39555623">
      <w:start w:val="1"/>
      <w:numFmt w:val="decimal"/>
      <w:lvlText w:val="%1."/>
      <w:lvlJc w:val="left"/>
      <w:pPr>
        <w:ind w:left="720" w:hanging="360"/>
      </w:pPr>
    </w:lvl>
    <w:lvl w:ilvl="1" w:tplc="39555623" w:tentative="1">
      <w:start w:val="1"/>
      <w:numFmt w:val="lowerLetter"/>
      <w:lvlText w:val="%2."/>
      <w:lvlJc w:val="left"/>
      <w:pPr>
        <w:ind w:left="1440" w:hanging="360"/>
      </w:pPr>
    </w:lvl>
    <w:lvl w:ilvl="2" w:tplc="39555623" w:tentative="1">
      <w:start w:val="1"/>
      <w:numFmt w:val="lowerRoman"/>
      <w:lvlText w:val="%3."/>
      <w:lvlJc w:val="right"/>
      <w:pPr>
        <w:ind w:left="2160" w:hanging="180"/>
      </w:pPr>
    </w:lvl>
    <w:lvl w:ilvl="3" w:tplc="39555623" w:tentative="1">
      <w:start w:val="1"/>
      <w:numFmt w:val="decimal"/>
      <w:lvlText w:val="%4."/>
      <w:lvlJc w:val="left"/>
      <w:pPr>
        <w:ind w:left="2880" w:hanging="360"/>
      </w:pPr>
    </w:lvl>
    <w:lvl w:ilvl="4" w:tplc="39555623" w:tentative="1">
      <w:start w:val="1"/>
      <w:numFmt w:val="lowerLetter"/>
      <w:lvlText w:val="%5."/>
      <w:lvlJc w:val="left"/>
      <w:pPr>
        <w:ind w:left="3600" w:hanging="360"/>
      </w:pPr>
    </w:lvl>
    <w:lvl w:ilvl="5" w:tplc="39555623" w:tentative="1">
      <w:start w:val="1"/>
      <w:numFmt w:val="lowerRoman"/>
      <w:lvlText w:val="%6."/>
      <w:lvlJc w:val="right"/>
      <w:pPr>
        <w:ind w:left="4320" w:hanging="180"/>
      </w:pPr>
    </w:lvl>
    <w:lvl w:ilvl="6" w:tplc="39555623" w:tentative="1">
      <w:start w:val="1"/>
      <w:numFmt w:val="decimal"/>
      <w:lvlText w:val="%7."/>
      <w:lvlJc w:val="left"/>
      <w:pPr>
        <w:ind w:left="5040" w:hanging="360"/>
      </w:pPr>
    </w:lvl>
    <w:lvl w:ilvl="7" w:tplc="39555623" w:tentative="1">
      <w:start w:val="1"/>
      <w:numFmt w:val="lowerLetter"/>
      <w:lvlText w:val="%8."/>
      <w:lvlJc w:val="left"/>
      <w:pPr>
        <w:ind w:left="5760" w:hanging="360"/>
      </w:pPr>
    </w:lvl>
    <w:lvl w:ilvl="8" w:tplc="39555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6">
    <w:multiLevelType w:val="hybridMultilevel"/>
    <w:lvl w:ilvl="0" w:tplc="25441994">
      <w:start w:val="1"/>
      <w:numFmt w:val="decimal"/>
      <w:lvlText w:val="%1."/>
      <w:lvlJc w:val="left"/>
      <w:pPr>
        <w:ind w:left="720" w:hanging="360"/>
      </w:pPr>
    </w:lvl>
    <w:lvl w:ilvl="1" w:tplc="25441994" w:tentative="1">
      <w:start w:val="1"/>
      <w:numFmt w:val="lowerLetter"/>
      <w:lvlText w:val="%2."/>
      <w:lvlJc w:val="left"/>
      <w:pPr>
        <w:ind w:left="1440" w:hanging="360"/>
      </w:pPr>
    </w:lvl>
    <w:lvl w:ilvl="2" w:tplc="25441994" w:tentative="1">
      <w:start w:val="1"/>
      <w:numFmt w:val="lowerRoman"/>
      <w:lvlText w:val="%3."/>
      <w:lvlJc w:val="right"/>
      <w:pPr>
        <w:ind w:left="2160" w:hanging="180"/>
      </w:pPr>
    </w:lvl>
    <w:lvl w:ilvl="3" w:tplc="25441994" w:tentative="1">
      <w:start w:val="1"/>
      <w:numFmt w:val="decimal"/>
      <w:lvlText w:val="%4."/>
      <w:lvlJc w:val="left"/>
      <w:pPr>
        <w:ind w:left="2880" w:hanging="360"/>
      </w:pPr>
    </w:lvl>
    <w:lvl w:ilvl="4" w:tplc="25441994" w:tentative="1">
      <w:start w:val="1"/>
      <w:numFmt w:val="lowerLetter"/>
      <w:lvlText w:val="%5."/>
      <w:lvlJc w:val="left"/>
      <w:pPr>
        <w:ind w:left="3600" w:hanging="360"/>
      </w:pPr>
    </w:lvl>
    <w:lvl w:ilvl="5" w:tplc="25441994" w:tentative="1">
      <w:start w:val="1"/>
      <w:numFmt w:val="lowerRoman"/>
      <w:lvlText w:val="%6."/>
      <w:lvlJc w:val="right"/>
      <w:pPr>
        <w:ind w:left="4320" w:hanging="180"/>
      </w:pPr>
    </w:lvl>
    <w:lvl w:ilvl="6" w:tplc="25441994" w:tentative="1">
      <w:start w:val="1"/>
      <w:numFmt w:val="decimal"/>
      <w:lvlText w:val="%7."/>
      <w:lvlJc w:val="left"/>
      <w:pPr>
        <w:ind w:left="5040" w:hanging="360"/>
      </w:pPr>
    </w:lvl>
    <w:lvl w:ilvl="7" w:tplc="25441994" w:tentative="1">
      <w:start w:val="1"/>
      <w:numFmt w:val="lowerLetter"/>
      <w:lvlText w:val="%8."/>
      <w:lvlJc w:val="left"/>
      <w:pPr>
        <w:ind w:left="5760" w:hanging="360"/>
      </w:pPr>
    </w:lvl>
    <w:lvl w:ilvl="8" w:tplc="25441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5">
    <w:multiLevelType w:val="hybridMultilevel"/>
    <w:lvl w:ilvl="0" w:tplc="69993675">
      <w:start w:val="1"/>
      <w:numFmt w:val="decimal"/>
      <w:lvlText w:val="%1."/>
      <w:lvlJc w:val="left"/>
      <w:pPr>
        <w:ind w:left="720" w:hanging="360"/>
      </w:pPr>
    </w:lvl>
    <w:lvl w:ilvl="1" w:tplc="69993675" w:tentative="1">
      <w:start w:val="1"/>
      <w:numFmt w:val="lowerLetter"/>
      <w:lvlText w:val="%2."/>
      <w:lvlJc w:val="left"/>
      <w:pPr>
        <w:ind w:left="1440" w:hanging="360"/>
      </w:pPr>
    </w:lvl>
    <w:lvl w:ilvl="2" w:tplc="69993675" w:tentative="1">
      <w:start w:val="1"/>
      <w:numFmt w:val="lowerRoman"/>
      <w:lvlText w:val="%3."/>
      <w:lvlJc w:val="right"/>
      <w:pPr>
        <w:ind w:left="2160" w:hanging="180"/>
      </w:pPr>
    </w:lvl>
    <w:lvl w:ilvl="3" w:tplc="69993675" w:tentative="1">
      <w:start w:val="1"/>
      <w:numFmt w:val="decimal"/>
      <w:lvlText w:val="%4."/>
      <w:lvlJc w:val="left"/>
      <w:pPr>
        <w:ind w:left="2880" w:hanging="360"/>
      </w:pPr>
    </w:lvl>
    <w:lvl w:ilvl="4" w:tplc="69993675" w:tentative="1">
      <w:start w:val="1"/>
      <w:numFmt w:val="lowerLetter"/>
      <w:lvlText w:val="%5."/>
      <w:lvlJc w:val="left"/>
      <w:pPr>
        <w:ind w:left="3600" w:hanging="360"/>
      </w:pPr>
    </w:lvl>
    <w:lvl w:ilvl="5" w:tplc="69993675" w:tentative="1">
      <w:start w:val="1"/>
      <w:numFmt w:val="lowerRoman"/>
      <w:lvlText w:val="%6."/>
      <w:lvlJc w:val="right"/>
      <w:pPr>
        <w:ind w:left="4320" w:hanging="180"/>
      </w:pPr>
    </w:lvl>
    <w:lvl w:ilvl="6" w:tplc="69993675" w:tentative="1">
      <w:start w:val="1"/>
      <w:numFmt w:val="decimal"/>
      <w:lvlText w:val="%7."/>
      <w:lvlJc w:val="left"/>
      <w:pPr>
        <w:ind w:left="5040" w:hanging="360"/>
      </w:pPr>
    </w:lvl>
    <w:lvl w:ilvl="7" w:tplc="69993675" w:tentative="1">
      <w:start w:val="1"/>
      <w:numFmt w:val="lowerLetter"/>
      <w:lvlText w:val="%8."/>
      <w:lvlJc w:val="left"/>
      <w:pPr>
        <w:ind w:left="5760" w:hanging="360"/>
      </w:pPr>
    </w:lvl>
    <w:lvl w:ilvl="8" w:tplc="69993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4">
    <w:multiLevelType w:val="hybridMultilevel"/>
    <w:lvl w:ilvl="0" w:tplc="92379721">
      <w:start w:val="1"/>
      <w:numFmt w:val="decimal"/>
      <w:lvlText w:val="%1."/>
      <w:lvlJc w:val="left"/>
      <w:pPr>
        <w:ind w:left="720" w:hanging="360"/>
      </w:pPr>
    </w:lvl>
    <w:lvl w:ilvl="1" w:tplc="92379721" w:tentative="1">
      <w:start w:val="1"/>
      <w:numFmt w:val="lowerLetter"/>
      <w:lvlText w:val="%2."/>
      <w:lvlJc w:val="left"/>
      <w:pPr>
        <w:ind w:left="1440" w:hanging="360"/>
      </w:pPr>
    </w:lvl>
    <w:lvl w:ilvl="2" w:tplc="92379721" w:tentative="1">
      <w:start w:val="1"/>
      <w:numFmt w:val="lowerRoman"/>
      <w:lvlText w:val="%3."/>
      <w:lvlJc w:val="right"/>
      <w:pPr>
        <w:ind w:left="2160" w:hanging="180"/>
      </w:pPr>
    </w:lvl>
    <w:lvl w:ilvl="3" w:tplc="92379721" w:tentative="1">
      <w:start w:val="1"/>
      <w:numFmt w:val="decimal"/>
      <w:lvlText w:val="%4."/>
      <w:lvlJc w:val="left"/>
      <w:pPr>
        <w:ind w:left="2880" w:hanging="360"/>
      </w:pPr>
    </w:lvl>
    <w:lvl w:ilvl="4" w:tplc="92379721" w:tentative="1">
      <w:start w:val="1"/>
      <w:numFmt w:val="lowerLetter"/>
      <w:lvlText w:val="%5."/>
      <w:lvlJc w:val="left"/>
      <w:pPr>
        <w:ind w:left="3600" w:hanging="360"/>
      </w:pPr>
    </w:lvl>
    <w:lvl w:ilvl="5" w:tplc="92379721" w:tentative="1">
      <w:start w:val="1"/>
      <w:numFmt w:val="lowerRoman"/>
      <w:lvlText w:val="%6."/>
      <w:lvlJc w:val="right"/>
      <w:pPr>
        <w:ind w:left="4320" w:hanging="180"/>
      </w:pPr>
    </w:lvl>
    <w:lvl w:ilvl="6" w:tplc="92379721" w:tentative="1">
      <w:start w:val="1"/>
      <w:numFmt w:val="decimal"/>
      <w:lvlText w:val="%7."/>
      <w:lvlJc w:val="left"/>
      <w:pPr>
        <w:ind w:left="5040" w:hanging="360"/>
      </w:pPr>
    </w:lvl>
    <w:lvl w:ilvl="7" w:tplc="92379721" w:tentative="1">
      <w:start w:val="1"/>
      <w:numFmt w:val="lowerLetter"/>
      <w:lvlText w:val="%8."/>
      <w:lvlJc w:val="left"/>
      <w:pPr>
        <w:ind w:left="5760" w:hanging="360"/>
      </w:pPr>
    </w:lvl>
    <w:lvl w:ilvl="8" w:tplc="92379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3">
    <w:multiLevelType w:val="hybridMultilevel"/>
    <w:lvl w:ilvl="0" w:tplc="84492879">
      <w:start w:val="1"/>
      <w:numFmt w:val="decimal"/>
      <w:lvlText w:val="%1."/>
      <w:lvlJc w:val="left"/>
      <w:pPr>
        <w:ind w:left="720" w:hanging="360"/>
      </w:pPr>
    </w:lvl>
    <w:lvl w:ilvl="1" w:tplc="84492879" w:tentative="1">
      <w:start w:val="1"/>
      <w:numFmt w:val="lowerLetter"/>
      <w:lvlText w:val="%2."/>
      <w:lvlJc w:val="left"/>
      <w:pPr>
        <w:ind w:left="1440" w:hanging="360"/>
      </w:pPr>
    </w:lvl>
    <w:lvl w:ilvl="2" w:tplc="84492879" w:tentative="1">
      <w:start w:val="1"/>
      <w:numFmt w:val="lowerRoman"/>
      <w:lvlText w:val="%3."/>
      <w:lvlJc w:val="right"/>
      <w:pPr>
        <w:ind w:left="2160" w:hanging="180"/>
      </w:pPr>
    </w:lvl>
    <w:lvl w:ilvl="3" w:tplc="84492879" w:tentative="1">
      <w:start w:val="1"/>
      <w:numFmt w:val="decimal"/>
      <w:lvlText w:val="%4."/>
      <w:lvlJc w:val="left"/>
      <w:pPr>
        <w:ind w:left="2880" w:hanging="360"/>
      </w:pPr>
    </w:lvl>
    <w:lvl w:ilvl="4" w:tplc="84492879" w:tentative="1">
      <w:start w:val="1"/>
      <w:numFmt w:val="lowerLetter"/>
      <w:lvlText w:val="%5."/>
      <w:lvlJc w:val="left"/>
      <w:pPr>
        <w:ind w:left="3600" w:hanging="360"/>
      </w:pPr>
    </w:lvl>
    <w:lvl w:ilvl="5" w:tplc="84492879" w:tentative="1">
      <w:start w:val="1"/>
      <w:numFmt w:val="lowerRoman"/>
      <w:lvlText w:val="%6."/>
      <w:lvlJc w:val="right"/>
      <w:pPr>
        <w:ind w:left="4320" w:hanging="180"/>
      </w:pPr>
    </w:lvl>
    <w:lvl w:ilvl="6" w:tplc="84492879" w:tentative="1">
      <w:start w:val="1"/>
      <w:numFmt w:val="decimal"/>
      <w:lvlText w:val="%7."/>
      <w:lvlJc w:val="left"/>
      <w:pPr>
        <w:ind w:left="5040" w:hanging="360"/>
      </w:pPr>
    </w:lvl>
    <w:lvl w:ilvl="7" w:tplc="84492879" w:tentative="1">
      <w:start w:val="1"/>
      <w:numFmt w:val="lowerLetter"/>
      <w:lvlText w:val="%8."/>
      <w:lvlJc w:val="left"/>
      <w:pPr>
        <w:ind w:left="5760" w:hanging="360"/>
      </w:pPr>
    </w:lvl>
    <w:lvl w:ilvl="8" w:tplc="84492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2">
    <w:multiLevelType w:val="hybridMultilevel"/>
    <w:lvl w:ilvl="0" w:tplc="62001841">
      <w:start w:val="1"/>
      <w:numFmt w:val="decimal"/>
      <w:lvlText w:val="%1."/>
      <w:lvlJc w:val="left"/>
      <w:pPr>
        <w:ind w:left="720" w:hanging="360"/>
      </w:pPr>
    </w:lvl>
    <w:lvl w:ilvl="1" w:tplc="62001841" w:tentative="1">
      <w:start w:val="1"/>
      <w:numFmt w:val="lowerLetter"/>
      <w:lvlText w:val="%2."/>
      <w:lvlJc w:val="left"/>
      <w:pPr>
        <w:ind w:left="1440" w:hanging="360"/>
      </w:pPr>
    </w:lvl>
    <w:lvl w:ilvl="2" w:tplc="62001841" w:tentative="1">
      <w:start w:val="1"/>
      <w:numFmt w:val="lowerRoman"/>
      <w:lvlText w:val="%3."/>
      <w:lvlJc w:val="right"/>
      <w:pPr>
        <w:ind w:left="2160" w:hanging="180"/>
      </w:pPr>
    </w:lvl>
    <w:lvl w:ilvl="3" w:tplc="62001841" w:tentative="1">
      <w:start w:val="1"/>
      <w:numFmt w:val="decimal"/>
      <w:lvlText w:val="%4."/>
      <w:lvlJc w:val="left"/>
      <w:pPr>
        <w:ind w:left="2880" w:hanging="360"/>
      </w:pPr>
    </w:lvl>
    <w:lvl w:ilvl="4" w:tplc="62001841" w:tentative="1">
      <w:start w:val="1"/>
      <w:numFmt w:val="lowerLetter"/>
      <w:lvlText w:val="%5."/>
      <w:lvlJc w:val="left"/>
      <w:pPr>
        <w:ind w:left="3600" w:hanging="360"/>
      </w:pPr>
    </w:lvl>
    <w:lvl w:ilvl="5" w:tplc="62001841" w:tentative="1">
      <w:start w:val="1"/>
      <w:numFmt w:val="lowerRoman"/>
      <w:lvlText w:val="%6."/>
      <w:lvlJc w:val="right"/>
      <w:pPr>
        <w:ind w:left="4320" w:hanging="180"/>
      </w:pPr>
    </w:lvl>
    <w:lvl w:ilvl="6" w:tplc="62001841" w:tentative="1">
      <w:start w:val="1"/>
      <w:numFmt w:val="decimal"/>
      <w:lvlText w:val="%7."/>
      <w:lvlJc w:val="left"/>
      <w:pPr>
        <w:ind w:left="5040" w:hanging="360"/>
      </w:pPr>
    </w:lvl>
    <w:lvl w:ilvl="7" w:tplc="62001841" w:tentative="1">
      <w:start w:val="1"/>
      <w:numFmt w:val="lowerLetter"/>
      <w:lvlText w:val="%8."/>
      <w:lvlJc w:val="left"/>
      <w:pPr>
        <w:ind w:left="5760" w:hanging="360"/>
      </w:pPr>
    </w:lvl>
    <w:lvl w:ilvl="8" w:tplc="62001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1">
    <w:multiLevelType w:val="hybridMultilevel"/>
    <w:lvl w:ilvl="0" w:tplc="23913141">
      <w:start w:val="1"/>
      <w:numFmt w:val="decimal"/>
      <w:lvlText w:val="%1."/>
      <w:lvlJc w:val="left"/>
      <w:pPr>
        <w:ind w:left="720" w:hanging="360"/>
      </w:pPr>
    </w:lvl>
    <w:lvl w:ilvl="1" w:tplc="23913141" w:tentative="1">
      <w:start w:val="1"/>
      <w:numFmt w:val="lowerLetter"/>
      <w:lvlText w:val="%2."/>
      <w:lvlJc w:val="left"/>
      <w:pPr>
        <w:ind w:left="1440" w:hanging="360"/>
      </w:pPr>
    </w:lvl>
    <w:lvl w:ilvl="2" w:tplc="23913141" w:tentative="1">
      <w:start w:val="1"/>
      <w:numFmt w:val="lowerRoman"/>
      <w:lvlText w:val="%3."/>
      <w:lvlJc w:val="right"/>
      <w:pPr>
        <w:ind w:left="2160" w:hanging="180"/>
      </w:pPr>
    </w:lvl>
    <w:lvl w:ilvl="3" w:tplc="23913141" w:tentative="1">
      <w:start w:val="1"/>
      <w:numFmt w:val="decimal"/>
      <w:lvlText w:val="%4."/>
      <w:lvlJc w:val="left"/>
      <w:pPr>
        <w:ind w:left="2880" w:hanging="360"/>
      </w:pPr>
    </w:lvl>
    <w:lvl w:ilvl="4" w:tplc="23913141" w:tentative="1">
      <w:start w:val="1"/>
      <w:numFmt w:val="lowerLetter"/>
      <w:lvlText w:val="%5."/>
      <w:lvlJc w:val="left"/>
      <w:pPr>
        <w:ind w:left="3600" w:hanging="360"/>
      </w:pPr>
    </w:lvl>
    <w:lvl w:ilvl="5" w:tplc="23913141" w:tentative="1">
      <w:start w:val="1"/>
      <w:numFmt w:val="lowerRoman"/>
      <w:lvlText w:val="%6."/>
      <w:lvlJc w:val="right"/>
      <w:pPr>
        <w:ind w:left="4320" w:hanging="180"/>
      </w:pPr>
    </w:lvl>
    <w:lvl w:ilvl="6" w:tplc="23913141" w:tentative="1">
      <w:start w:val="1"/>
      <w:numFmt w:val="decimal"/>
      <w:lvlText w:val="%7."/>
      <w:lvlJc w:val="left"/>
      <w:pPr>
        <w:ind w:left="5040" w:hanging="360"/>
      </w:pPr>
    </w:lvl>
    <w:lvl w:ilvl="7" w:tplc="23913141" w:tentative="1">
      <w:start w:val="1"/>
      <w:numFmt w:val="lowerLetter"/>
      <w:lvlText w:val="%8."/>
      <w:lvlJc w:val="left"/>
      <w:pPr>
        <w:ind w:left="5760" w:hanging="360"/>
      </w:pPr>
    </w:lvl>
    <w:lvl w:ilvl="8" w:tplc="23913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40">
    <w:multiLevelType w:val="hybridMultilevel"/>
    <w:lvl w:ilvl="0" w:tplc="58041502">
      <w:start w:val="1"/>
      <w:numFmt w:val="decimal"/>
      <w:lvlText w:val="%1."/>
      <w:lvlJc w:val="left"/>
      <w:pPr>
        <w:ind w:left="720" w:hanging="360"/>
      </w:pPr>
    </w:lvl>
    <w:lvl w:ilvl="1" w:tplc="58041502" w:tentative="1">
      <w:start w:val="1"/>
      <w:numFmt w:val="lowerLetter"/>
      <w:lvlText w:val="%2."/>
      <w:lvlJc w:val="left"/>
      <w:pPr>
        <w:ind w:left="1440" w:hanging="360"/>
      </w:pPr>
    </w:lvl>
    <w:lvl w:ilvl="2" w:tplc="58041502" w:tentative="1">
      <w:start w:val="1"/>
      <w:numFmt w:val="lowerRoman"/>
      <w:lvlText w:val="%3."/>
      <w:lvlJc w:val="right"/>
      <w:pPr>
        <w:ind w:left="2160" w:hanging="180"/>
      </w:pPr>
    </w:lvl>
    <w:lvl w:ilvl="3" w:tplc="58041502" w:tentative="1">
      <w:start w:val="1"/>
      <w:numFmt w:val="decimal"/>
      <w:lvlText w:val="%4."/>
      <w:lvlJc w:val="left"/>
      <w:pPr>
        <w:ind w:left="2880" w:hanging="360"/>
      </w:pPr>
    </w:lvl>
    <w:lvl w:ilvl="4" w:tplc="58041502" w:tentative="1">
      <w:start w:val="1"/>
      <w:numFmt w:val="lowerLetter"/>
      <w:lvlText w:val="%5."/>
      <w:lvlJc w:val="left"/>
      <w:pPr>
        <w:ind w:left="3600" w:hanging="360"/>
      </w:pPr>
    </w:lvl>
    <w:lvl w:ilvl="5" w:tplc="58041502" w:tentative="1">
      <w:start w:val="1"/>
      <w:numFmt w:val="lowerRoman"/>
      <w:lvlText w:val="%6."/>
      <w:lvlJc w:val="right"/>
      <w:pPr>
        <w:ind w:left="4320" w:hanging="180"/>
      </w:pPr>
    </w:lvl>
    <w:lvl w:ilvl="6" w:tplc="58041502" w:tentative="1">
      <w:start w:val="1"/>
      <w:numFmt w:val="decimal"/>
      <w:lvlText w:val="%7."/>
      <w:lvlJc w:val="left"/>
      <w:pPr>
        <w:ind w:left="5040" w:hanging="360"/>
      </w:pPr>
    </w:lvl>
    <w:lvl w:ilvl="7" w:tplc="58041502" w:tentative="1">
      <w:start w:val="1"/>
      <w:numFmt w:val="lowerLetter"/>
      <w:lvlText w:val="%8."/>
      <w:lvlJc w:val="left"/>
      <w:pPr>
        <w:ind w:left="5760" w:hanging="360"/>
      </w:pPr>
    </w:lvl>
    <w:lvl w:ilvl="8" w:tplc="58041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9">
    <w:multiLevelType w:val="hybridMultilevel"/>
    <w:lvl w:ilvl="0" w:tplc="82326292">
      <w:start w:val="1"/>
      <w:numFmt w:val="decimal"/>
      <w:lvlText w:val="%1."/>
      <w:lvlJc w:val="left"/>
      <w:pPr>
        <w:ind w:left="720" w:hanging="360"/>
      </w:pPr>
    </w:lvl>
    <w:lvl w:ilvl="1" w:tplc="82326292" w:tentative="1">
      <w:start w:val="1"/>
      <w:numFmt w:val="lowerLetter"/>
      <w:lvlText w:val="%2."/>
      <w:lvlJc w:val="left"/>
      <w:pPr>
        <w:ind w:left="1440" w:hanging="360"/>
      </w:pPr>
    </w:lvl>
    <w:lvl w:ilvl="2" w:tplc="82326292" w:tentative="1">
      <w:start w:val="1"/>
      <w:numFmt w:val="lowerRoman"/>
      <w:lvlText w:val="%3."/>
      <w:lvlJc w:val="right"/>
      <w:pPr>
        <w:ind w:left="2160" w:hanging="180"/>
      </w:pPr>
    </w:lvl>
    <w:lvl w:ilvl="3" w:tplc="82326292" w:tentative="1">
      <w:start w:val="1"/>
      <w:numFmt w:val="decimal"/>
      <w:lvlText w:val="%4."/>
      <w:lvlJc w:val="left"/>
      <w:pPr>
        <w:ind w:left="2880" w:hanging="360"/>
      </w:pPr>
    </w:lvl>
    <w:lvl w:ilvl="4" w:tplc="82326292" w:tentative="1">
      <w:start w:val="1"/>
      <w:numFmt w:val="lowerLetter"/>
      <w:lvlText w:val="%5."/>
      <w:lvlJc w:val="left"/>
      <w:pPr>
        <w:ind w:left="3600" w:hanging="360"/>
      </w:pPr>
    </w:lvl>
    <w:lvl w:ilvl="5" w:tplc="82326292" w:tentative="1">
      <w:start w:val="1"/>
      <w:numFmt w:val="lowerRoman"/>
      <w:lvlText w:val="%6."/>
      <w:lvlJc w:val="right"/>
      <w:pPr>
        <w:ind w:left="4320" w:hanging="180"/>
      </w:pPr>
    </w:lvl>
    <w:lvl w:ilvl="6" w:tplc="82326292" w:tentative="1">
      <w:start w:val="1"/>
      <w:numFmt w:val="decimal"/>
      <w:lvlText w:val="%7."/>
      <w:lvlJc w:val="left"/>
      <w:pPr>
        <w:ind w:left="5040" w:hanging="360"/>
      </w:pPr>
    </w:lvl>
    <w:lvl w:ilvl="7" w:tplc="82326292" w:tentative="1">
      <w:start w:val="1"/>
      <w:numFmt w:val="lowerLetter"/>
      <w:lvlText w:val="%8."/>
      <w:lvlJc w:val="left"/>
      <w:pPr>
        <w:ind w:left="5760" w:hanging="360"/>
      </w:pPr>
    </w:lvl>
    <w:lvl w:ilvl="8" w:tplc="82326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8">
    <w:multiLevelType w:val="hybridMultilevel"/>
    <w:lvl w:ilvl="0" w:tplc="38125081">
      <w:start w:val="1"/>
      <w:numFmt w:val="decimal"/>
      <w:lvlText w:val="%1."/>
      <w:lvlJc w:val="left"/>
      <w:pPr>
        <w:ind w:left="720" w:hanging="360"/>
      </w:pPr>
    </w:lvl>
    <w:lvl w:ilvl="1" w:tplc="38125081" w:tentative="1">
      <w:start w:val="1"/>
      <w:numFmt w:val="lowerLetter"/>
      <w:lvlText w:val="%2."/>
      <w:lvlJc w:val="left"/>
      <w:pPr>
        <w:ind w:left="1440" w:hanging="360"/>
      </w:pPr>
    </w:lvl>
    <w:lvl w:ilvl="2" w:tplc="38125081" w:tentative="1">
      <w:start w:val="1"/>
      <w:numFmt w:val="lowerRoman"/>
      <w:lvlText w:val="%3."/>
      <w:lvlJc w:val="right"/>
      <w:pPr>
        <w:ind w:left="2160" w:hanging="180"/>
      </w:pPr>
    </w:lvl>
    <w:lvl w:ilvl="3" w:tplc="38125081" w:tentative="1">
      <w:start w:val="1"/>
      <w:numFmt w:val="decimal"/>
      <w:lvlText w:val="%4."/>
      <w:lvlJc w:val="left"/>
      <w:pPr>
        <w:ind w:left="2880" w:hanging="360"/>
      </w:pPr>
    </w:lvl>
    <w:lvl w:ilvl="4" w:tplc="38125081" w:tentative="1">
      <w:start w:val="1"/>
      <w:numFmt w:val="lowerLetter"/>
      <w:lvlText w:val="%5."/>
      <w:lvlJc w:val="left"/>
      <w:pPr>
        <w:ind w:left="3600" w:hanging="360"/>
      </w:pPr>
    </w:lvl>
    <w:lvl w:ilvl="5" w:tplc="38125081" w:tentative="1">
      <w:start w:val="1"/>
      <w:numFmt w:val="lowerRoman"/>
      <w:lvlText w:val="%6."/>
      <w:lvlJc w:val="right"/>
      <w:pPr>
        <w:ind w:left="4320" w:hanging="180"/>
      </w:pPr>
    </w:lvl>
    <w:lvl w:ilvl="6" w:tplc="38125081" w:tentative="1">
      <w:start w:val="1"/>
      <w:numFmt w:val="decimal"/>
      <w:lvlText w:val="%7."/>
      <w:lvlJc w:val="left"/>
      <w:pPr>
        <w:ind w:left="5040" w:hanging="360"/>
      </w:pPr>
    </w:lvl>
    <w:lvl w:ilvl="7" w:tplc="38125081" w:tentative="1">
      <w:start w:val="1"/>
      <w:numFmt w:val="lowerLetter"/>
      <w:lvlText w:val="%8."/>
      <w:lvlJc w:val="left"/>
      <w:pPr>
        <w:ind w:left="5760" w:hanging="360"/>
      </w:pPr>
    </w:lvl>
    <w:lvl w:ilvl="8" w:tplc="38125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7">
    <w:multiLevelType w:val="hybridMultilevel"/>
    <w:lvl w:ilvl="0" w:tplc="84434891">
      <w:start w:val="1"/>
      <w:numFmt w:val="decimal"/>
      <w:lvlText w:val="%1."/>
      <w:lvlJc w:val="left"/>
      <w:pPr>
        <w:ind w:left="720" w:hanging="360"/>
      </w:pPr>
    </w:lvl>
    <w:lvl w:ilvl="1" w:tplc="84434891" w:tentative="1">
      <w:start w:val="1"/>
      <w:numFmt w:val="lowerLetter"/>
      <w:lvlText w:val="%2."/>
      <w:lvlJc w:val="left"/>
      <w:pPr>
        <w:ind w:left="1440" w:hanging="360"/>
      </w:pPr>
    </w:lvl>
    <w:lvl w:ilvl="2" w:tplc="84434891" w:tentative="1">
      <w:start w:val="1"/>
      <w:numFmt w:val="lowerRoman"/>
      <w:lvlText w:val="%3."/>
      <w:lvlJc w:val="right"/>
      <w:pPr>
        <w:ind w:left="2160" w:hanging="180"/>
      </w:pPr>
    </w:lvl>
    <w:lvl w:ilvl="3" w:tplc="84434891" w:tentative="1">
      <w:start w:val="1"/>
      <w:numFmt w:val="decimal"/>
      <w:lvlText w:val="%4."/>
      <w:lvlJc w:val="left"/>
      <w:pPr>
        <w:ind w:left="2880" w:hanging="360"/>
      </w:pPr>
    </w:lvl>
    <w:lvl w:ilvl="4" w:tplc="84434891" w:tentative="1">
      <w:start w:val="1"/>
      <w:numFmt w:val="lowerLetter"/>
      <w:lvlText w:val="%5."/>
      <w:lvlJc w:val="left"/>
      <w:pPr>
        <w:ind w:left="3600" w:hanging="360"/>
      </w:pPr>
    </w:lvl>
    <w:lvl w:ilvl="5" w:tplc="84434891" w:tentative="1">
      <w:start w:val="1"/>
      <w:numFmt w:val="lowerRoman"/>
      <w:lvlText w:val="%6."/>
      <w:lvlJc w:val="right"/>
      <w:pPr>
        <w:ind w:left="4320" w:hanging="180"/>
      </w:pPr>
    </w:lvl>
    <w:lvl w:ilvl="6" w:tplc="84434891" w:tentative="1">
      <w:start w:val="1"/>
      <w:numFmt w:val="decimal"/>
      <w:lvlText w:val="%7."/>
      <w:lvlJc w:val="left"/>
      <w:pPr>
        <w:ind w:left="5040" w:hanging="360"/>
      </w:pPr>
    </w:lvl>
    <w:lvl w:ilvl="7" w:tplc="84434891" w:tentative="1">
      <w:start w:val="1"/>
      <w:numFmt w:val="lowerLetter"/>
      <w:lvlText w:val="%8."/>
      <w:lvlJc w:val="left"/>
      <w:pPr>
        <w:ind w:left="5760" w:hanging="360"/>
      </w:pPr>
    </w:lvl>
    <w:lvl w:ilvl="8" w:tplc="84434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6">
    <w:multiLevelType w:val="hybridMultilevel"/>
    <w:lvl w:ilvl="0" w:tplc="99453128">
      <w:start w:val="1"/>
      <w:numFmt w:val="decimal"/>
      <w:lvlText w:val="%1."/>
      <w:lvlJc w:val="left"/>
      <w:pPr>
        <w:ind w:left="720" w:hanging="360"/>
      </w:pPr>
    </w:lvl>
    <w:lvl w:ilvl="1" w:tplc="99453128" w:tentative="1">
      <w:start w:val="1"/>
      <w:numFmt w:val="lowerLetter"/>
      <w:lvlText w:val="%2."/>
      <w:lvlJc w:val="left"/>
      <w:pPr>
        <w:ind w:left="1440" w:hanging="360"/>
      </w:pPr>
    </w:lvl>
    <w:lvl w:ilvl="2" w:tplc="99453128" w:tentative="1">
      <w:start w:val="1"/>
      <w:numFmt w:val="lowerRoman"/>
      <w:lvlText w:val="%3."/>
      <w:lvlJc w:val="right"/>
      <w:pPr>
        <w:ind w:left="2160" w:hanging="180"/>
      </w:pPr>
    </w:lvl>
    <w:lvl w:ilvl="3" w:tplc="99453128" w:tentative="1">
      <w:start w:val="1"/>
      <w:numFmt w:val="decimal"/>
      <w:lvlText w:val="%4."/>
      <w:lvlJc w:val="left"/>
      <w:pPr>
        <w:ind w:left="2880" w:hanging="360"/>
      </w:pPr>
    </w:lvl>
    <w:lvl w:ilvl="4" w:tplc="99453128" w:tentative="1">
      <w:start w:val="1"/>
      <w:numFmt w:val="lowerLetter"/>
      <w:lvlText w:val="%5."/>
      <w:lvlJc w:val="left"/>
      <w:pPr>
        <w:ind w:left="3600" w:hanging="360"/>
      </w:pPr>
    </w:lvl>
    <w:lvl w:ilvl="5" w:tplc="99453128" w:tentative="1">
      <w:start w:val="1"/>
      <w:numFmt w:val="lowerRoman"/>
      <w:lvlText w:val="%6."/>
      <w:lvlJc w:val="right"/>
      <w:pPr>
        <w:ind w:left="4320" w:hanging="180"/>
      </w:pPr>
    </w:lvl>
    <w:lvl w:ilvl="6" w:tplc="99453128" w:tentative="1">
      <w:start w:val="1"/>
      <w:numFmt w:val="decimal"/>
      <w:lvlText w:val="%7."/>
      <w:lvlJc w:val="left"/>
      <w:pPr>
        <w:ind w:left="5040" w:hanging="360"/>
      </w:pPr>
    </w:lvl>
    <w:lvl w:ilvl="7" w:tplc="99453128" w:tentative="1">
      <w:start w:val="1"/>
      <w:numFmt w:val="lowerLetter"/>
      <w:lvlText w:val="%8."/>
      <w:lvlJc w:val="left"/>
      <w:pPr>
        <w:ind w:left="5760" w:hanging="360"/>
      </w:pPr>
    </w:lvl>
    <w:lvl w:ilvl="8" w:tplc="99453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5">
    <w:multiLevelType w:val="hybridMultilevel"/>
    <w:lvl w:ilvl="0" w:tplc="29859579">
      <w:start w:val="1"/>
      <w:numFmt w:val="decimal"/>
      <w:lvlText w:val="%1."/>
      <w:lvlJc w:val="left"/>
      <w:pPr>
        <w:ind w:left="720" w:hanging="360"/>
      </w:pPr>
    </w:lvl>
    <w:lvl w:ilvl="1" w:tplc="29859579" w:tentative="1">
      <w:start w:val="1"/>
      <w:numFmt w:val="lowerLetter"/>
      <w:lvlText w:val="%2."/>
      <w:lvlJc w:val="left"/>
      <w:pPr>
        <w:ind w:left="1440" w:hanging="360"/>
      </w:pPr>
    </w:lvl>
    <w:lvl w:ilvl="2" w:tplc="29859579" w:tentative="1">
      <w:start w:val="1"/>
      <w:numFmt w:val="lowerRoman"/>
      <w:lvlText w:val="%3."/>
      <w:lvlJc w:val="right"/>
      <w:pPr>
        <w:ind w:left="2160" w:hanging="180"/>
      </w:pPr>
    </w:lvl>
    <w:lvl w:ilvl="3" w:tplc="29859579" w:tentative="1">
      <w:start w:val="1"/>
      <w:numFmt w:val="decimal"/>
      <w:lvlText w:val="%4."/>
      <w:lvlJc w:val="left"/>
      <w:pPr>
        <w:ind w:left="2880" w:hanging="360"/>
      </w:pPr>
    </w:lvl>
    <w:lvl w:ilvl="4" w:tplc="29859579" w:tentative="1">
      <w:start w:val="1"/>
      <w:numFmt w:val="lowerLetter"/>
      <w:lvlText w:val="%5."/>
      <w:lvlJc w:val="left"/>
      <w:pPr>
        <w:ind w:left="3600" w:hanging="360"/>
      </w:pPr>
    </w:lvl>
    <w:lvl w:ilvl="5" w:tplc="29859579" w:tentative="1">
      <w:start w:val="1"/>
      <w:numFmt w:val="lowerRoman"/>
      <w:lvlText w:val="%6."/>
      <w:lvlJc w:val="right"/>
      <w:pPr>
        <w:ind w:left="4320" w:hanging="180"/>
      </w:pPr>
    </w:lvl>
    <w:lvl w:ilvl="6" w:tplc="29859579" w:tentative="1">
      <w:start w:val="1"/>
      <w:numFmt w:val="decimal"/>
      <w:lvlText w:val="%7."/>
      <w:lvlJc w:val="left"/>
      <w:pPr>
        <w:ind w:left="5040" w:hanging="360"/>
      </w:pPr>
    </w:lvl>
    <w:lvl w:ilvl="7" w:tplc="29859579" w:tentative="1">
      <w:start w:val="1"/>
      <w:numFmt w:val="lowerLetter"/>
      <w:lvlText w:val="%8."/>
      <w:lvlJc w:val="left"/>
      <w:pPr>
        <w:ind w:left="5760" w:hanging="360"/>
      </w:pPr>
    </w:lvl>
    <w:lvl w:ilvl="8" w:tplc="29859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4">
    <w:multiLevelType w:val="hybridMultilevel"/>
    <w:lvl w:ilvl="0" w:tplc="87527770">
      <w:start w:val="1"/>
      <w:numFmt w:val="decimal"/>
      <w:lvlText w:val="%1."/>
      <w:lvlJc w:val="left"/>
      <w:pPr>
        <w:ind w:left="720" w:hanging="360"/>
      </w:pPr>
    </w:lvl>
    <w:lvl w:ilvl="1" w:tplc="87527770" w:tentative="1">
      <w:start w:val="1"/>
      <w:numFmt w:val="lowerLetter"/>
      <w:lvlText w:val="%2."/>
      <w:lvlJc w:val="left"/>
      <w:pPr>
        <w:ind w:left="1440" w:hanging="360"/>
      </w:pPr>
    </w:lvl>
    <w:lvl w:ilvl="2" w:tplc="87527770" w:tentative="1">
      <w:start w:val="1"/>
      <w:numFmt w:val="lowerRoman"/>
      <w:lvlText w:val="%3."/>
      <w:lvlJc w:val="right"/>
      <w:pPr>
        <w:ind w:left="2160" w:hanging="180"/>
      </w:pPr>
    </w:lvl>
    <w:lvl w:ilvl="3" w:tplc="87527770" w:tentative="1">
      <w:start w:val="1"/>
      <w:numFmt w:val="decimal"/>
      <w:lvlText w:val="%4."/>
      <w:lvlJc w:val="left"/>
      <w:pPr>
        <w:ind w:left="2880" w:hanging="360"/>
      </w:pPr>
    </w:lvl>
    <w:lvl w:ilvl="4" w:tplc="87527770" w:tentative="1">
      <w:start w:val="1"/>
      <w:numFmt w:val="lowerLetter"/>
      <w:lvlText w:val="%5."/>
      <w:lvlJc w:val="left"/>
      <w:pPr>
        <w:ind w:left="3600" w:hanging="360"/>
      </w:pPr>
    </w:lvl>
    <w:lvl w:ilvl="5" w:tplc="87527770" w:tentative="1">
      <w:start w:val="1"/>
      <w:numFmt w:val="lowerRoman"/>
      <w:lvlText w:val="%6."/>
      <w:lvlJc w:val="right"/>
      <w:pPr>
        <w:ind w:left="4320" w:hanging="180"/>
      </w:pPr>
    </w:lvl>
    <w:lvl w:ilvl="6" w:tplc="87527770" w:tentative="1">
      <w:start w:val="1"/>
      <w:numFmt w:val="decimal"/>
      <w:lvlText w:val="%7."/>
      <w:lvlJc w:val="left"/>
      <w:pPr>
        <w:ind w:left="5040" w:hanging="360"/>
      </w:pPr>
    </w:lvl>
    <w:lvl w:ilvl="7" w:tplc="87527770" w:tentative="1">
      <w:start w:val="1"/>
      <w:numFmt w:val="lowerLetter"/>
      <w:lvlText w:val="%8."/>
      <w:lvlJc w:val="left"/>
      <w:pPr>
        <w:ind w:left="5760" w:hanging="360"/>
      </w:pPr>
    </w:lvl>
    <w:lvl w:ilvl="8" w:tplc="87527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3">
    <w:multiLevelType w:val="hybridMultilevel"/>
    <w:lvl w:ilvl="0" w:tplc="76029264">
      <w:start w:val="1"/>
      <w:numFmt w:val="decimal"/>
      <w:lvlText w:val="%1."/>
      <w:lvlJc w:val="left"/>
      <w:pPr>
        <w:ind w:left="720" w:hanging="360"/>
      </w:pPr>
    </w:lvl>
    <w:lvl w:ilvl="1" w:tplc="76029264" w:tentative="1">
      <w:start w:val="1"/>
      <w:numFmt w:val="lowerLetter"/>
      <w:lvlText w:val="%2."/>
      <w:lvlJc w:val="left"/>
      <w:pPr>
        <w:ind w:left="1440" w:hanging="360"/>
      </w:pPr>
    </w:lvl>
    <w:lvl w:ilvl="2" w:tplc="76029264" w:tentative="1">
      <w:start w:val="1"/>
      <w:numFmt w:val="lowerRoman"/>
      <w:lvlText w:val="%3."/>
      <w:lvlJc w:val="right"/>
      <w:pPr>
        <w:ind w:left="2160" w:hanging="180"/>
      </w:pPr>
    </w:lvl>
    <w:lvl w:ilvl="3" w:tplc="76029264" w:tentative="1">
      <w:start w:val="1"/>
      <w:numFmt w:val="decimal"/>
      <w:lvlText w:val="%4."/>
      <w:lvlJc w:val="left"/>
      <w:pPr>
        <w:ind w:left="2880" w:hanging="360"/>
      </w:pPr>
    </w:lvl>
    <w:lvl w:ilvl="4" w:tplc="76029264" w:tentative="1">
      <w:start w:val="1"/>
      <w:numFmt w:val="lowerLetter"/>
      <w:lvlText w:val="%5."/>
      <w:lvlJc w:val="left"/>
      <w:pPr>
        <w:ind w:left="3600" w:hanging="360"/>
      </w:pPr>
    </w:lvl>
    <w:lvl w:ilvl="5" w:tplc="76029264" w:tentative="1">
      <w:start w:val="1"/>
      <w:numFmt w:val="lowerRoman"/>
      <w:lvlText w:val="%6."/>
      <w:lvlJc w:val="right"/>
      <w:pPr>
        <w:ind w:left="4320" w:hanging="180"/>
      </w:pPr>
    </w:lvl>
    <w:lvl w:ilvl="6" w:tplc="76029264" w:tentative="1">
      <w:start w:val="1"/>
      <w:numFmt w:val="decimal"/>
      <w:lvlText w:val="%7."/>
      <w:lvlJc w:val="left"/>
      <w:pPr>
        <w:ind w:left="5040" w:hanging="360"/>
      </w:pPr>
    </w:lvl>
    <w:lvl w:ilvl="7" w:tplc="76029264" w:tentative="1">
      <w:start w:val="1"/>
      <w:numFmt w:val="lowerLetter"/>
      <w:lvlText w:val="%8."/>
      <w:lvlJc w:val="left"/>
      <w:pPr>
        <w:ind w:left="5760" w:hanging="360"/>
      </w:pPr>
    </w:lvl>
    <w:lvl w:ilvl="8" w:tplc="76029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2">
    <w:multiLevelType w:val="hybridMultilevel"/>
    <w:lvl w:ilvl="0" w:tplc="56461406">
      <w:start w:val="1"/>
      <w:numFmt w:val="decimal"/>
      <w:lvlText w:val="%1."/>
      <w:lvlJc w:val="left"/>
      <w:pPr>
        <w:ind w:left="720" w:hanging="360"/>
      </w:pPr>
    </w:lvl>
    <w:lvl w:ilvl="1" w:tplc="56461406" w:tentative="1">
      <w:start w:val="1"/>
      <w:numFmt w:val="lowerLetter"/>
      <w:lvlText w:val="%2."/>
      <w:lvlJc w:val="left"/>
      <w:pPr>
        <w:ind w:left="1440" w:hanging="360"/>
      </w:pPr>
    </w:lvl>
    <w:lvl w:ilvl="2" w:tplc="56461406" w:tentative="1">
      <w:start w:val="1"/>
      <w:numFmt w:val="lowerRoman"/>
      <w:lvlText w:val="%3."/>
      <w:lvlJc w:val="right"/>
      <w:pPr>
        <w:ind w:left="2160" w:hanging="180"/>
      </w:pPr>
    </w:lvl>
    <w:lvl w:ilvl="3" w:tplc="56461406" w:tentative="1">
      <w:start w:val="1"/>
      <w:numFmt w:val="decimal"/>
      <w:lvlText w:val="%4."/>
      <w:lvlJc w:val="left"/>
      <w:pPr>
        <w:ind w:left="2880" w:hanging="360"/>
      </w:pPr>
    </w:lvl>
    <w:lvl w:ilvl="4" w:tplc="56461406" w:tentative="1">
      <w:start w:val="1"/>
      <w:numFmt w:val="lowerLetter"/>
      <w:lvlText w:val="%5."/>
      <w:lvlJc w:val="left"/>
      <w:pPr>
        <w:ind w:left="3600" w:hanging="360"/>
      </w:pPr>
    </w:lvl>
    <w:lvl w:ilvl="5" w:tplc="56461406" w:tentative="1">
      <w:start w:val="1"/>
      <w:numFmt w:val="lowerRoman"/>
      <w:lvlText w:val="%6."/>
      <w:lvlJc w:val="right"/>
      <w:pPr>
        <w:ind w:left="4320" w:hanging="180"/>
      </w:pPr>
    </w:lvl>
    <w:lvl w:ilvl="6" w:tplc="56461406" w:tentative="1">
      <w:start w:val="1"/>
      <w:numFmt w:val="decimal"/>
      <w:lvlText w:val="%7."/>
      <w:lvlJc w:val="left"/>
      <w:pPr>
        <w:ind w:left="5040" w:hanging="360"/>
      </w:pPr>
    </w:lvl>
    <w:lvl w:ilvl="7" w:tplc="56461406" w:tentative="1">
      <w:start w:val="1"/>
      <w:numFmt w:val="lowerLetter"/>
      <w:lvlText w:val="%8."/>
      <w:lvlJc w:val="left"/>
      <w:pPr>
        <w:ind w:left="5760" w:hanging="360"/>
      </w:pPr>
    </w:lvl>
    <w:lvl w:ilvl="8" w:tplc="56461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1">
    <w:multiLevelType w:val="hybridMultilevel"/>
    <w:lvl w:ilvl="0" w:tplc="40994847">
      <w:start w:val="1"/>
      <w:numFmt w:val="decimal"/>
      <w:lvlText w:val="%1."/>
      <w:lvlJc w:val="left"/>
      <w:pPr>
        <w:ind w:left="720" w:hanging="360"/>
      </w:pPr>
    </w:lvl>
    <w:lvl w:ilvl="1" w:tplc="40994847" w:tentative="1">
      <w:start w:val="1"/>
      <w:numFmt w:val="lowerLetter"/>
      <w:lvlText w:val="%2."/>
      <w:lvlJc w:val="left"/>
      <w:pPr>
        <w:ind w:left="1440" w:hanging="360"/>
      </w:pPr>
    </w:lvl>
    <w:lvl w:ilvl="2" w:tplc="40994847" w:tentative="1">
      <w:start w:val="1"/>
      <w:numFmt w:val="lowerRoman"/>
      <w:lvlText w:val="%3."/>
      <w:lvlJc w:val="right"/>
      <w:pPr>
        <w:ind w:left="2160" w:hanging="180"/>
      </w:pPr>
    </w:lvl>
    <w:lvl w:ilvl="3" w:tplc="40994847" w:tentative="1">
      <w:start w:val="1"/>
      <w:numFmt w:val="decimal"/>
      <w:lvlText w:val="%4."/>
      <w:lvlJc w:val="left"/>
      <w:pPr>
        <w:ind w:left="2880" w:hanging="360"/>
      </w:pPr>
    </w:lvl>
    <w:lvl w:ilvl="4" w:tplc="40994847" w:tentative="1">
      <w:start w:val="1"/>
      <w:numFmt w:val="lowerLetter"/>
      <w:lvlText w:val="%5."/>
      <w:lvlJc w:val="left"/>
      <w:pPr>
        <w:ind w:left="3600" w:hanging="360"/>
      </w:pPr>
    </w:lvl>
    <w:lvl w:ilvl="5" w:tplc="40994847" w:tentative="1">
      <w:start w:val="1"/>
      <w:numFmt w:val="lowerRoman"/>
      <w:lvlText w:val="%6."/>
      <w:lvlJc w:val="right"/>
      <w:pPr>
        <w:ind w:left="4320" w:hanging="180"/>
      </w:pPr>
    </w:lvl>
    <w:lvl w:ilvl="6" w:tplc="40994847" w:tentative="1">
      <w:start w:val="1"/>
      <w:numFmt w:val="decimal"/>
      <w:lvlText w:val="%7."/>
      <w:lvlJc w:val="left"/>
      <w:pPr>
        <w:ind w:left="5040" w:hanging="360"/>
      </w:pPr>
    </w:lvl>
    <w:lvl w:ilvl="7" w:tplc="40994847" w:tentative="1">
      <w:start w:val="1"/>
      <w:numFmt w:val="lowerLetter"/>
      <w:lvlText w:val="%8."/>
      <w:lvlJc w:val="left"/>
      <w:pPr>
        <w:ind w:left="5760" w:hanging="360"/>
      </w:pPr>
    </w:lvl>
    <w:lvl w:ilvl="8" w:tplc="40994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30">
    <w:multiLevelType w:val="hybridMultilevel"/>
    <w:lvl w:ilvl="0" w:tplc="38731359">
      <w:start w:val="1"/>
      <w:numFmt w:val="decimal"/>
      <w:lvlText w:val="%1."/>
      <w:lvlJc w:val="left"/>
      <w:pPr>
        <w:ind w:left="720" w:hanging="360"/>
      </w:pPr>
    </w:lvl>
    <w:lvl w:ilvl="1" w:tplc="38731359" w:tentative="1">
      <w:start w:val="1"/>
      <w:numFmt w:val="lowerLetter"/>
      <w:lvlText w:val="%2."/>
      <w:lvlJc w:val="left"/>
      <w:pPr>
        <w:ind w:left="1440" w:hanging="360"/>
      </w:pPr>
    </w:lvl>
    <w:lvl w:ilvl="2" w:tplc="38731359" w:tentative="1">
      <w:start w:val="1"/>
      <w:numFmt w:val="lowerRoman"/>
      <w:lvlText w:val="%3."/>
      <w:lvlJc w:val="right"/>
      <w:pPr>
        <w:ind w:left="2160" w:hanging="180"/>
      </w:pPr>
    </w:lvl>
    <w:lvl w:ilvl="3" w:tplc="38731359" w:tentative="1">
      <w:start w:val="1"/>
      <w:numFmt w:val="decimal"/>
      <w:lvlText w:val="%4."/>
      <w:lvlJc w:val="left"/>
      <w:pPr>
        <w:ind w:left="2880" w:hanging="360"/>
      </w:pPr>
    </w:lvl>
    <w:lvl w:ilvl="4" w:tplc="38731359" w:tentative="1">
      <w:start w:val="1"/>
      <w:numFmt w:val="lowerLetter"/>
      <w:lvlText w:val="%5."/>
      <w:lvlJc w:val="left"/>
      <w:pPr>
        <w:ind w:left="3600" w:hanging="360"/>
      </w:pPr>
    </w:lvl>
    <w:lvl w:ilvl="5" w:tplc="38731359" w:tentative="1">
      <w:start w:val="1"/>
      <w:numFmt w:val="lowerRoman"/>
      <w:lvlText w:val="%6."/>
      <w:lvlJc w:val="right"/>
      <w:pPr>
        <w:ind w:left="4320" w:hanging="180"/>
      </w:pPr>
    </w:lvl>
    <w:lvl w:ilvl="6" w:tplc="38731359" w:tentative="1">
      <w:start w:val="1"/>
      <w:numFmt w:val="decimal"/>
      <w:lvlText w:val="%7."/>
      <w:lvlJc w:val="left"/>
      <w:pPr>
        <w:ind w:left="5040" w:hanging="360"/>
      </w:pPr>
    </w:lvl>
    <w:lvl w:ilvl="7" w:tplc="38731359" w:tentative="1">
      <w:start w:val="1"/>
      <w:numFmt w:val="lowerLetter"/>
      <w:lvlText w:val="%8."/>
      <w:lvlJc w:val="left"/>
      <w:pPr>
        <w:ind w:left="5760" w:hanging="360"/>
      </w:pPr>
    </w:lvl>
    <w:lvl w:ilvl="8" w:tplc="38731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9">
    <w:multiLevelType w:val="hybridMultilevel"/>
    <w:lvl w:ilvl="0" w:tplc="96098226">
      <w:start w:val="1"/>
      <w:numFmt w:val="decimal"/>
      <w:lvlText w:val="%1."/>
      <w:lvlJc w:val="left"/>
      <w:pPr>
        <w:ind w:left="720" w:hanging="360"/>
      </w:pPr>
    </w:lvl>
    <w:lvl w:ilvl="1" w:tplc="96098226" w:tentative="1">
      <w:start w:val="1"/>
      <w:numFmt w:val="lowerLetter"/>
      <w:lvlText w:val="%2."/>
      <w:lvlJc w:val="left"/>
      <w:pPr>
        <w:ind w:left="1440" w:hanging="360"/>
      </w:pPr>
    </w:lvl>
    <w:lvl w:ilvl="2" w:tplc="96098226" w:tentative="1">
      <w:start w:val="1"/>
      <w:numFmt w:val="lowerRoman"/>
      <w:lvlText w:val="%3."/>
      <w:lvlJc w:val="right"/>
      <w:pPr>
        <w:ind w:left="2160" w:hanging="180"/>
      </w:pPr>
    </w:lvl>
    <w:lvl w:ilvl="3" w:tplc="96098226" w:tentative="1">
      <w:start w:val="1"/>
      <w:numFmt w:val="decimal"/>
      <w:lvlText w:val="%4."/>
      <w:lvlJc w:val="left"/>
      <w:pPr>
        <w:ind w:left="2880" w:hanging="360"/>
      </w:pPr>
    </w:lvl>
    <w:lvl w:ilvl="4" w:tplc="96098226" w:tentative="1">
      <w:start w:val="1"/>
      <w:numFmt w:val="lowerLetter"/>
      <w:lvlText w:val="%5."/>
      <w:lvlJc w:val="left"/>
      <w:pPr>
        <w:ind w:left="3600" w:hanging="360"/>
      </w:pPr>
    </w:lvl>
    <w:lvl w:ilvl="5" w:tplc="96098226" w:tentative="1">
      <w:start w:val="1"/>
      <w:numFmt w:val="lowerRoman"/>
      <w:lvlText w:val="%6."/>
      <w:lvlJc w:val="right"/>
      <w:pPr>
        <w:ind w:left="4320" w:hanging="180"/>
      </w:pPr>
    </w:lvl>
    <w:lvl w:ilvl="6" w:tplc="96098226" w:tentative="1">
      <w:start w:val="1"/>
      <w:numFmt w:val="decimal"/>
      <w:lvlText w:val="%7."/>
      <w:lvlJc w:val="left"/>
      <w:pPr>
        <w:ind w:left="5040" w:hanging="360"/>
      </w:pPr>
    </w:lvl>
    <w:lvl w:ilvl="7" w:tplc="96098226" w:tentative="1">
      <w:start w:val="1"/>
      <w:numFmt w:val="lowerLetter"/>
      <w:lvlText w:val="%8."/>
      <w:lvlJc w:val="left"/>
      <w:pPr>
        <w:ind w:left="5760" w:hanging="360"/>
      </w:pPr>
    </w:lvl>
    <w:lvl w:ilvl="8" w:tplc="96098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8">
    <w:multiLevelType w:val="hybridMultilevel"/>
    <w:lvl w:ilvl="0" w:tplc="39497358">
      <w:start w:val="1"/>
      <w:numFmt w:val="decimal"/>
      <w:lvlText w:val="%1."/>
      <w:lvlJc w:val="left"/>
      <w:pPr>
        <w:ind w:left="720" w:hanging="360"/>
      </w:pPr>
    </w:lvl>
    <w:lvl w:ilvl="1" w:tplc="39497358" w:tentative="1">
      <w:start w:val="1"/>
      <w:numFmt w:val="lowerLetter"/>
      <w:lvlText w:val="%2."/>
      <w:lvlJc w:val="left"/>
      <w:pPr>
        <w:ind w:left="1440" w:hanging="360"/>
      </w:pPr>
    </w:lvl>
    <w:lvl w:ilvl="2" w:tplc="39497358" w:tentative="1">
      <w:start w:val="1"/>
      <w:numFmt w:val="lowerRoman"/>
      <w:lvlText w:val="%3."/>
      <w:lvlJc w:val="right"/>
      <w:pPr>
        <w:ind w:left="2160" w:hanging="180"/>
      </w:pPr>
    </w:lvl>
    <w:lvl w:ilvl="3" w:tplc="39497358" w:tentative="1">
      <w:start w:val="1"/>
      <w:numFmt w:val="decimal"/>
      <w:lvlText w:val="%4."/>
      <w:lvlJc w:val="left"/>
      <w:pPr>
        <w:ind w:left="2880" w:hanging="360"/>
      </w:pPr>
    </w:lvl>
    <w:lvl w:ilvl="4" w:tplc="39497358" w:tentative="1">
      <w:start w:val="1"/>
      <w:numFmt w:val="lowerLetter"/>
      <w:lvlText w:val="%5."/>
      <w:lvlJc w:val="left"/>
      <w:pPr>
        <w:ind w:left="3600" w:hanging="360"/>
      </w:pPr>
    </w:lvl>
    <w:lvl w:ilvl="5" w:tplc="39497358" w:tentative="1">
      <w:start w:val="1"/>
      <w:numFmt w:val="lowerRoman"/>
      <w:lvlText w:val="%6."/>
      <w:lvlJc w:val="right"/>
      <w:pPr>
        <w:ind w:left="4320" w:hanging="180"/>
      </w:pPr>
    </w:lvl>
    <w:lvl w:ilvl="6" w:tplc="39497358" w:tentative="1">
      <w:start w:val="1"/>
      <w:numFmt w:val="decimal"/>
      <w:lvlText w:val="%7."/>
      <w:lvlJc w:val="left"/>
      <w:pPr>
        <w:ind w:left="5040" w:hanging="360"/>
      </w:pPr>
    </w:lvl>
    <w:lvl w:ilvl="7" w:tplc="39497358" w:tentative="1">
      <w:start w:val="1"/>
      <w:numFmt w:val="lowerLetter"/>
      <w:lvlText w:val="%8."/>
      <w:lvlJc w:val="left"/>
      <w:pPr>
        <w:ind w:left="5760" w:hanging="360"/>
      </w:pPr>
    </w:lvl>
    <w:lvl w:ilvl="8" w:tplc="39497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7">
    <w:multiLevelType w:val="hybridMultilevel"/>
    <w:lvl w:ilvl="0" w:tplc="29383099">
      <w:start w:val="1"/>
      <w:numFmt w:val="decimal"/>
      <w:lvlText w:val="%1."/>
      <w:lvlJc w:val="left"/>
      <w:pPr>
        <w:ind w:left="720" w:hanging="360"/>
      </w:pPr>
    </w:lvl>
    <w:lvl w:ilvl="1" w:tplc="29383099" w:tentative="1">
      <w:start w:val="1"/>
      <w:numFmt w:val="lowerLetter"/>
      <w:lvlText w:val="%2."/>
      <w:lvlJc w:val="left"/>
      <w:pPr>
        <w:ind w:left="1440" w:hanging="360"/>
      </w:pPr>
    </w:lvl>
    <w:lvl w:ilvl="2" w:tplc="29383099" w:tentative="1">
      <w:start w:val="1"/>
      <w:numFmt w:val="lowerRoman"/>
      <w:lvlText w:val="%3."/>
      <w:lvlJc w:val="right"/>
      <w:pPr>
        <w:ind w:left="2160" w:hanging="180"/>
      </w:pPr>
    </w:lvl>
    <w:lvl w:ilvl="3" w:tplc="29383099" w:tentative="1">
      <w:start w:val="1"/>
      <w:numFmt w:val="decimal"/>
      <w:lvlText w:val="%4."/>
      <w:lvlJc w:val="left"/>
      <w:pPr>
        <w:ind w:left="2880" w:hanging="360"/>
      </w:pPr>
    </w:lvl>
    <w:lvl w:ilvl="4" w:tplc="29383099" w:tentative="1">
      <w:start w:val="1"/>
      <w:numFmt w:val="lowerLetter"/>
      <w:lvlText w:val="%5."/>
      <w:lvlJc w:val="left"/>
      <w:pPr>
        <w:ind w:left="3600" w:hanging="360"/>
      </w:pPr>
    </w:lvl>
    <w:lvl w:ilvl="5" w:tplc="29383099" w:tentative="1">
      <w:start w:val="1"/>
      <w:numFmt w:val="lowerRoman"/>
      <w:lvlText w:val="%6."/>
      <w:lvlJc w:val="right"/>
      <w:pPr>
        <w:ind w:left="4320" w:hanging="180"/>
      </w:pPr>
    </w:lvl>
    <w:lvl w:ilvl="6" w:tplc="29383099" w:tentative="1">
      <w:start w:val="1"/>
      <w:numFmt w:val="decimal"/>
      <w:lvlText w:val="%7."/>
      <w:lvlJc w:val="left"/>
      <w:pPr>
        <w:ind w:left="5040" w:hanging="360"/>
      </w:pPr>
    </w:lvl>
    <w:lvl w:ilvl="7" w:tplc="29383099" w:tentative="1">
      <w:start w:val="1"/>
      <w:numFmt w:val="lowerLetter"/>
      <w:lvlText w:val="%8."/>
      <w:lvlJc w:val="left"/>
      <w:pPr>
        <w:ind w:left="5760" w:hanging="360"/>
      </w:pPr>
    </w:lvl>
    <w:lvl w:ilvl="8" w:tplc="29383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6">
    <w:multiLevelType w:val="hybridMultilevel"/>
    <w:lvl w:ilvl="0" w:tplc="60086128">
      <w:start w:val="1"/>
      <w:numFmt w:val="decimal"/>
      <w:lvlText w:val="%1."/>
      <w:lvlJc w:val="left"/>
      <w:pPr>
        <w:ind w:left="720" w:hanging="360"/>
      </w:pPr>
    </w:lvl>
    <w:lvl w:ilvl="1" w:tplc="60086128" w:tentative="1">
      <w:start w:val="1"/>
      <w:numFmt w:val="lowerLetter"/>
      <w:lvlText w:val="%2."/>
      <w:lvlJc w:val="left"/>
      <w:pPr>
        <w:ind w:left="1440" w:hanging="360"/>
      </w:pPr>
    </w:lvl>
    <w:lvl w:ilvl="2" w:tplc="60086128" w:tentative="1">
      <w:start w:val="1"/>
      <w:numFmt w:val="lowerRoman"/>
      <w:lvlText w:val="%3."/>
      <w:lvlJc w:val="right"/>
      <w:pPr>
        <w:ind w:left="2160" w:hanging="180"/>
      </w:pPr>
    </w:lvl>
    <w:lvl w:ilvl="3" w:tplc="60086128" w:tentative="1">
      <w:start w:val="1"/>
      <w:numFmt w:val="decimal"/>
      <w:lvlText w:val="%4."/>
      <w:lvlJc w:val="left"/>
      <w:pPr>
        <w:ind w:left="2880" w:hanging="360"/>
      </w:pPr>
    </w:lvl>
    <w:lvl w:ilvl="4" w:tplc="60086128" w:tentative="1">
      <w:start w:val="1"/>
      <w:numFmt w:val="lowerLetter"/>
      <w:lvlText w:val="%5."/>
      <w:lvlJc w:val="left"/>
      <w:pPr>
        <w:ind w:left="3600" w:hanging="360"/>
      </w:pPr>
    </w:lvl>
    <w:lvl w:ilvl="5" w:tplc="60086128" w:tentative="1">
      <w:start w:val="1"/>
      <w:numFmt w:val="lowerRoman"/>
      <w:lvlText w:val="%6."/>
      <w:lvlJc w:val="right"/>
      <w:pPr>
        <w:ind w:left="4320" w:hanging="180"/>
      </w:pPr>
    </w:lvl>
    <w:lvl w:ilvl="6" w:tplc="60086128" w:tentative="1">
      <w:start w:val="1"/>
      <w:numFmt w:val="decimal"/>
      <w:lvlText w:val="%7."/>
      <w:lvlJc w:val="left"/>
      <w:pPr>
        <w:ind w:left="5040" w:hanging="360"/>
      </w:pPr>
    </w:lvl>
    <w:lvl w:ilvl="7" w:tplc="60086128" w:tentative="1">
      <w:start w:val="1"/>
      <w:numFmt w:val="lowerLetter"/>
      <w:lvlText w:val="%8."/>
      <w:lvlJc w:val="left"/>
      <w:pPr>
        <w:ind w:left="5760" w:hanging="360"/>
      </w:pPr>
    </w:lvl>
    <w:lvl w:ilvl="8" w:tplc="60086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5">
    <w:multiLevelType w:val="hybridMultilevel"/>
    <w:lvl w:ilvl="0" w:tplc="17855884">
      <w:start w:val="1"/>
      <w:numFmt w:val="decimal"/>
      <w:lvlText w:val="%1."/>
      <w:lvlJc w:val="left"/>
      <w:pPr>
        <w:ind w:left="720" w:hanging="360"/>
      </w:pPr>
    </w:lvl>
    <w:lvl w:ilvl="1" w:tplc="17855884" w:tentative="1">
      <w:start w:val="1"/>
      <w:numFmt w:val="lowerLetter"/>
      <w:lvlText w:val="%2."/>
      <w:lvlJc w:val="left"/>
      <w:pPr>
        <w:ind w:left="1440" w:hanging="360"/>
      </w:pPr>
    </w:lvl>
    <w:lvl w:ilvl="2" w:tplc="17855884" w:tentative="1">
      <w:start w:val="1"/>
      <w:numFmt w:val="lowerRoman"/>
      <w:lvlText w:val="%3."/>
      <w:lvlJc w:val="right"/>
      <w:pPr>
        <w:ind w:left="2160" w:hanging="180"/>
      </w:pPr>
    </w:lvl>
    <w:lvl w:ilvl="3" w:tplc="17855884" w:tentative="1">
      <w:start w:val="1"/>
      <w:numFmt w:val="decimal"/>
      <w:lvlText w:val="%4."/>
      <w:lvlJc w:val="left"/>
      <w:pPr>
        <w:ind w:left="2880" w:hanging="360"/>
      </w:pPr>
    </w:lvl>
    <w:lvl w:ilvl="4" w:tplc="17855884" w:tentative="1">
      <w:start w:val="1"/>
      <w:numFmt w:val="lowerLetter"/>
      <w:lvlText w:val="%5."/>
      <w:lvlJc w:val="left"/>
      <w:pPr>
        <w:ind w:left="3600" w:hanging="360"/>
      </w:pPr>
    </w:lvl>
    <w:lvl w:ilvl="5" w:tplc="17855884" w:tentative="1">
      <w:start w:val="1"/>
      <w:numFmt w:val="lowerRoman"/>
      <w:lvlText w:val="%6."/>
      <w:lvlJc w:val="right"/>
      <w:pPr>
        <w:ind w:left="4320" w:hanging="180"/>
      </w:pPr>
    </w:lvl>
    <w:lvl w:ilvl="6" w:tplc="17855884" w:tentative="1">
      <w:start w:val="1"/>
      <w:numFmt w:val="decimal"/>
      <w:lvlText w:val="%7."/>
      <w:lvlJc w:val="left"/>
      <w:pPr>
        <w:ind w:left="5040" w:hanging="360"/>
      </w:pPr>
    </w:lvl>
    <w:lvl w:ilvl="7" w:tplc="17855884" w:tentative="1">
      <w:start w:val="1"/>
      <w:numFmt w:val="lowerLetter"/>
      <w:lvlText w:val="%8."/>
      <w:lvlJc w:val="left"/>
      <w:pPr>
        <w:ind w:left="5760" w:hanging="360"/>
      </w:pPr>
    </w:lvl>
    <w:lvl w:ilvl="8" w:tplc="17855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4">
    <w:multiLevelType w:val="hybridMultilevel"/>
    <w:lvl w:ilvl="0" w:tplc="88314734">
      <w:start w:val="1"/>
      <w:numFmt w:val="decimal"/>
      <w:lvlText w:val="%1."/>
      <w:lvlJc w:val="left"/>
      <w:pPr>
        <w:ind w:left="720" w:hanging="360"/>
      </w:pPr>
    </w:lvl>
    <w:lvl w:ilvl="1" w:tplc="88314734" w:tentative="1">
      <w:start w:val="1"/>
      <w:numFmt w:val="lowerLetter"/>
      <w:lvlText w:val="%2."/>
      <w:lvlJc w:val="left"/>
      <w:pPr>
        <w:ind w:left="1440" w:hanging="360"/>
      </w:pPr>
    </w:lvl>
    <w:lvl w:ilvl="2" w:tplc="88314734" w:tentative="1">
      <w:start w:val="1"/>
      <w:numFmt w:val="lowerRoman"/>
      <w:lvlText w:val="%3."/>
      <w:lvlJc w:val="right"/>
      <w:pPr>
        <w:ind w:left="2160" w:hanging="180"/>
      </w:pPr>
    </w:lvl>
    <w:lvl w:ilvl="3" w:tplc="88314734" w:tentative="1">
      <w:start w:val="1"/>
      <w:numFmt w:val="decimal"/>
      <w:lvlText w:val="%4."/>
      <w:lvlJc w:val="left"/>
      <w:pPr>
        <w:ind w:left="2880" w:hanging="360"/>
      </w:pPr>
    </w:lvl>
    <w:lvl w:ilvl="4" w:tplc="88314734" w:tentative="1">
      <w:start w:val="1"/>
      <w:numFmt w:val="lowerLetter"/>
      <w:lvlText w:val="%5."/>
      <w:lvlJc w:val="left"/>
      <w:pPr>
        <w:ind w:left="3600" w:hanging="360"/>
      </w:pPr>
    </w:lvl>
    <w:lvl w:ilvl="5" w:tplc="88314734" w:tentative="1">
      <w:start w:val="1"/>
      <w:numFmt w:val="lowerRoman"/>
      <w:lvlText w:val="%6."/>
      <w:lvlJc w:val="right"/>
      <w:pPr>
        <w:ind w:left="4320" w:hanging="180"/>
      </w:pPr>
    </w:lvl>
    <w:lvl w:ilvl="6" w:tplc="88314734" w:tentative="1">
      <w:start w:val="1"/>
      <w:numFmt w:val="decimal"/>
      <w:lvlText w:val="%7."/>
      <w:lvlJc w:val="left"/>
      <w:pPr>
        <w:ind w:left="5040" w:hanging="360"/>
      </w:pPr>
    </w:lvl>
    <w:lvl w:ilvl="7" w:tplc="88314734" w:tentative="1">
      <w:start w:val="1"/>
      <w:numFmt w:val="lowerLetter"/>
      <w:lvlText w:val="%8."/>
      <w:lvlJc w:val="left"/>
      <w:pPr>
        <w:ind w:left="5760" w:hanging="360"/>
      </w:pPr>
    </w:lvl>
    <w:lvl w:ilvl="8" w:tplc="88314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3">
    <w:multiLevelType w:val="hybridMultilevel"/>
    <w:lvl w:ilvl="0" w:tplc="65381649">
      <w:start w:val="1"/>
      <w:numFmt w:val="decimal"/>
      <w:lvlText w:val="%1."/>
      <w:lvlJc w:val="left"/>
      <w:pPr>
        <w:ind w:left="720" w:hanging="360"/>
      </w:pPr>
    </w:lvl>
    <w:lvl w:ilvl="1" w:tplc="65381649" w:tentative="1">
      <w:start w:val="1"/>
      <w:numFmt w:val="lowerLetter"/>
      <w:lvlText w:val="%2."/>
      <w:lvlJc w:val="left"/>
      <w:pPr>
        <w:ind w:left="1440" w:hanging="360"/>
      </w:pPr>
    </w:lvl>
    <w:lvl w:ilvl="2" w:tplc="65381649" w:tentative="1">
      <w:start w:val="1"/>
      <w:numFmt w:val="lowerRoman"/>
      <w:lvlText w:val="%3."/>
      <w:lvlJc w:val="right"/>
      <w:pPr>
        <w:ind w:left="2160" w:hanging="180"/>
      </w:pPr>
    </w:lvl>
    <w:lvl w:ilvl="3" w:tplc="65381649" w:tentative="1">
      <w:start w:val="1"/>
      <w:numFmt w:val="decimal"/>
      <w:lvlText w:val="%4."/>
      <w:lvlJc w:val="left"/>
      <w:pPr>
        <w:ind w:left="2880" w:hanging="360"/>
      </w:pPr>
    </w:lvl>
    <w:lvl w:ilvl="4" w:tplc="65381649" w:tentative="1">
      <w:start w:val="1"/>
      <w:numFmt w:val="lowerLetter"/>
      <w:lvlText w:val="%5."/>
      <w:lvlJc w:val="left"/>
      <w:pPr>
        <w:ind w:left="3600" w:hanging="360"/>
      </w:pPr>
    </w:lvl>
    <w:lvl w:ilvl="5" w:tplc="65381649" w:tentative="1">
      <w:start w:val="1"/>
      <w:numFmt w:val="lowerRoman"/>
      <w:lvlText w:val="%6."/>
      <w:lvlJc w:val="right"/>
      <w:pPr>
        <w:ind w:left="4320" w:hanging="180"/>
      </w:pPr>
    </w:lvl>
    <w:lvl w:ilvl="6" w:tplc="65381649" w:tentative="1">
      <w:start w:val="1"/>
      <w:numFmt w:val="decimal"/>
      <w:lvlText w:val="%7."/>
      <w:lvlJc w:val="left"/>
      <w:pPr>
        <w:ind w:left="5040" w:hanging="360"/>
      </w:pPr>
    </w:lvl>
    <w:lvl w:ilvl="7" w:tplc="65381649" w:tentative="1">
      <w:start w:val="1"/>
      <w:numFmt w:val="lowerLetter"/>
      <w:lvlText w:val="%8."/>
      <w:lvlJc w:val="left"/>
      <w:pPr>
        <w:ind w:left="5760" w:hanging="360"/>
      </w:pPr>
    </w:lvl>
    <w:lvl w:ilvl="8" w:tplc="65381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2">
    <w:multiLevelType w:val="hybridMultilevel"/>
    <w:lvl w:ilvl="0" w:tplc="59898813">
      <w:start w:val="1"/>
      <w:numFmt w:val="decimal"/>
      <w:lvlText w:val="%1."/>
      <w:lvlJc w:val="left"/>
      <w:pPr>
        <w:ind w:left="720" w:hanging="360"/>
      </w:pPr>
    </w:lvl>
    <w:lvl w:ilvl="1" w:tplc="59898813" w:tentative="1">
      <w:start w:val="1"/>
      <w:numFmt w:val="lowerLetter"/>
      <w:lvlText w:val="%2."/>
      <w:lvlJc w:val="left"/>
      <w:pPr>
        <w:ind w:left="1440" w:hanging="360"/>
      </w:pPr>
    </w:lvl>
    <w:lvl w:ilvl="2" w:tplc="59898813" w:tentative="1">
      <w:start w:val="1"/>
      <w:numFmt w:val="lowerRoman"/>
      <w:lvlText w:val="%3."/>
      <w:lvlJc w:val="right"/>
      <w:pPr>
        <w:ind w:left="2160" w:hanging="180"/>
      </w:pPr>
    </w:lvl>
    <w:lvl w:ilvl="3" w:tplc="59898813" w:tentative="1">
      <w:start w:val="1"/>
      <w:numFmt w:val="decimal"/>
      <w:lvlText w:val="%4."/>
      <w:lvlJc w:val="left"/>
      <w:pPr>
        <w:ind w:left="2880" w:hanging="360"/>
      </w:pPr>
    </w:lvl>
    <w:lvl w:ilvl="4" w:tplc="59898813" w:tentative="1">
      <w:start w:val="1"/>
      <w:numFmt w:val="lowerLetter"/>
      <w:lvlText w:val="%5."/>
      <w:lvlJc w:val="left"/>
      <w:pPr>
        <w:ind w:left="3600" w:hanging="360"/>
      </w:pPr>
    </w:lvl>
    <w:lvl w:ilvl="5" w:tplc="59898813" w:tentative="1">
      <w:start w:val="1"/>
      <w:numFmt w:val="lowerRoman"/>
      <w:lvlText w:val="%6."/>
      <w:lvlJc w:val="right"/>
      <w:pPr>
        <w:ind w:left="4320" w:hanging="180"/>
      </w:pPr>
    </w:lvl>
    <w:lvl w:ilvl="6" w:tplc="59898813" w:tentative="1">
      <w:start w:val="1"/>
      <w:numFmt w:val="decimal"/>
      <w:lvlText w:val="%7."/>
      <w:lvlJc w:val="left"/>
      <w:pPr>
        <w:ind w:left="5040" w:hanging="360"/>
      </w:pPr>
    </w:lvl>
    <w:lvl w:ilvl="7" w:tplc="59898813" w:tentative="1">
      <w:start w:val="1"/>
      <w:numFmt w:val="lowerLetter"/>
      <w:lvlText w:val="%8."/>
      <w:lvlJc w:val="left"/>
      <w:pPr>
        <w:ind w:left="5760" w:hanging="360"/>
      </w:pPr>
    </w:lvl>
    <w:lvl w:ilvl="8" w:tplc="59898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1">
    <w:multiLevelType w:val="hybridMultilevel"/>
    <w:lvl w:ilvl="0" w:tplc="40370056">
      <w:start w:val="1"/>
      <w:numFmt w:val="decimal"/>
      <w:lvlText w:val="%1."/>
      <w:lvlJc w:val="left"/>
      <w:pPr>
        <w:ind w:left="720" w:hanging="360"/>
      </w:pPr>
    </w:lvl>
    <w:lvl w:ilvl="1" w:tplc="40370056" w:tentative="1">
      <w:start w:val="1"/>
      <w:numFmt w:val="lowerLetter"/>
      <w:lvlText w:val="%2."/>
      <w:lvlJc w:val="left"/>
      <w:pPr>
        <w:ind w:left="1440" w:hanging="360"/>
      </w:pPr>
    </w:lvl>
    <w:lvl w:ilvl="2" w:tplc="40370056" w:tentative="1">
      <w:start w:val="1"/>
      <w:numFmt w:val="lowerRoman"/>
      <w:lvlText w:val="%3."/>
      <w:lvlJc w:val="right"/>
      <w:pPr>
        <w:ind w:left="2160" w:hanging="180"/>
      </w:pPr>
    </w:lvl>
    <w:lvl w:ilvl="3" w:tplc="40370056" w:tentative="1">
      <w:start w:val="1"/>
      <w:numFmt w:val="decimal"/>
      <w:lvlText w:val="%4."/>
      <w:lvlJc w:val="left"/>
      <w:pPr>
        <w:ind w:left="2880" w:hanging="360"/>
      </w:pPr>
    </w:lvl>
    <w:lvl w:ilvl="4" w:tplc="40370056" w:tentative="1">
      <w:start w:val="1"/>
      <w:numFmt w:val="lowerLetter"/>
      <w:lvlText w:val="%5."/>
      <w:lvlJc w:val="left"/>
      <w:pPr>
        <w:ind w:left="3600" w:hanging="360"/>
      </w:pPr>
    </w:lvl>
    <w:lvl w:ilvl="5" w:tplc="40370056" w:tentative="1">
      <w:start w:val="1"/>
      <w:numFmt w:val="lowerRoman"/>
      <w:lvlText w:val="%6."/>
      <w:lvlJc w:val="right"/>
      <w:pPr>
        <w:ind w:left="4320" w:hanging="180"/>
      </w:pPr>
    </w:lvl>
    <w:lvl w:ilvl="6" w:tplc="40370056" w:tentative="1">
      <w:start w:val="1"/>
      <w:numFmt w:val="decimal"/>
      <w:lvlText w:val="%7."/>
      <w:lvlJc w:val="left"/>
      <w:pPr>
        <w:ind w:left="5040" w:hanging="360"/>
      </w:pPr>
    </w:lvl>
    <w:lvl w:ilvl="7" w:tplc="40370056" w:tentative="1">
      <w:start w:val="1"/>
      <w:numFmt w:val="lowerLetter"/>
      <w:lvlText w:val="%8."/>
      <w:lvlJc w:val="left"/>
      <w:pPr>
        <w:ind w:left="5760" w:hanging="360"/>
      </w:pPr>
    </w:lvl>
    <w:lvl w:ilvl="8" w:tplc="40370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20">
    <w:multiLevelType w:val="hybridMultilevel"/>
    <w:lvl w:ilvl="0" w:tplc="88861365">
      <w:start w:val="1"/>
      <w:numFmt w:val="decimal"/>
      <w:lvlText w:val="%1."/>
      <w:lvlJc w:val="left"/>
      <w:pPr>
        <w:ind w:left="720" w:hanging="360"/>
      </w:pPr>
    </w:lvl>
    <w:lvl w:ilvl="1" w:tplc="88861365" w:tentative="1">
      <w:start w:val="1"/>
      <w:numFmt w:val="lowerLetter"/>
      <w:lvlText w:val="%2."/>
      <w:lvlJc w:val="left"/>
      <w:pPr>
        <w:ind w:left="1440" w:hanging="360"/>
      </w:pPr>
    </w:lvl>
    <w:lvl w:ilvl="2" w:tplc="88861365" w:tentative="1">
      <w:start w:val="1"/>
      <w:numFmt w:val="lowerRoman"/>
      <w:lvlText w:val="%3."/>
      <w:lvlJc w:val="right"/>
      <w:pPr>
        <w:ind w:left="2160" w:hanging="180"/>
      </w:pPr>
    </w:lvl>
    <w:lvl w:ilvl="3" w:tplc="88861365" w:tentative="1">
      <w:start w:val="1"/>
      <w:numFmt w:val="decimal"/>
      <w:lvlText w:val="%4."/>
      <w:lvlJc w:val="left"/>
      <w:pPr>
        <w:ind w:left="2880" w:hanging="360"/>
      </w:pPr>
    </w:lvl>
    <w:lvl w:ilvl="4" w:tplc="88861365" w:tentative="1">
      <w:start w:val="1"/>
      <w:numFmt w:val="lowerLetter"/>
      <w:lvlText w:val="%5."/>
      <w:lvlJc w:val="left"/>
      <w:pPr>
        <w:ind w:left="3600" w:hanging="360"/>
      </w:pPr>
    </w:lvl>
    <w:lvl w:ilvl="5" w:tplc="88861365" w:tentative="1">
      <w:start w:val="1"/>
      <w:numFmt w:val="lowerRoman"/>
      <w:lvlText w:val="%6."/>
      <w:lvlJc w:val="right"/>
      <w:pPr>
        <w:ind w:left="4320" w:hanging="180"/>
      </w:pPr>
    </w:lvl>
    <w:lvl w:ilvl="6" w:tplc="88861365" w:tentative="1">
      <w:start w:val="1"/>
      <w:numFmt w:val="decimal"/>
      <w:lvlText w:val="%7."/>
      <w:lvlJc w:val="left"/>
      <w:pPr>
        <w:ind w:left="5040" w:hanging="360"/>
      </w:pPr>
    </w:lvl>
    <w:lvl w:ilvl="7" w:tplc="88861365" w:tentative="1">
      <w:start w:val="1"/>
      <w:numFmt w:val="lowerLetter"/>
      <w:lvlText w:val="%8."/>
      <w:lvlJc w:val="left"/>
      <w:pPr>
        <w:ind w:left="5760" w:hanging="360"/>
      </w:pPr>
    </w:lvl>
    <w:lvl w:ilvl="8" w:tplc="88861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9">
    <w:multiLevelType w:val="hybridMultilevel"/>
    <w:lvl w:ilvl="0" w:tplc="97934428">
      <w:start w:val="1"/>
      <w:numFmt w:val="decimal"/>
      <w:lvlText w:val="%1."/>
      <w:lvlJc w:val="left"/>
      <w:pPr>
        <w:ind w:left="720" w:hanging="360"/>
      </w:pPr>
    </w:lvl>
    <w:lvl w:ilvl="1" w:tplc="97934428" w:tentative="1">
      <w:start w:val="1"/>
      <w:numFmt w:val="lowerLetter"/>
      <w:lvlText w:val="%2."/>
      <w:lvlJc w:val="left"/>
      <w:pPr>
        <w:ind w:left="1440" w:hanging="360"/>
      </w:pPr>
    </w:lvl>
    <w:lvl w:ilvl="2" w:tplc="97934428" w:tentative="1">
      <w:start w:val="1"/>
      <w:numFmt w:val="lowerRoman"/>
      <w:lvlText w:val="%3."/>
      <w:lvlJc w:val="right"/>
      <w:pPr>
        <w:ind w:left="2160" w:hanging="180"/>
      </w:pPr>
    </w:lvl>
    <w:lvl w:ilvl="3" w:tplc="97934428" w:tentative="1">
      <w:start w:val="1"/>
      <w:numFmt w:val="decimal"/>
      <w:lvlText w:val="%4."/>
      <w:lvlJc w:val="left"/>
      <w:pPr>
        <w:ind w:left="2880" w:hanging="360"/>
      </w:pPr>
    </w:lvl>
    <w:lvl w:ilvl="4" w:tplc="97934428" w:tentative="1">
      <w:start w:val="1"/>
      <w:numFmt w:val="lowerLetter"/>
      <w:lvlText w:val="%5."/>
      <w:lvlJc w:val="left"/>
      <w:pPr>
        <w:ind w:left="3600" w:hanging="360"/>
      </w:pPr>
    </w:lvl>
    <w:lvl w:ilvl="5" w:tplc="97934428" w:tentative="1">
      <w:start w:val="1"/>
      <w:numFmt w:val="lowerRoman"/>
      <w:lvlText w:val="%6."/>
      <w:lvlJc w:val="right"/>
      <w:pPr>
        <w:ind w:left="4320" w:hanging="180"/>
      </w:pPr>
    </w:lvl>
    <w:lvl w:ilvl="6" w:tplc="97934428" w:tentative="1">
      <w:start w:val="1"/>
      <w:numFmt w:val="decimal"/>
      <w:lvlText w:val="%7."/>
      <w:lvlJc w:val="left"/>
      <w:pPr>
        <w:ind w:left="5040" w:hanging="360"/>
      </w:pPr>
    </w:lvl>
    <w:lvl w:ilvl="7" w:tplc="97934428" w:tentative="1">
      <w:start w:val="1"/>
      <w:numFmt w:val="lowerLetter"/>
      <w:lvlText w:val="%8."/>
      <w:lvlJc w:val="left"/>
      <w:pPr>
        <w:ind w:left="5760" w:hanging="360"/>
      </w:pPr>
    </w:lvl>
    <w:lvl w:ilvl="8" w:tplc="97934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8">
    <w:multiLevelType w:val="hybridMultilevel"/>
    <w:lvl w:ilvl="0" w:tplc="89937789">
      <w:start w:val="1"/>
      <w:numFmt w:val="decimal"/>
      <w:lvlText w:val="%1."/>
      <w:lvlJc w:val="left"/>
      <w:pPr>
        <w:ind w:left="720" w:hanging="360"/>
      </w:pPr>
    </w:lvl>
    <w:lvl w:ilvl="1" w:tplc="89937789" w:tentative="1">
      <w:start w:val="1"/>
      <w:numFmt w:val="lowerLetter"/>
      <w:lvlText w:val="%2."/>
      <w:lvlJc w:val="left"/>
      <w:pPr>
        <w:ind w:left="1440" w:hanging="360"/>
      </w:pPr>
    </w:lvl>
    <w:lvl w:ilvl="2" w:tplc="89937789" w:tentative="1">
      <w:start w:val="1"/>
      <w:numFmt w:val="lowerRoman"/>
      <w:lvlText w:val="%3."/>
      <w:lvlJc w:val="right"/>
      <w:pPr>
        <w:ind w:left="2160" w:hanging="180"/>
      </w:pPr>
    </w:lvl>
    <w:lvl w:ilvl="3" w:tplc="89937789" w:tentative="1">
      <w:start w:val="1"/>
      <w:numFmt w:val="decimal"/>
      <w:lvlText w:val="%4."/>
      <w:lvlJc w:val="left"/>
      <w:pPr>
        <w:ind w:left="2880" w:hanging="360"/>
      </w:pPr>
    </w:lvl>
    <w:lvl w:ilvl="4" w:tplc="89937789" w:tentative="1">
      <w:start w:val="1"/>
      <w:numFmt w:val="lowerLetter"/>
      <w:lvlText w:val="%5."/>
      <w:lvlJc w:val="left"/>
      <w:pPr>
        <w:ind w:left="3600" w:hanging="360"/>
      </w:pPr>
    </w:lvl>
    <w:lvl w:ilvl="5" w:tplc="89937789" w:tentative="1">
      <w:start w:val="1"/>
      <w:numFmt w:val="lowerRoman"/>
      <w:lvlText w:val="%6."/>
      <w:lvlJc w:val="right"/>
      <w:pPr>
        <w:ind w:left="4320" w:hanging="180"/>
      </w:pPr>
    </w:lvl>
    <w:lvl w:ilvl="6" w:tplc="89937789" w:tentative="1">
      <w:start w:val="1"/>
      <w:numFmt w:val="decimal"/>
      <w:lvlText w:val="%7."/>
      <w:lvlJc w:val="left"/>
      <w:pPr>
        <w:ind w:left="5040" w:hanging="360"/>
      </w:pPr>
    </w:lvl>
    <w:lvl w:ilvl="7" w:tplc="89937789" w:tentative="1">
      <w:start w:val="1"/>
      <w:numFmt w:val="lowerLetter"/>
      <w:lvlText w:val="%8."/>
      <w:lvlJc w:val="left"/>
      <w:pPr>
        <w:ind w:left="5760" w:hanging="360"/>
      </w:pPr>
    </w:lvl>
    <w:lvl w:ilvl="8" w:tplc="89937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7">
    <w:multiLevelType w:val="hybridMultilevel"/>
    <w:lvl w:ilvl="0" w:tplc="86761049">
      <w:start w:val="1"/>
      <w:numFmt w:val="decimal"/>
      <w:lvlText w:val="%1."/>
      <w:lvlJc w:val="left"/>
      <w:pPr>
        <w:ind w:left="720" w:hanging="360"/>
      </w:pPr>
    </w:lvl>
    <w:lvl w:ilvl="1" w:tplc="86761049" w:tentative="1">
      <w:start w:val="1"/>
      <w:numFmt w:val="lowerLetter"/>
      <w:lvlText w:val="%2."/>
      <w:lvlJc w:val="left"/>
      <w:pPr>
        <w:ind w:left="1440" w:hanging="360"/>
      </w:pPr>
    </w:lvl>
    <w:lvl w:ilvl="2" w:tplc="86761049" w:tentative="1">
      <w:start w:val="1"/>
      <w:numFmt w:val="lowerRoman"/>
      <w:lvlText w:val="%3."/>
      <w:lvlJc w:val="right"/>
      <w:pPr>
        <w:ind w:left="2160" w:hanging="180"/>
      </w:pPr>
    </w:lvl>
    <w:lvl w:ilvl="3" w:tplc="86761049" w:tentative="1">
      <w:start w:val="1"/>
      <w:numFmt w:val="decimal"/>
      <w:lvlText w:val="%4."/>
      <w:lvlJc w:val="left"/>
      <w:pPr>
        <w:ind w:left="2880" w:hanging="360"/>
      </w:pPr>
    </w:lvl>
    <w:lvl w:ilvl="4" w:tplc="86761049" w:tentative="1">
      <w:start w:val="1"/>
      <w:numFmt w:val="lowerLetter"/>
      <w:lvlText w:val="%5."/>
      <w:lvlJc w:val="left"/>
      <w:pPr>
        <w:ind w:left="3600" w:hanging="360"/>
      </w:pPr>
    </w:lvl>
    <w:lvl w:ilvl="5" w:tplc="86761049" w:tentative="1">
      <w:start w:val="1"/>
      <w:numFmt w:val="lowerRoman"/>
      <w:lvlText w:val="%6."/>
      <w:lvlJc w:val="right"/>
      <w:pPr>
        <w:ind w:left="4320" w:hanging="180"/>
      </w:pPr>
    </w:lvl>
    <w:lvl w:ilvl="6" w:tplc="86761049" w:tentative="1">
      <w:start w:val="1"/>
      <w:numFmt w:val="decimal"/>
      <w:lvlText w:val="%7."/>
      <w:lvlJc w:val="left"/>
      <w:pPr>
        <w:ind w:left="5040" w:hanging="360"/>
      </w:pPr>
    </w:lvl>
    <w:lvl w:ilvl="7" w:tplc="86761049" w:tentative="1">
      <w:start w:val="1"/>
      <w:numFmt w:val="lowerLetter"/>
      <w:lvlText w:val="%8."/>
      <w:lvlJc w:val="left"/>
      <w:pPr>
        <w:ind w:left="5760" w:hanging="360"/>
      </w:pPr>
    </w:lvl>
    <w:lvl w:ilvl="8" w:tplc="86761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6">
    <w:multiLevelType w:val="hybridMultilevel"/>
    <w:lvl w:ilvl="0" w:tplc="88841638">
      <w:start w:val="1"/>
      <w:numFmt w:val="decimal"/>
      <w:lvlText w:val="%1."/>
      <w:lvlJc w:val="left"/>
      <w:pPr>
        <w:ind w:left="720" w:hanging="360"/>
      </w:pPr>
    </w:lvl>
    <w:lvl w:ilvl="1" w:tplc="88841638" w:tentative="1">
      <w:start w:val="1"/>
      <w:numFmt w:val="lowerLetter"/>
      <w:lvlText w:val="%2."/>
      <w:lvlJc w:val="left"/>
      <w:pPr>
        <w:ind w:left="1440" w:hanging="360"/>
      </w:pPr>
    </w:lvl>
    <w:lvl w:ilvl="2" w:tplc="88841638" w:tentative="1">
      <w:start w:val="1"/>
      <w:numFmt w:val="lowerRoman"/>
      <w:lvlText w:val="%3."/>
      <w:lvlJc w:val="right"/>
      <w:pPr>
        <w:ind w:left="2160" w:hanging="180"/>
      </w:pPr>
    </w:lvl>
    <w:lvl w:ilvl="3" w:tplc="88841638" w:tentative="1">
      <w:start w:val="1"/>
      <w:numFmt w:val="decimal"/>
      <w:lvlText w:val="%4."/>
      <w:lvlJc w:val="left"/>
      <w:pPr>
        <w:ind w:left="2880" w:hanging="360"/>
      </w:pPr>
    </w:lvl>
    <w:lvl w:ilvl="4" w:tplc="88841638" w:tentative="1">
      <w:start w:val="1"/>
      <w:numFmt w:val="lowerLetter"/>
      <w:lvlText w:val="%5."/>
      <w:lvlJc w:val="left"/>
      <w:pPr>
        <w:ind w:left="3600" w:hanging="360"/>
      </w:pPr>
    </w:lvl>
    <w:lvl w:ilvl="5" w:tplc="88841638" w:tentative="1">
      <w:start w:val="1"/>
      <w:numFmt w:val="lowerRoman"/>
      <w:lvlText w:val="%6."/>
      <w:lvlJc w:val="right"/>
      <w:pPr>
        <w:ind w:left="4320" w:hanging="180"/>
      </w:pPr>
    </w:lvl>
    <w:lvl w:ilvl="6" w:tplc="88841638" w:tentative="1">
      <w:start w:val="1"/>
      <w:numFmt w:val="decimal"/>
      <w:lvlText w:val="%7."/>
      <w:lvlJc w:val="left"/>
      <w:pPr>
        <w:ind w:left="5040" w:hanging="360"/>
      </w:pPr>
    </w:lvl>
    <w:lvl w:ilvl="7" w:tplc="88841638" w:tentative="1">
      <w:start w:val="1"/>
      <w:numFmt w:val="lowerLetter"/>
      <w:lvlText w:val="%8."/>
      <w:lvlJc w:val="left"/>
      <w:pPr>
        <w:ind w:left="5760" w:hanging="360"/>
      </w:pPr>
    </w:lvl>
    <w:lvl w:ilvl="8" w:tplc="88841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5">
    <w:multiLevelType w:val="hybridMultilevel"/>
    <w:lvl w:ilvl="0" w:tplc="77223511">
      <w:start w:val="1"/>
      <w:numFmt w:val="decimal"/>
      <w:lvlText w:val="%1."/>
      <w:lvlJc w:val="left"/>
      <w:pPr>
        <w:ind w:left="720" w:hanging="360"/>
      </w:pPr>
    </w:lvl>
    <w:lvl w:ilvl="1" w:tplc="77223511" w:tentative="1">
      <w:start w:val="1"/>
      <w:numFmt w:val="lowerLetter"/>
      <w:lvlText w:val="%2."/>
      <w:lvlJc w:val="left"/>
      <w:pPr>
        <w:ind w:left="1440" w:hanging="360"/>
      </w:pPr>
    </w:lvl>
    <w:lvl w:ilvl="2" w:tplc="77223511" w:tentative="1">
      <w:start w:val="1"/>
      <w:numFmt w:val="lowerRoman"/>
      <w:lvlText w:val="%3."/>
      <w:lvlJc w:val="right"/>
      <w:pPr>
        <w:ind w:left="2160" w:hanging="180"/>
      </w:pPr>
    </w:lvl>
    <w:lvl w:ilvl="3" w:tplc="77223511" w:tentative="1">
      <w:start w:val="1"/>
      <w:numFmt w:val="decimal"/>
      <w:lvlText w:val="%4."/>
      <w:lvlJc w:val="left"/>
      <w:pPr>
        <w:ind w:left="2880" w:hanging="360"/>
      </w:pPr>
    </w:lvl>
    <w:lvl w:ilvl="4" w:tplc="77223511" w:tentative="1">
      <w:start w:val="1"/>
      <w:numFmt w:val="lowerLetter"/>
      <w:lvlText w:val="%5."/>
      <w:lvlJc w:val="left"/>
      <w:pPr>
        <w:ind w:left="3600" w:hanging="360"/>
      </w:pPr>
    </w:lvl>
    <w:lvl w:ilvl="5" w:tplc="77223511" w:tentative="1">
      <w:start w:val="1"/>
      <w:numFmt w:val="lowerRoman"/>
      <w:lvlText w:val="%6."/>
      <w:lvlJc w:val="right"/>
      <w:pPr>
        <w:ind w:left="4320" w:hanging="180"/>
      </w:pPr>
    </w:lvl>
    <w:lvl w:ilvl="6" w:tplc="77223511" w:tentative="1">
      <w:start w:val="1"/>
      <w:numFmt w:val="decimal"/>
      <w:lvlText w:val="%7."/>
      <w:lvlJc w:val="left"/>
      <w:pPr>
        <w:ind w:left="5040" w:hanging="360"/>
      </w:pPr>
    </w:lvl>
    <w:lvl w:ilvl="7" w:tplc="77223511" w:tentative="1">
      <w:start w:val="1"/>
      <w:numFmt w:val="lowerLetter"/>
      <w:lvlText w:val="%8."/>
      <w:lvlJc w:val="left"/>
      <w:pPr>
        <w:ind w:left="5760" w:hanging="360"/>
      </w:pPr>
    </w:lvl>
    <w:lvl w:ilvl="8" w:tplc="772235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4">
    <w:multiLevelType w:val="hybridMultilevel"/>
    <w:lvl w:ilvl="0" w:tplc="17706691">
      <w:start w:val="1"/>
      <w:numFmt w:val="decimal"/>
      <w:lvlText w:val="%1."/>
      <w:lvlJc w:val="left"/>
      <w:pPr>
        <w:ind w:left="720" w:hanging="360"/>
      </w:pPr>
    </w:lvl>
    <w:lvl w:ilvl="1" w:tplc="17706691" w:tentative="1">
      <w:start w:val="1"/>
      <w:numFmt w:val="lowerLetter"/>
      <w:lvlText w:val="%2."/>
      <w:lvlJc w:val="left"/>
      <w:pPr>
        <w:ind w:left="1440" w:hanging="360"/>
      </w:pPr>
    </w:lvl>
    <w:lvl w:ilvl="2" w:tplc="17706691" w:tentative="1">
      <w:start w:val="1"/>
      <w:numFmt w:val="lowerRoman"/>
      <w:lvlText w:val="%3."/>
      <w:lvlJc w:val="right"/>
      <w:pPr>
        <w:ind w:left="2160" w:hanging="180"/>
      </w:pPr>
    </w:lvl>
    <w:lvl w:ilvl="3" w:tplc="17706691" w:tentative="1">
      <w:start w:val="1"/>
      <w:numFmt w:val="decimal"/>
      <w:lvlText w:val="%4."/>
      <w:lvlJc w:val="left"/>
      <w:pPr>
        <w:ind w:left="2880" w:hanging="360"/>
      </w:pPr>
    </w:lvl>
    <w:lvl w:ilvl="4" w:tplc="17706691" w:tentative="1">
      <w:start w:val="1"/>
      <w:numFmt w:val="lowerLetter"/>
      <w:lvlText w:val="%5."/>
      <w:lvlJc w:val="left"/>
      <w:pPr>
        <w:ind w:left="3600" w:hanging="360"/>
      </w:pPr>
    </w:lvl>
    <w:lvl w:ilvl="5" w:tplc="17706691" w:tentative="1">
      <w:start w:val="1"/>
      <w:numFmt w:val="lowerRoman"/>
      <w:lvlText w:val="%6."/>
      <w:lvlJc w:val="right"/>
      <w:pPr>
        <w:ind w:left="4320" w:hanging="180"/>
      </w:pPr>
    </w:lvl>
    <w:lvl w:ilvl="6" w:tplc="17706691" w:tentative="1">
      <w:start w:val="1"/>
      <w:numFmt w:val="decimal"/>
      <w:lvlText w:val="%7."/>
      <w:lvlJc w:val="left"/>
      <w:pPr>
        <w:ind w:left="5040" w:hanging="360"/>
      </w:pPr>
    </w:lvl>
    <w:lvl w:ilvl="7" w:tplc="17706691" w:tentative="1">
      <w:start w:val="1"/>
      <w:numFmt w:val="lowerLetter"/>
      <w:lvlText w:val="%8."/>
      <w:lvlJc w:val="left"/>
      <w:pPr>
        <w:ind w:left="5760" w:hanging="360"/>
      </w:pPr>
    </w:lvl>
    <w:lvl w:ilvl="8" w:tplc="17706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3">
    <w:multiLevelType w:val="hybridMultilevel"/>
    <w:lvl w:ilvl="0" w:tplc="50919969">
      <w:start w:val="1"/>
      <w:numFmt w:val="decimal"/>
      <w:lvlText w:val="%1."/>
      <w:lvlJc w:val="left"/>
      <w:pPr>
        <w:ind w:left="720" w:hanging="360"/>
      </w:pPr>
    </w:lvl>
    <w:lvl w:ilvl="1" w:tplc="50919969" w:tentative="1">
      <w:start w:val="1"/>
      <w:numFmt w:val="lowerLetter"/>
      <w:lvlText w:val="%2."/>
      <w:lvlJc w:val="left"/>
      <w:pPr>
        <w:ind w:left="1440" w:hanging="360"/>
      </w:pPr>
    </w:lvl>
    <w:lvl w:ilvl="2" w:tplc="50919969" w:tentative="1">
      <w:start w:val="1"/>
      <w:numFmt w:val="lowerRoman"/>
      <w:lvlText w:val="%3."/>
      <w:lvlJc w:val="right"/>
      <w:pPr>
        <w:ind w:left="2160" w:hanging="180"/>
      </w:pPr>
    </w:lvl>
    <w:lvl w:ilvl="3" w:tplc="50919969" w:tentative="1">
      <w:start w:val="1"/>
      <w:numFmt w:val="decimal"/>
      <w:lvlText w:val="%4."/>
      <w:lvlJc w:val="left"/>
      <w:pPr>
        <w:ind w:left="2880" w:hanging="360"/>
      </w:pPr>
    </w:lvl>
    <w:lvl w:ilvl="4" w:tplc="50919969" w:tentative="1">
      <w:start w:val="1"/>
      <w:numFmt w:val="lowerLetter"/>
      <w:lvlText w:val="%5."/>
      <w:lvlJc w:val="left"/>
      <w:pPr>
        <w:ind w:left="3600" w:hanging="360"/>
      </w:pPr>
    </w:lvl>
    <w:lvl w:ilvl="5" w:tplc="50919969" w:tentative="1">
      <w:start w:val="1"/>
      <w:numFmt w:val="lowerRoman"/>
      <w:lvlText w:val="%6."/>
      <w:lvlJc w:val="right"/>
      <w:pPr>
        <w:ind w:left="4320" w:hanging="180"/>
      </w:pPr>
    </w:lvl>
    <w:lvl w:ilvl="6" w:tplc="50919969" w:tentative="1">
      <w:start w:val="1"/>
      <w:numFmt w:val="decimal"/>
      <w:lvlText w:val="%7."/>
      <w:lvlJc w:val="left"/>
      <w:pPr>
        <w:ind w:left="5040" w:hanging="360"/>
      </w:pPr>
    </w:lvl>
    <w:lvl w:ilvl="7" w:tplc="50919969" w:tentative="1">
      <w:start w:val="1"/>
      <w:numFmt w:val="lowerLetter"/>
      <w:lvlText w:val="%8."/>
      <w:lvlJc w:val="left"/>
      <w:pPr>
        <w:ind w:left="5760" w:hanging="360"/>
      </w:pPr>
    </w:lvl>
    <w:lvl w:ilvl="8" w:tplc="50919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2">
    <w:multiLevelType w:val="hybridMultilevel"/>
    <w:lvl w:ilvl="0" w:tplc="40548201">
      <w:start w:val="1"/>
      <w:numFmt w:val="decimal"/>
      <w:lvlText w:val="%1."/>
      <w:lvlJc w:val="left"/>
      <w:pPr>
        <w:ind w:left="720" w:hanging="360"/>
      </w:pPr>
    </w:lvl>
    <w:lvl w:ilvl="1" w:tplc="40548201" w:tentative="1">
      <w:start w:val="1"/>
      <w:numFmt w:val="lowerLetter"/>
      <w:lvlText w:val="%2."/>
      <w:lvlJc w:val="left"/>
      <w:pPr>
        <w:ind w:left="1440" w:hanging="360"/>
      </w:pPr>
    </w:lvl>
    <w:lvl w:ilvl="2" w:tplc="40548201" w:tentative="1">
      <w:start w:val="1"/>
      <w:numFmt w:val="lowerRoman"/>
      <w:lvlText w:val="%3."/>
      <w:lvlJc w:val="right"/>
      <w:pPr>
        <w:ind w:left="2160" w:hanging="180"/>
      </w:pPr>
    </w:lvl>
    <w:lvl w:ilvl="3" w:tplc="40548201" w:tentative="1">
      <w:start w:val="1"/>
      <w:numFmt w:val="decimal"/>
      <w:lvlText w:val="%4."/>
      <w:lvlJc w:val="left"/>
      <w:pPr>
        <w:ind w:left="2880" w:hanging="360"/>
      </w:pPr>
    </w:lvl>
    <w:lvl w:ilvl="4" w:tplc="40548201" w:tentative="1">
      <w:start w:val="1"/>
      <w:numFmt w:val="lowerLetter"/>
      <w:lvlText w:val="%5."/>
      <w:lvlJc w:val="left"/>
      <w:pPr>
        <w:ind w:left="3600" w:hanging="360"/>
      </w:pPr>
    </w:lvl>
    <w:lvl w:ilvl="5" w:tplc="40548201" w:tentative="1">
      <w:start w:val="1"/>
      <w:numFmt w:val="lowerRoman"/>
      <w:lvlText w:val="%6."/>
      <w:lvlJc w:val="right"/>
      <w:pPr>
        <w:ind w:left="4320" w:hanging="180"/>
      </w:pPr>
    </w:lvl>
    <w:lvl w:ilvl="6" w:tplc="40548201" w:tentative="1">
      <w:start w:val="1"/>
      <w:numFmt w:val="decimal"/>
      <w:lvlText w:val="%7."/>
      <w:lvlJc w:val="left"/>
      <w:pPr>
        <w:ind w:left="5040" w:hanging="360"/>
      </w:pPr>
    </w:lvl>
    <w:lvl w:ilvl="7" w:tplc="40548201" w:tentative="1">
      <w:start w:val="1"/>
      <w:numFmt w:val="lowerLetter"/>
      <w:lvlText w:val="%8."/>
      <w:lvlJc w:val="left"/>
      <w:pPr>
        <w:ind w:left="5760" w:hanging="360"/>
      </w:pPr>
    </w:lvl>
    <w:lvl w:ilvl="8" w:tplc="40548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1">
    <w:multiLevelType w:val="hybridMultilevel"/>
    <w:lvl w:ilvl="0" w:tplc="74767060">
      <w:start w:val="1"/>
      <w:numFmt w:val="decimal"/>
      <w:lvlText w:val="%1."/>
      <w:lvlJc w:val="left"/>
      <w:pPr>
        <w:ind w:left="720" w:hanging="360"/>
      </w:pPr>
    </w:lvl>
    <w:lvl w:ilvl="1" w:tplc="74767060" w:tentative="1">
      <w:start w:val="1"/>
      <w:numFmt w:val="lowerLetter"/>
      <w:lvlText w:val="%2."/>
      <w:lvlJc w:val="left"/>
      <w:pPr>
        <w:ind w:left="1440" w:hanging="360"/>
      </w:pPr>
    </w:lvl>
    <w:lvl w:ilvl="2" w:tplc="74767060" w:tentative="1">
      <w:start w:val="1"/>
      <w:numFmt w:val="lowerRoman"/>
      <w:lvlText w:val="%3."/>
      <w:lvlJc w:val="right"/>
      <w:pPr>
        <w:ind w:left="2160" w:hanging="180"/>
      </w:pPr>
    </w:lvl>
    <w:lvl w:ilvl="3" w:tplc="74767060" w:tentative="1">
      <w:start w:val="1"/>
      <w:numFmt w:val="decimal"/>
      <w:lvlText w:val="%4."/>
      <w:lvlJc w:val="left"/>
      <w:pPr>
        <w:ind w:left="2880" w:hanging="360"/>
      </w:pPr>
    </w:lvl>
    <w:lvl w:ilvl="4" w:tplc="74767060" w:tentative="1">
      <w:start w:val="1"/>
      <w:numFmt w:val="lowerLetter"/>
      <w:lvlText w:val="%5."/>
      <w:lvlJc w:val="left"/>
      <w:pPr>
        <w:ind w:left="3600" w:hanging="360"/>
      </w:pPr>
    </w:lvl>
    <w:lvl w:ilvl="5" w:tplc="74767060" w:tentative="1">
      <w:start w:val="1"/>
      <w:numFmt w:val="lowerRoman"/>
      <w:lvlText w:val="%6."/>
      <w:lvlJc w:val="right"/>
      <w:pPr>
        <w:ind w:left="4320" w:hanging="180"/>
      </w:pPr>
    </w:lvl>
    <w:lvl w:ilvl="6" w:tplc="74767060" w:tentative="1">
      <w:start w:val="1"/>
      <w:numFmt w:val="decimal"/>
      <w:lvlText w:val="%7."/>
      <w:lvlJc w:val="left"/>
      <w:pPr>
        <w:ind w:left="5040" w:hanging="360"/>
      </w:pPr>
    </w:lvl>
    <w:lvl w:ilvl="7" w:tplc="74767060" w:tentative="1">
      <w:start w:val="1"/>
      <w:numFmt w:val="lowerLetter"/>
      <w:lvlText w:val="%8."/>
      <w:lvlJc w:val="left"/>
      <w:pPr>
        <w:ind w:left="5760" w:hanging="360"/>
      </w:pPr>
    </w:lvl>
    <w:lvl w:ilvl="8" w:tplc="74767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10">
    <w:multiLevelType w:val="hybridMultilevel"/>
    <w:lvl w:ilvl="0" w:tplc="80107647">
      <w:start w:val="1"/>
      <w:numFmt w:val="decimal"/>
      <w:lvlText w:val="%1."/>
      <w:lvlJc w:val="left"/>
      <w:pPr>
        <w:ind w:left="720" w:hanging="360"/>
      </w:pPr>
    </w:lvl>
    <w:lvl w:ilvl="1" w:tplc="80107647" w:tentative="1">
      <w:start w:val="1"/>
      <w:numFmt w:val="lowerLetter"/>
      <w:lvlText w:val="%2."/>
      <w:lvlJc w:val="left"/>
      <w:pPr>
        <w:ind w:left="1440" w:hanging="360"/>
      </w:pPr>
    </w:lvl>
    <w:lvl w:ilvl="2" w:tplc="80107647" w:tentative="1">
      <w:start w:val="1"/>
      <w:numFmt w:val="lowerRoman"/>
      <w:lvlText w:val="%3."/>
      <w:lvlJc w:val="right"/>
      <w:pPr>
        <w:ind w:left="2160" w:hanging="180"/>
      </w:pPr>
    </w:lvl>
    <w:lvl w:ilvl="3" w:tplc="80107647" w:tentative="1">
      <w:start w:val="1"/>
      <w:numFmt w:val="decimal"/>
      <w:lvlText w:val="%4."/>
      <w:lvlJc w:val="left"/>
      <w:pPr>
        <w:ind w:left="2880" w:hanging="360"/>
      </w:pPr>
    </w:lvl>
    <w:lvl w:ilvl="4" w:tplc="80107647" w:tentative="1">
      <w:start w:val="1"/>
      <w:numFmt w:val="lowerLetter"/>
      <w:lvlText w:val="%5."/>
      <w:lvlJc w:val="left"/>
      <w:pPr>
        <w:ind w:left="3600" w:hanging="360"/>
      </w:pPr>
    </w:lvl>
    <w:lvl w:ilvl="5" w:tplc="80107647" w:tentative="1">
      <w:start w:val="1"/>
      <w:numFmt w:val="lowerRoman"/>
      <w:lvlText w:val="%6."/>
      <w:lvlJc w:val="right"/>
      <w:pPr>
        <w:ind w:left="4320" w:hanging="180"/>
      </w:pPr>
    </w:lvl>
    <w:lvl w:ilvl="6" w:tplc="80107647" w:tentative="1">
      <w:start w:val="1"/>
      <w:numFmt w:val="decimal"/>
      <w:lvlText w:val="%7."/>
      <w:lvlJc w:val="left"/>
      <w:pPr>
        <w:ind w:left="5040" w:hanging="360"/>
      </w:pPr>
    </w:lvl>
    <w:lvl w:ilvl="7" w:tplc="80107647" w:tentative="1">
      <w:start w:val="1"/>
      <w:numFmt w:val="lowerLetter"/>
      <w:lvlText w:val="%8."/>
      <w:lvlJc w:val="left"/>
      <w:pPr>
        <w:ind w:left="5760" w:hanging="360"/>
      </w:pPr>
    </w:lvl>
    <w:lvl w:ilvl="8" w:tplc="80107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9">
    <w:multiLevelType w:val="hybridMultilevel"/>
    <w:lvl w:ilvl="0" w:tplc="89665656">
      <w:start w:val="1"/>
      <w:numFmt w:val="decimal"/>
      <w:lvlText w:val="%1."/>
      <w:lvlJc w:val="left"/>
      <w:pPr>
        <w:ind w:left="720" w:hanging="360"/>
      </w:pPr>
    </w:lvl>
    <w:lvl w:ilvl="1" w:tplc="89665656" w:tentative="1">
      <w:start w:val="1"/>
      <w:numFmt w:val="lowerLetter"/>
      <w:lvlText w:val="%2."/>
      <w:lvlJc w:val="left"/>
      <w:pPr>
        <w:ind w:left="1440" w:hanging="360"/>
      </w:pPr>
    </w:lvl>
    <w:lvl w:ilvl="2" w:tplc="89665656" w:tentative="1">
      <w:start w:val="1"/>
      <w:numFmt w:val="lowerRoman"/>
      <w:lvlText w:val="%3."/>
      <w:lvlJc w:val="right"/>
      <w:pPr>
        <w:ind w:left="2160" w:hanging="180"/>
      </w:pPr>
    </w:lvl>
    <w:lvl w:ilvl="3" w:tplc="89665656" w:tentative="1">
      <w:start w:val="1"/>
      <w:numFmt w:val="decimal"/>
      <w:lvlText w:val="%4."/>
      <w:lvlJc w:val="left"/>
      <w:pPr>
        <w:ind w:left="2880" w:hanging="360"/>
      </w:pPr>
    </w:lvl>
    <w:lvl w:ilvl="4" w:tplc="89665656" w:tentative="1">
      <w:start w:val="1"/>
      <w:numFmt w:val="lowerLetter"/>
      <w:lvlText w:val="%5."/>
      <w:lvlJc w:val="left"/>
      <w:pPr>
        <w:ind w:left="3600" w:hanging="360"/>
      </w:pPr>
    </w:lvl>
    <w:lvl w:ilvl="5" w:tplc="89665656" w:tentative="1">
      <w:start w:val="1"/>
      <w:numFmt w:val="lowerRoman"/>
      <w:lvlText w:val="%6."/>
      <w:lvlJc w:val="right"/>
      <w:pPr>
        <w:ind w:left="4320" w:hanging="180"/>
      </w:pPr>
    </w:lvl>
    <w:lvl w:ilvl="6" w:tplc="89665656" w:tentative="1">
      <w:start w:val="1"/>
      <w:numFmt w:val="decimal"/>
      <w:lvlText w:val="%7."/>
      <w:lvlJc w:val="left"/>
      <w:pPr>
        <w:ind w:left="5040" w:hanging="360"/>
      </w:pPr>
    </w:lvl>
    <w:lvl w:ilvl="7" w:tplc="89665656" w:tentative="1">
      <w:start w:val="1"/>
      <w:numFmt w:val="lowerLetter"/>
      <w:lvlText w:val="%8."/>
      <w:lvlJc w:val="left"/>
      <w:pPr>
        <w:ind w:left="5760" w:hanging="360"/>
      </w:pPr>
    </w:lvl>
    <w:lvl w:ilvl="8" w:tplc="89665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8">
    <w:multiLevelType w:val="hybridMultilevel"/>
    <w:lvl w:ilvl="0" w:tplc="53769422">
      <w:start w:val="1"/>
      <w:numFmt w:val="decimal"/>
      <w:lvlText w:val="%1."/>
      <w:lvlJc w:val="left"/>
      <w:pPr>
        <w:ind w:left="720" w:hanging="360"/>
      </w:pPr>
    </w:lvl>
    <w:lvl w:ilvl="1" w:tplc="53769422" w:tentative="1">
      <w:start w:val="1"/>
      <w:numFmt w:val="lowerLetter"/>
      <w:lvlText w:val="%2."/>
      <w:lvlJc w:val="left"/>
      <w:pPr>
        <w:ind w:left="1440" w:hanging="360"/>
      </w:pPr>
    </w:lvl>
    <w:lvl w:ilvl="2" w:tplc="53769422" w:tentative="1">
      <w:start w:val="1"/>
      <w:numFmt w:val="lowerRoman"/>
      <w:lvlText w:val="%3."/>
      <w:lvlJc w:val="right"/>
      <w:pPr>
        <w:ind w:left="2160" w:hanging="180"/>
      </w:pPr>
    </w:lvl>
    <w:lvl w:ilvl="3" w:tplc="53769422" w:tentative="1">
      <w:start w:val="1"/>
      <w:numFmt w:val="decimal"/>
      <w:lvlText w:val="%4."/>
      <w:lvlJc w:val="left"/>
      <w:pPr>
        <w:ind w:left="2880" w:hanging="360"/>
      </w:pPr>
    </w:lvl>
    <w:lvl w:ilvl="4" w:tplc="53769422" w:tentative="1">
      <w:start w:val="1"/>
      <w:numFmt w:val="lowerLetter"/>
      <w:lvlText w:val="%5."/>
      <w:lvlJc w:val="left"/>
      <w:pPr>
        <w:ind w:left="3600" w:hanging="360"/>
      </w:pPr>
    </w:lvl>
    <w:lvl w:ilvl="5" w:tplc="53769422" w:tentative="1">
      <w:start w:val="1"/>
      <w:numFmt w:val="lowerRoman"/>
      <w:lvlText w:val="%6."/>
      <w:lvlJc w:val="right"/>
      <w:pPr>
        <w:ind w:left="4320" w:hanging="180"/>
      </w:pPr>
    </w:lvl>
    <w:lvl w:ilvl="6" w:tplc="53769422" w:tentative="1">
      <w:start w:val="1"/>
      <w:numFmt w:val="decimal"/>
      <w:lvlText w:val="%7."/>
      <w:lvlJc w:val="left"/>
      <w:pPr>
        <w:ind w:left="5040" w:hanging="360"/>
      </w:pPr>
    </w:lvl>
    <w:lvl w:ilvl="7" w:tplc="53769422" w:tentative="1">
      <w:start w:val="1"/>
      <w:numFmt w:val="lowerLetter"/>
      <w:lvlText w:val="%8."/>
      <w:lvlJc w:val="left"/>
      <w:pPr>
        <w:ind w:left="5760" w:hanging="360"/>
      </w:pPr>
    </w:lvl>
    <w:lvl w:ilvl="8" w:tplc="53769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7">
    <w:multiLevelType w:val="hybridMultilevel"/>
    <w:lvl w:ilvl="0" w:tplc="94080322">
      <w:start w:val="1"/>
      <w:numFmt w:val="decimal"/>
      <w:lvlText w:val="%1."/>
      <w:lvlJc w:val="left"/>
      <w:pPr>
        <w:ind w:left="720" w:hanging="360"/>
      </w:pPr>
    </w:lvl>
    <w:lvl w:ilvl="1" w:tplc="94080322" w:tentative="1">
      <w:start w:val="1"/>
      <w:numFmt w:val="lowerLetter"/>
      <w:lvlText w:val="%2."/>
      <w:lvlJc w:val="left"/>
      <w:pPr>
        <w:ind w:left="1440" w:hanging="360"/>
      </w:pPr>
    </w:lvl>
    <w:lvl w:ilvl="2" w:tplc="94080322" w:tentative="1">
      <w:start w:val="1"/>
      <w:numFmt w:val="lowerRoman"/>
      <w:lvlText w:val="%3."/>
      <w:lvlJc w:val="right"/>
      <w:pPr>
        <w:ind w:left="2160" w:hanging="180"/>
      </w:pPr>
    </w:lvl>
    <w:lvl w:ilvl="3" w:tplc="94080322" w:tentative="1">
      <w:start w:val="1"/>
      <w:numFmt w:val="decimal"/>
      <w:lvlText w:val="%4."/>
      <w:lvlJc w:val="left"/>
      <w:pPr>
        <w:ind w:left="2880" w:hanging="360"/>
      </w:pPr>
    </w:lvl>
    <w:lvl w:ilvl="4" w:tplc="94080322" w:tentative="1">
      <w:start w:val="1"/>
      <w:numFmt w:val="lowerLetter"/>
      <w:lvlText w:val="%5."/>
      <w:lvlJc w:val="left"/>
      <w:pPr>
        <w:ind w:left="3600" w:hanging="360"/>
      </w:pPr>
    </w:lvl>
    <w:lvl w:ilvl="5" w:tplc="94080322" w:tentative="1">
      <w:start w:val="1"/>
      <w:numFmt w:val="lowerRoman"/>
      <w:lvlText w:val="%6."/>
      <w:lvlJc w:val="right"/>
      <w:pPr>
        <w:ind w:left="4320" w:hanging="180"/>
      </w:pPr>
    </w:lvl>
    <w:lvl w:ilvl="6" w:tplc="94080322" w:tentative="1">
      <w:start w:val="1"/>
      <w:numFmt w:val="decimal"/>
      <w:lvlText w:val="%7."/>
      <w:lvlJc w:val="left"/>
      <w:pPr>
        <w:ind w:left="5040" w:hanging="360"/>
      </w:pPr>
    </w:lvl>
    <w:lvl w:ilvl="7" w:tplc="94080322" w:tentative="1">
      <w:start w:val="1"/>
      <w:numFmt w:val="lowerLetter"/>
      <w:lvlText w:val="%8."/>
      <w:lvlJc w:val="left"/>
      <w:pPr>
        <w:ind w:left="5760" w:hanging="360"/>
      </w:pPr>
    </w:lvl>
    <w:lvl w:ilvl="8" w:tplc="94080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6">
    <w:multiLevelType w:val="hybridMultilevel"/>
    <w:lvl w:ilvl="0" w:tplc="95049786">
      <w:start w:val="1"/>
      <w:numFmt w:val="decimal"/>
      <w:lvlText w:val="%1."/>
      <w:lvlJc w:val="left"/>
      <w:pPr>
        <w:ind w:left="720" w:hanging="360"/>
      </w:pPr>
    </w:lvl>
    <w:lvl w:ilvl="1" w:tplc="95049786" w:tentative="1">
      <w:start w:val="1"/>
      <w:numFmt w:val="lowerLetter"/>
      <w:lvlText w:val="%2."/>
      <w:lvlJc w:val="left"/>
      <w:pPr>
        <w:ind w:left="1440" w:hanging="360"/>
      </w:pPr>
    </w:lvl>
    <w:lvl w:ilvl="2" w:tplc="95049786" w:tentative="1">
      <w:start w:val="1"/>
      <w:numFmt w:val="lowerRoman"/>
      <w:lvlText w:val="%3."/>
      <w:lvlJc w:val="right"/>
      <w:pPr>
        <w:ind w:left="2160" w:hanging="180"/>
      </w:pPr>
    </w:lvl>
    <w:lvl w:ilvl="3" w:tplc="95049786" w:tentative="1">
      <w:start w:val="1"/>
      <w:numFmt w:val="decimal"/>
      <w:lvlText w:val="%4."/>
      <w:lvlJc w:val="left"/>
      <w:pPr>
        <w:ind w:left="2880" w:hanging="360"/>
      </w:pPr>
    </w:lvl>
    <w:lvl w:ilvl="4" w:tplc="95049786" w:tentative="1">
      <w:start w:val="1"/>
      <w:numFmt w:val="lowerLetter"/>
      <w:lvlText w:val="%5."/>
      <w:lvlJc w:val="left"/>
      <w:pPr>
        <w:ind w:left="3600" w:hanging="360"/>
      </w:pPr>
    </w:lvl>
    <w:lvl w:ilvl="5" w:tplc="95049786" w:tentative="1">
      <w:start w:val="1"/>
      <w:numFmt w:val="lowerRoman"/>
      <w:lvlText w:val="%6."/>
      <w:lvlJc w:val="right"/>
      <w:pPr>
        <w:ind w:left="4320" w:hanging="180"/>
      </w:pPr>
    </w:lvl>
    <w:lvl w:ilvl="6" w:tplc="95049786" w:tentative="1">
      <w:start w:val="1"/>
      <w:numFmt w:val="decimal"/>
      <w:lvlText w:val="%7."/>
      <w:lvlJc w:val="left"/>
      <w:pPr>
        <w:ind w:left="5040" w:hanging="360"/>
      </w:pPr>
    </w:lvl>
    <w:lvl w:ilvl="7" w:tplc="95049786" w:tentative="1">
      <w:start w:val="1"/>
      <w:numFmt w:val="lowerLetter"/>
      <w:lvlText w:val="%8."/>
      <w:lvlJc w:val="left"/>
      <w:pPr>
        <w:ind w:left="5760" w:hanging="360"/>
      </w:pPr>
    </w:lvl>
    <w:lvl w:ilvl="8" w:tplc="95049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5">
    <w:multiLevelType w:val="hybridMultilevel"/>
    <w:lvl w:ilvl="0" w:tplc="24997677">
      <w:start w:val="1"/>
      <w:numFmt w:val="decimal"/>
      <w:lvlText w:val="%1."/>
      <w:lvlJc w:val="left"/>
      <w:pPr>
        <w:ind w:left="720" w:hanging="360"/>
      </w:pPr>
    </w:lvl>
    <w:lvl w:ilvl="1" w:tplc="24997677" w:tentative="1">
      <w:start w:val="1"/>
      <w:numFmt w:val="lowerLetter"/>
      <w:lvlText w:val="%2."/>
      <w:lvlJc w:val="left"/>
      <w:pPr>
        <w:ind w:left="1440" w:hanging="360"/>
      </w:pPr>
    </w:lvl>
    <w:lvl w:ilvl="2" w:tplc="24997677" w:tentative="1">
      <w:start w:val="1"/>
      <w:numFmt w:val="lowerRoman"/>
      <w:lvlText w:val="%3."/>
      <w:lvlJc w:val="right"/>
      <w:pPr>
        <w:ind w:left="2160" w:hanging="180"/>
      </w:pPr>
    </w:lvl>
    <w:lvl w:ilvl="3" w:tplc="24997677" w:tentative="1">
      <w:start w:val="1"/>
      <w:numFmt w:val="decimal"/>
      <w:lvlText w:val="%4."/>
      <w:lvlJc w:val="left"/>
      <w:pPr>
        <w:ind w:left="2880" w:hanging="360"/>
      </w:pPr>
    </w:lvl>
    <w:lvl w:ilvl="4" w:tplc="24997677" w:tentative="1">
      <w:start w:val="1"/>
      <w:numFmt w:val="lowerLetter"/>
      <w:lvlText w:val="%5."/>
      <w:lvlJc w:val="left"/>
      <w:pPr>
        <w:ind w:left="3600" w:hanging="360"/>
      </w:pPr>
    </w:lvl>
    <w:lvl w:ilvl="5" w:tplc="24997677" w:tentative="1">
      <w:start w:val="1"/>
      <w:numFmt w:val="lowerRoman"/>
      <w:lvlText w:val="%6."/>
      <w:lvlJc w:val="right"/>
      <w:pPr>
        <w:ind w:left="4320" w:hanging="180"/>
      </w:pPr>
    </w:lvl>
    <w:lvl w:ilvl="6" w:tplc="24997677" w:tentative="1">
      <w:start w:val="1"/>
      <w:numFmt w:val="decimal"/>
      <w:lvlText w:val="%7."/>
      <w:lvlJc w:val="left"/>
      <w:pPr>
        <w:ind w:left="5040" w:hanging="360"/>
      </w:pPr>
    </w:lvl>
    <w:lvl w:ilvl="7" w:tplc="24997677" w:tentative="1">
      <w:start w:val="1"/>
      <w:numFmt w:val="lowerLetter"/>
      <w:lvlText w:val="%8."/>
      <w:lvlJc w:val="left"/>
      <w:pPr>
        <w:ind w:left="5760" w:hanging="360"/>
      </w:pPr>
    </w:lvl>
    <w:lvl w:ilvl="8" w:tplc="24997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4">
    <w:multiLevelType w:val="hybridMultilevel"/>
    <w:lvl w:ilvl="0" w:tplc="21033276">
      <w:start w:val="1"/>
      <w:numFmt w:val="decimal"/>
      <w:lvlText w:val="%1."/>
      <w:lvlJc w:val="left"/>
      <w:pPr>
        <w:ind w:left="720" w:hanging="360"/>
      </w:pPr>
    </w:lvl>
    <w:lvl w:ilvl="1" w:tplc="21033276" w:tentative="1">
      <w:start w:val="1"/>
      <w:numFmt w:val="lowerLetter"/>
      <w:lvlText w:val="%2."/>
      <w:lvlJc w:val="left"/>
      <w:pPr>
        <w:ind w:left="1440" w:hanging="360"/>
      </w:pPr>
    </w:lvl>
    <w:lvl w:ilvl="2" w:tplc="21033276" w:tentative="1">
      <w:start w:val="1"/>
      <w:numFmt w:val="lowerRoman"/>
      <w:lvlText w:val="%3."/>
      <w:lvlJc w:val="right"/>
      <w:pPr>
        <w:ind w:left="2160" w:hanging="180"/>
      </w:pPr>
    </w:lvl>
    <w:lvl w:ilvl="3" w:tplc="21033276" w:tentative="1">
      <w:start w:val="1"/>
      <w:numFmt w:val="decimal"/>
      <w:lvlText w:val="%4."/>
      <w:lvlJc w:val="left"/>
      <w:pPr>
        <w:ind w:left="2880" w:hanging="360"/>
      </w:pPr>
    </w:lvl>
    <w:lvl w:ilvl="4" w:tplc="21033276" w:tentative="1">
      <w:start w:val="1"/>
      <w:numFmt w:val="lowerLetter"/>
      <w:lvlText w:val="%5."/>
      <w:lvlJc w:val="left"/>
      <w:pPr>
        <w:ind w:left="3600" w:hanging="360"/>
      </w:pPr>
    </w:lvl>
    <w:lvl w:ilvl="5" w:tplc="21033276" w:tentative="1">
      <w:start w:val="1"/>
      <w:numFmt w:val="lowerRoman"/>
      <w:lvlText w:val="%6."/>
      <w:lvlJc w:val="right"/>
      <w:pPr>
        <w:ind w:left="4320" w:hanging="180"/>
      </w:pPr>
    </w:lvl>
    <w:lvl w:ilvl="6" w:tplc="21033276" w:tentative="1">
      <w:start w:val="1"/>
      <w:numFmt w:val="decimal"/>
      <w:lvlText w:val="%7."/>
      <w:lvlJc w:val="left"/>
      <w:pPr>
        <w:ind w:left="5040" w:hanging="360"/>
      </w:pPr>
    </w:lvl>
    <w:lvl w:ilvl="7" w:tplc="21033276" w:tentative="1">
      <w:start w:val="1"/>
      <w:numFmt w:val="lowerLetter"/>
      <w:lvlText w:val="%8."/>
      <w:lvlJc w:val="left"/>
      <w:pPr>
        <w:ind w:left="5760" w:hanging="360"/>
      </w:pPr>
    </w:lvl>
    <w:lvl w:ilvl="8" w:tplc="21033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3">
    <w:multiLevelType w:val="hybridMultilevel"/>
    <w:lvl w:ilvl="0" w:tplc="18025339">
      <w:start w:val="1"/>
      <w:numFmt w:val="decimal"/>
      <w:lvlText w:val="%1."/>
      <w:lvlJc w:val="left"/>
      <w:pPr>
        <w:ind w:left="720" w:hanging="360"/>
      </w:pPr>
    </w:lvl>
    <w:lvl w:ilvl="1" w:tplc="18025339" w:tentative="1">
      <w:start w:val="1"/>
      <w:numFmt w:val="lowerLetter"/>
      <w:lvlText w:val="%2."/>
      <w:lvlJc w:val="left"/>
      <w:pPr>
        <w:ind w:left="1440" w:hanging="360"/>
      </w:pPr>
    </w:lvl>
    <w:lvl w:ilvl="2" w:tplc="18025339" w:tentative="1">
      <w:start w:val="1"/>
      <w:numFmt w:val="lowerRoman"/>
      <w:lvlText w:val="%3."/>
      <w:lvlJc w:val="right"/>
      <w:pPr>
        <w:ind w:left="2160" w:hanging="180"/>
      </w:pPr>
    </w:lvl>
    <w:lvl w:ilvl="3" w:tplc="18025339" w:tentative="1">
      <w:start w:val="1"/>
      <w:numFmt w:val="decimal"/>
      <w:lvlText w:val="%4."/>
      <w:lvlJc w:val="left"/>
      <w:pPr>
        <w:ind w:left="2880" w:hanging="360"/>
      </w:pPr>
    </w:lvl>
    <w:lvl w:ilvl="4" w:tplc="18025339" w:tentative="1">
      <w:start w:val="1"/>
      <w:numFmt w:val="lowerLetter"/>
      <w:lvlText w:val="%5."/>
      <w:lvlJc w:val="left"/>
      <w:pPr>
        <w:ind w:left="3600" w:hanging="360"/>
      </w:pPr>
    </w:lvl>
    <w:lvl w:ilvl="5" w:tplc="18025339" w:tentative="1">
      <w:start w:val="1"/>
      <w:numFmt w:val="lowerRoman"/>
      <w:lvlText w:val="%6."/>
      <w:lvlJc w:val="right"/>
      <w:pPr>
        <w:ind w:left="4320" w:hanging="180"/>
      </w:pPr>
    </w:lvl>
    <w:lvl w:ilvl="6" w:tplc="18025339" w:tentative="1">
      <w:start w:val="1"/>
      <w:numFmt w:val="decimal"/>
      <w:lvlText w:val="%7."/>
      <w:lvlJc w:val="left"/>
      <w:pPr>
        <w:ind w:left="5040" w:hanging="360"/>
      </w:pPr>
    </w:lvl>
    <w:lvl w:ilvl="7" w:tplc="18025339" w:tentative="1">
      <w:start w:val="1"/>
      <w:numFmt w:val="lowerLetter"/>
      <w:lvlText w:val="%8."/>
      <w:lvlJc w:val="left"/>
      <w:pPr>
        <w:ind w:left="5760" w:hanging="360"/>
      </w:pPr>
    </w:lvl>
    <w:lvl w:ilvl="8" w:tplc="18025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2">
    <w:multiLevelType w:val="hybridMultilevel"/>
    <w:lvl w:ilvl="0" w:tplc="13572880">
      <w:start w:val="1"/>
      <w:numFmt w:val="decimal"/>
      <w:lvlText w:val="%1."/>
      <w:lvlJc w:val="left"/>
      <w:pPr>
        <w:ind w:left="720" w:hanging="360"/>
      </w:pPr>
    </w:lvl>
    <w:lvl w:ilvl="1" w:tplc="13572880" w:tentative="1">
      <w:start w:val="1"/>
      <w:numFmt w:val="lowerLetter"/>
      <w:lvlText w:val="%2."/>
      <w:lvlJc w:val="left"/>
      <w:pPr>
        <w:ind w:left="1440" w:hanging="360"/>
      </w:pPr>
    </w:lvl>
    <w:lvl w:ilvl="2" w:tplc="13572880" w:tentative="1">
      <w:start w:val="1"/>
      <w:numFmt w:val="lowerRoman"/>
      <w:lvlText w:val="%3."/>
      <w:lvlJc w:val="right"/>
      <w:pPr>
        <w:ind w:left="2160" w:hanging="180"/>
      </w:pPr>
    </w:lvl>
    <w:lvl w:ilvl="3" w:tplc="13572880" w:tentative="1">
      <w:start w:val="1"/>
      <w:numFmt w:val="decimal"/>
      <w:lvlText w:val="%4."/>
      <w:lvlJc w:val="left"/>
      <w:pPr>
        <w:ind w:left="2880" w:hanging="360"/>
      </w:pPr>
    </w:lvl>
    <w:lvl w:ilvl="4" w:tplc="13572880" w:tentative="1">
      <w:start w:val="1"/>
      <w:numFmt w:val="lowerLetter"/>
      <w:lvlText w:val="%5."/>
      <w:lvlJc w:val="left"/>
      <w:pPr>
        <w:ind w:left="3600" w:hanging="360"/>
      </w:pPr>
    </w:lvl>
    <w:lvl w:ilvl="5" w:tplc="13572880" w:tentative="1">
      <w:start w:val="1"/>
      <w:numFmt w:val="lowerRoman"/>
      <w:lvlText w:val="%6."/>
      <w:lvlJc w:val="right"/>
      <w:pPr>
        <w:ind w:left="4320" w:hanging="180"/>
      </w:pPr>
    </w:lvl>
    <w:lvl w:ilvl="6" w:tplc="13572880" w:tentative="1">
      <w:start w:val="1"/>
      <w:numFmt w:val="decimal"/>
      <w:lvlText w:val="%7."/>
      <w:lvlJc w:val="left"/>
      <w:pPr>
        <w:ind w:left="5040" w:hanging="360"/>
      </w:pPr>
    </w:lvl>
    <w:lvl w:ilvl="7" w:tplc="13572880" w:tentative="1">
      <w:start w:val="1"/>
      <w:numFmt w:val="lowerLetter"/>
      <w:lvlText w:val="%8."/>
      <w:lvlJc w:val="left"/>
      <w:pPr>
        <w:ind w:left="5760" w:hanging="360"/>
      </w:pPr>
    </w:lvl>
    <w:lvl w:ilvl="8" w:tplc="13572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1">
    <w:multiLevelType w:val="hybridMultilevel"/>
    <w:lvl w:ilvl="0" w:tplc="80434403">
      <w:start w:val="1"/>
      <w:numFmt w:val="decimal"/>
      <w:lvlText w:val="%1."/>
      <w:lvlJc w:val="left"/>
      <w:pPr>
        <w:ind w:left="720" w:hanging="360"/>
      </w:pPr>
    </w:lvl>
    <w:lvl w:ilvl="1" w:tplc="80434403" w:tentative="1">
      <w:start w:val="1"/>
      <w:numFmt w:val="lowerLetter"/>
      <w:lvlText w:val="%2."/>
      <w:lvlJc w:val="left"/>
      <w:pPr>
        <w:ind w:left="1440" w:hanging="360"/>
      </w:pPr>
    </w:lvl>
    <w:lvl w:ilvl="2" w:tplc="80434403" w:tentative="1">
      <w:start w:val="1"/>
      <w:numFmt w:val="lowerRoman"/>
      <w:lvlText w:val="%3."/>
      <w:lvlJc w:val="right"/>
      <w:pPr>
        <w:ind w:left="2160" w:hanging="180"/>
      </w:pPr>
    </w:lvl>
    <w:lvl w:ilvl="3" w:tplc="80434403" w:tentative="1">
      <w:start w:val="1"/>
      <w:numFmt w:val="decimal"/>
      <w:lvlText w:val="%4."/>
      <w:lvlJc w:val="left"/>
      <w:pPr>
        <w:ind w:left="2880" w:hanging="360"/>
      </w:pPr>
    </w:lvl>
    <w:lvl w:ilvl="4" w:tplc="80434403" w:tentative="1">
      <w:start w:val="1"/>
      <w:numFmt w:val="lowerLetter"/>
      <w:lvlText w:val="%5."/>
      <w:lvlJc w:val="left"/>
      <w:pPr>
        <w:ind w:left="3600" w:hanging="360"/>
      </w:pPr>
    </w:lvl>
    <w:lvl w:ilvl="5" w:tplc="80434403" w:tentative="1">
      <w:start w:val="1"/>
      <w:numFmt w:val="lowerRoman"/>
      <w:lvlText w:val="%6."/>
      <w:lvlJc w:val="right"/>
      <w:pPr>
        <w:ind w:left="4320" w:hanging="180"/>
      </w:pPr>
    </w:lvl>
    <w:lvl w:ilvl="6" w:tplc="80434403" w:tentative="1">
      <w:start w:val="1"/>
      <w:numFmt w:val="decimal"/>
      <w:lvlText w:val="%7."/>
      <w:lvlJc w:val="left"/>
      <w:pPr>
        <w:ind w:left="5040" w:hanging="360"/>
      </w:pPr>
    </w:lvl>
    <w:lvl w:ilvl="7" w:tplc="80434403" w:tentative="1">
      <w:start w:val="1"/>
      <w:numFmt w:val="lowerLetter"/>
      <w:lvlText w:val="%8."/>
      <w:lvlJc w:val="left"/>
      <w:pPr>
        <w:ind w:left="5760" w:hanging="360"/>
      </w:pPr>
    </w:lvl>
    <w:lvl w:ilvl="8" w:tplc="80434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00">
    <w:multiLevelType w:val="hybridMultilevel"/>
    <w:lvl w:ilvl="0" w:tplc="24938128">
      <w:start w:val="1"/>
      <w:numFmt w:val="decimal"/>
      <w:lvlText w:val="%1."/>
      <w:lvlJc w:val="left"/>
      <w:pPr>
        <w:ind w:left="720" w:hanging="360"/>
      </w:pPr>
    </w:lvl>
    <w:lvl w:ilvl="1" w:tplc="24938128" w:tentative="1">
      <w:start w:val="1"/>
      <w:numFmt w:val="lowerLetter"/>
      <w:lvlText w:val="%2."/>
      <w:lvlJc w:val="left"/>
      <w:pPr>
        <w:ind w:left="1440" w:hanging="360"/>
      </w:pPr>
    </w:lvl>
    <w:lvl w:ilvl="2" w:tplc="24938128" w:tentative="1">
      <w:start w:val="1"/>
      <w:numFmt w:val="lowerRoman"/>
      <w:lvlText w:val="%3."/>
      <w:lvlJc w:val="right"/>
      <w:pPr>
        <w:ind w:left="2160" w:hanging="180"/>
      </w:pPr>
    </w:lvl>
    <w:lvl w:ilvl="3" w:tplc="24938128" w:tentative="1">
      <w:start w:val="1"/>
      <w:numFmt w:val="decimal"/>
      <w:lvlText w:val="%4."/>
      <w:lvlJc w:val="left"/>
      <w:pPr>
        <w:ind w:left="2880" w:hanging="360"/>
      </w:pPr>
    </w:lvl>
    <w:lvl w:ilvl="4" w:tplc="24938128" w:tentative="1">
      <w:start w:val="1"/>
      <w:numFmt w:val="lowerLetter"/>
      <w:lvlText w:val="%5."/>
      <w:lvlJc w:val="left"/>
      <w:pPr>
        <w:ind w:left="3600" w:hanging="360"/>
      </w:pPr>
    </w:lvl>
    <w:lvl w:ilvl="5" w:tplc="24938128" w:tentative="1">
      <w:start w:val="1"/>
      <w:numFmt w:val="lowerRoman"/>
      <w:lvlText w:val="%6."/>
      <w:lvlJc w:val="right"/>
      <w:pPr>
        <w:ind w:left="4320" w:hanging="180"/>
      </w:pPr>
    </w:lvl>
    <w:lvl w:ilvl="6" w:tplc="24938128" w:tentative="1">
      <w:start w:val="1"/>
      <w:numFmt w:val="decimal"/>
      <w:lvlText w:val="%7."/>
      <w:lvlJc w:val="left"/>
      <w:pPr>
        <w:ind w:left="5040" w:hanging="360"/>
      </w:pPr>
    </w:lvl>
    <w:lvl w:ilvl="7" w:tplc="24938128" w:tentative="1">
      <w:start w:val="1"/>
      <w:numFmt w:val="lowerLetter"/>
      <w:lvlText w:val="%8."/>
      <w:lvlJc w:val="left"/>
      <w:pPr>
        <w:ind w:left="5760" w:hanging="360"/>
      </w:pPr>
    </w:lvl>
    <w:lvl w:ilvl="8" w:tplc="24938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99">
    <w:multiLevelType w:val="hybridMultilevel"/>
    <w:lvl w:ilvl="0" w:tplc="69176755">
      <w:start w:val="1"/>
      <w:numFmt w:val="decimal"/>
      <w:lvlText w:val="%1."/>
      <w:lvlJc w:val="left"/>
      <w:pPr>
        <w:ind w:left="720" w:hanging="360"/>
      </w:pPr>
    </w:lvl>
    <w:lvl w:ilvl="1" w:tplc="69176755" w:tentative="1">
      <w:start w:val="1"/>
      <w:numFmt w:val="lowerLetter"/>
      <w:lvlText w:val="%2."/>
      <w:lvlJc w:val="left"/>
      <w:pPr>
        <w:ind w:left="1440" w:hanging="360"/>
      </w:pPr>
    </w:lvl>
    <w:lvl w:ilvl="2" w:tplc="69176755" w:tentative="1">
      <w:start w:val="1"/>
      <w:numFmt w:val="lowerRoman"/>
      <w:lvlText w:val="%3."/>
      <w:lvlJc w:val="right"/>
      <w:pPr>
        <w:ind w:left="2160" w:hanging="180"/>
      </w:pPr>
    </w:lvl>
    <w:lvl w:ilvl="3" w:tplc="69176755" w:tentative="1">
      <w:start w:val="1"/>
      <w:numFmt w:val="decimal"/>
      <w:lvlText w:val="%4."/>
      <w:lvlJc w:val="left"/>
      <w:pPr>
        <w:ind w:left="2880" w:hanging="360"/>
      </w:pPr>
    </w:lvl>
    <w:lvl w:ilvl="4" w:tplc="69176755" w:tentative="1">
      <w:start w:val="1"/>
      <w:numFmt w:val="lowerLetter"/>
      <w:lvlText w:val="%5."/>
      <w:lvlJc w:val="left"/>
      <w:pPr>
        <w:ind w:left="3600" w:hanging="360"/>
      </w:pPr>
    </w:lvl>
    <w:lvl w:ilvl="5" w:tplc="69176755" w:tentative="1">
      <w:start w:val="1"/>
      <w:numFmt w:val="lowerRoman"/>
      <w:lvlText w:val="%6."/>
      <w:lvlJc w:val="right"/>
      <w:pPr>
        <w:ind w:left="4320" w:hanging="180"/>
      </w:pPr>
    </w:lvl>
    <w:lvl w:ilvl="6" w:tplc="69176755" w:tentative="1">
      <w:start w:val="1"/>
      <w:numFmt w:val="decimal"/>
      <w:lvlText w:val="%7."/>
      <w:lvlJc w:val="left"/>
      <w:pPr>
        <w:ind w:left="5040" w:hanging="360"/>
      </w:pPr>
    </w:lvl>
    <w:lvl w:ilvl="7" w:tplc="69176755" w:tentative="1">
      <w:start w:val="1"/>
      <w:numFmt w:val="lowerLetter"/>
      <w:lvlText w:val="%8."/>
      <w:lvlJc w:val="left"/>
      <w:pPr>
        <w:ind w:left="5760" w:hanging="360"/>
      </w:pPr>
    </w:lvl>
    <w:lvl w:ilvl="8" w:tplc="69176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98">
    <w:multiLevelType w:val="hybridMultilevel"/>
    <w:lvl w:ilvl="0" w:tplc="16149427">
      <w:start w:val="1"/>
      <w:numFmt w:val="decimal"/>
      <w:lvlText w:val="%1."/>
      <w:lvlJc w:val="left"/>
      <w:pPr>
        <w:ind w:left="720" w:hanging="360"/>
      </w:pPr>
    </w:lvl>
    <w:lvl w:ilvl="1" w:tplc="16149427" w:tentative="1">
      <w:start w:val="1"/>
      <w:numFmt w:val="lowerLetter"/>
      <w:lvlText w:val="%2."/>
      <w:lvlJc w:val="left"/>
      <w:pPr>
        <w:ind w:left="1440" w:hanging="360"/>
      </w:pPr>
    </w:lvl>
    <w:lvl w:ilvl="2" w:tplc="16149427" w:tentative="1">
      <w:start w:val="1"/>
      <w:numFmt w:val="lowerRoman"/>
      <w:lvlText w:val="%3."/>
      <w:lvlJc w:val="right"/>
      <w:pPr>
        <w:ind w:left="2160" w:hanging="180"/>
      </w:pPr>
    </w:lvl>
    <w:lvl w:ilvl="3" w:tplc="16149427" w:tentative="1">
      <w:start w:val="1"/>
      <w:numFmt w:val="decimal"/>
      <w:lvlText w:val="%4."/>
      <w:lvlJc w:val="left"/>
      <w:pPr>
        <w:ind w:left="2880" w:hanging="360"/>
      </w:pPr>
    </w:lvl>
    <w:lvl w:ilvl="4" w:tplc="16149427" w:tentative="1">
      <w:start w:val="1"/>
      <w:numFmt w:val="lowerLetter"/>
      <w:lvlText w:val="%5."/>
      <w:lvlJc w:val="left"/>
      <w:pPr>
        <w:ind w:left="3600" w:hanging="360"/>
      </w:pPr>
    </w:lvl>
    <w:lvl w:ilvl="5" w:tplc="16149427" w:tentative="1">
      <w:start w:val="1"/>
      <w:numFmt w:val="lowerRoman"/>
      <w:lvlText w:val="%6."/>
      <w:lvlJc w:val="right"/>
      <w:pPr>
        <w:ind w:left="4320" w:hanging="180"/>
      </w:pPr>
    </w:lvl>
    <w:lvl w:ilvl="6" w:tplc="16149427" w:tentative="1">
      <w:start w:val="1"/>
      <w:numFmt w:val="decimal"/>
      <w:lvlText w:val="%7."/>
      <w:lvlJc w:val="left"/>
      <w:pPr>
        <w:ind w:left="5040" w:hanging="360"/>
      </w:pPr>
    </w:lvl>
    <w:lvl w:ilvl="7" w:tplc="16149427" w:tentative="1">
      <w:start w:val="1"/>
      <w:numFmt w:val="lowerLetter"/>
      <w:lvlText w:val="%8."/>
      <w:lvlJc w:val="left"/>
      <w:pPr>
        <w:ind w:left="5760" w:hanging="360"/>
      </w:pPr>
    </w:lvl>
    <w:lvl w:ilvl="8" w:tplc="16149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97">
    <w:multiLevelType w:val="hybridMultilevel"/>
    <w:lvl w:ilvl="0" w:tplc="34284697">
      <w:start w:val="1"/>
      <w:numFmt w:val="decimal"/>
      <w:lvlText w:val="%1."/>
      <w:lvlJc w:val="left"/>
      <w:pPr>
        <w:ind w:left="720" w:hanging="360"/>
      </w:pPr>
    </w:lvl>
    <w:lvl w:ilvl="1" w:tplc="34284697" w:tentative="1">
      <w:start w:val="1"/>
      <w:numFmt w:val="lowerLetter"/>
      <w:lvlText w:val="%2."/>
      <w:lvlJc w:val="left"/>
      <w:pPr>
        <w:ind w:left="1440" w:hanging="360"/>
      </w:pPr>
    </w:lvl>
    <w:lvl w:ilvl="2" w:tplc="34284697" w:tentative="1">
      <w:start w:val="1"/>
      <w:numFmt w:val="lowerRoman"/>
      <w:lvlText w:val="%3."/>
      <w:lvlJc w:val="right"/>
      <w:pPr>
        <w:ind w:left="2160" w:hanging="180"/>
      </w:pPr>
    </w:lvl>
    <w:lvl w:ilvl="3" w:tplc="34284697" w:tentative="1">
      <w:start w:val="1"/>
      <w:numFmt w:val="decimal"/>
      <w:lvlText w:val="%4."/>
      <w:lvlJc w:val="left"/>
      <w:pPr>
        <w:ind w:left="2880" w:hanging="360"/>
      </w:pPr>
    </w:lvl>
    <w:lvl w:ilvl="4" w:tplc="34284697" w:tentative="1">
      <w:start w:val="1"/>
      <w:numFmt w:val="lowerLetter"/>
      <w:lvlText w:val="%5."/>
      <w:lvlJc w:val="left"/>
      <w:pPr>
        <w:ind w:left="3600" w:hanging="360"/>
      </w:pPr>
    </w:lvl>
    <w:lvl w:ilvl="5" w:tplc="34284697" w:tentative="1">
      <w:start w:val="1"/>
      <w:numFmt w:val="lowerRoman"/>
      <w:lvlText w:val="%6."/>
      <w:lvlJc w:val="right"/>
      <w:pPr>
        <w:ind w:left="4320" w:hanging="180"/>
      </w:pPr>
    </w:lvl>
    <w:lvl w:ilvl="6" w:tplc="34284697" w:tentative="1">
      <w:start w:val="1"/>
      <w:numFmt w:val="decimal"/>
      <w:lvlText w:val="%7."/>
      <w:lvlJc w:val="left"/>
      <w:pPr>
        <w:ind w:left="5040" w:hanging="360"/>
      </w:pPr>
    </w:lvl>
    <w:lvl w:ilvl="7" w:tplc="34284697" w:tentative="1">
      <w:start w:val="1"/>
      <w:numFmt w:val="lowerLetter"/>
      <w:lvlText w:val="%8."/>
      <w:lvlJc w:val="left"/>
      <w:pPr>
        <w:ind w:left="5760" w:hanging="360"/>
      </w:pPr>
    </w:lvl>
    <w:lvl w:ilvl="8" w:tplc="34284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96">
    <w:multiLevelType w:val="hybridMultilevel"/>
    <w:lvl w:ilvl="0" w:tplc="92384949">
      <w:start w:val="1"/>
      <w:numFmt w:val="decimal"/>
      <w:lvlText w:val="%1."/>
      <w:lvlJc w:val="left"/>
      <w:pPr>
        <w:ind w:left="720" w:hanging="360"/>
      </w:pPr>
    </w:lvl>
    <w:lvl w:ilvl="1" w:tplc="92384949" w:tentative="1">
      <w:start w:val="1"/>
      <w:numFmt w:val="lowerLetter"/>
      <w:lvlText w:val="%2."/>
      <w:lvlJc w:val="left"/>
      <w:pPr>
        <w:ind w:left="1440" w:hanging="360"/>
      </w:pPr>
    </w:lvl>
    <w:lvl w:ilvl="2" w:tplc="92384949" w:tentative="1">
      <w:start w:val="1"/>
      <w:numFmt w:val="lowerRoman"/>
      <w:lvlText w:val="%3."/>
      <w:lvlJc w:val="right"/>
      <w:pPr>
        <w:ind w:left="2160" w:hanging="180"/>
      </w:pPr>
    </w:lvl>
    <w:lvl w:ilvl="3" w:tplc="92384949" w:tentative="1">
      <w:start w:val="1"/>
      <w:numFmt w:val="decimal"/>
      <w:lvlText w:val="%4."/>
      <w:lvlJc w:val="left"/>
      <w:pPr>
        <w:ind w:left="2880" w:hanging="360"/>
      </w:pPr>
    </w:lvl>
    <w:lvl w:ilvl="4" w:tplc="92384949" w:tentative="1">
      <w:start w:val="1"/>
      <w:numFmt w:val="lowerLetter"/>
      <w:lvlText w:val="%5."/>
      <w:lvlJc w:val="left"/>
      <w:pPr>
        <w:ind w:left="3600" w:hanging="360"/>
      </w:pPr>
    </w:lvl>
    <w:lvl w:ilvl="5" w:tplc="92384949" w:tentative="1">
      <w:start w:val="1"/>
      <w:numFmt w:val="lowerRoman"/>
      <w:lvlText w:val="%6."/>
      <w:lvlJc w:val="right"/>
      <w:pPr>
        <w:ind w:left="4320" w:hanging="180"/>
      </w:pPr>
    </w:lvl>
    <w:lvl w:ilvl="6" w:tplc="92384949" w:tentative="1">
      <w:start w:val="1"/>
      <w:numFmt w:val="decimal"/>
      <w:lvlText w:val="%7."/>
      <w:lvlJc w:val="left"/>
      <w:pPr>
        <w:ind w:left="5040" w:hanging="360"/>
      </w:pPr>
    </w:lvl>
    <w:lvl w:ilvl="7" w:tplc="92384949" w:tentative="1">
      <w:start w:val="1"/>
      <w:numFmt w:val="lowerLetter"/>
      <w:lvlText w:val="%8."/>
      <w:lvlJc w:val="left"/>
      <w:pPr>
        <w:ind w:left="5760" w:hanging="360"/>
      </w:pPr>
    </w:lvl>
    <w:lvl w:ilvl="8" w:tplc="92384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95">
    <w:multiLevelType w:val="hybridMultilevel"/>
    <w:lvl w:ilvl="0" w:tplc="66493776">
      <w:start w:val="1"/>
      <w:numFmt w:val="decimal"/>
      <w:lvlText w:val="%1."/>
      <w:lvlJc w:val="left"/>
      <w:pPr>
        <w:ind w:left="720" w:hanging="360"/>
      </w:pPr>
    </w:lvl>
    <w:lvl w:ilvl="1" w:tplc="66493776" w:tentative="1">
      <w:start w:val="1"/>
      <w:numFmt w:val="lowerLetter"/>
      <w:lvlText w:val="%2."/>
      <w:lvlJc w:val="left"/>
      <w:pPr>
        <w:ind w:left="1440" w:hanging="360"/>
      </w:pPr>
    </w:lvl>
    <w:lvl w:ilvl="2" w:tplc="66493776" w:tentative="1">
      <w:start w:val="1"/>
      <w:numFmt w:val="lowerRoman"/>
      <w:lvlText w:val="%3."/>
      <w:lvlJc w:val="right"/>
      <w:pPr>
        <w:ind w:left="2160" w:hanging="180"/>
      </w:pPr>
    </w:lvl>
    <w:lvl w:ilvl="3" w:tplc="66493776" w:tentative="1">
      <w:start w:val="1"/>
      <w:numFmt w:val="decimal"/>
      <w:lvlText w:val="%4."/>
      <w:lvlJc w:val="left"/>
      <w:pPr>
        <w:ind w:left="2880" w:hanging="360"/>
      </w:pPr>
    </w:lvl>
    <w:lvl w:ilvl="4" w:tplc="66493776" w:tentative="1">
      <w:start w:val="1"/>
      <w:numFmt w:val="lowerLetter"/>
      <w:lvlText w:val="%5."/>
      <w:lvlJc w:val="left"/>
      <w:pPr>
        <w:ind w:left="3600" w:hanging="360"/>
      </w:pPr>
    </w:lvl>
    <w:lvl w:ilvl="5" w:tplc="66493776" w:tentative="1">
      <w:start w:val="1"/>
      <w:numFmt w:val="lowerRoman"/>
      <w:lvlText w:val="%6."/>
      <w:lvlJc w:val="right"/>
      <w:pPr>
        <w:ind w:left="4320" w:hanging="180"/>
      </w:pPr>
    </w:lvl>
    <w:lvl w:ilvl="6" w:tplc="66493776" w:tentative="1">
      <w:start w:val="1"/>
      <w:numFmt w:val="decimal"/>
      <w:lvlText w:val="%7."/>
      <w:lvlJc w:val="left"/>
      <w:pPr>
        <w:ind w:left="5040" w:hanging="360"/>
      </w:pPr>
    </w:lvl>
    <w:lvl w:ilvl="7" w:tplc="66493776" w:tentative="1">
      <w:start w:val="1"/>
      <w:numFmt w:val="lowerLetter"/>
      <w:lvlText w:val="%8."/>
      <w:lvlJc w:val="left"/>
      <w:pPr>
        <w:ind w:left="5760" w:hanging="360"/>
      </w:pPr>
    </w:lvl>
    <w:lvl w:ilvl="8" w:tplc="66493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94">
    <w:multiLevelType w:val="hybridMultilevel"/>
    <w:lvl w:ilvl="0" w:tplc="44852577">
      <w:start w:val="1"/>
      <w:numFmt w:val="decimal"/>
      <w:lvlText w:val="%1."/>
      <w:lvlJc w:val="left"/>
      <w:pPr>
        <w:ind w:left="720" w:hanging="360"/>
      </w:pPr>
    </w:lvl>
    <w:lvl w:ilvl="1" w:tplc="44852577" w:tentative="1">
      <w:start w:val="1"/>
      <w:numFmt w:val="lowerLetter"/>
      <w:lvlText w:val="%2."/>
      <w:lvlJc w:val="left"/>
      <w:pPr>
        <w:ind w:left="1440" w:hanging="360"/>
      </w:pPr>
    </w:lvl>
    <w:lvl w:ilvl="2" w:tplc="44852577" w:tentative="1">
      <w:start w:val="1"/>
      <w:numFmt w:val="lowerRoman"/>
      <w:lvlText w:val="%3."/>
      <w:lvlJc w:val="right"/>
      <w:pPr>
        <w:ind w:left="2160" w:hanging="180"/>
      </w:pPr>
    </w:lvl>
    <w:lvl w:ilvl="3" w:tplc="44852577" w:tentative="1">
      <w:start w:val="1"/>
      <w:numFmt w:val="decimal"/>
      <w:lvlText w:val="%4."/>
      <w:lvlJc w:val="left"/>
      <w:pPr>
        <w:ind w:left="2880" w:hanging="360"/>
      </w:pPr>
    </w:lvl>
    <w:lvl w:ilvl="4" w:tplc="44852577" w:tentative="1">
      <w:start w:val="1"/>
      <w:numFmt w:val="lowerLetter"/>
      <w:lvlText w:val="%5."/>
      <w:lvlJc w:val="left"/>
      <w:pPr>
        <w:ind w:left="3600" w:hanging="360"/>
      </w:pPr>
    </w:lvl>
    <w:lvl w:ilvl="5" w:tplc="44852577" w:tentative="1">
      <w:start w:val="1"/>
      <w:numFmt w:val="lowerRoman"/>
      <w:lvlText w:val="%6."/>
      <w:lvlJc w:val="right"/>
      <w:pPr>
        <w:ind w:left="4320" w:hanging="180"/>
      </w:pPr>
    </w:lvl>
    <w:lvl w:ilvl="6" w:tplc="44852577" w:tentative="1">
      <w:start w:val="1"/>
      <w:numFmt w:val="decimal"/>
      <w:lvlText w:val="%7."/>
      <w:lvlJc w:val="left"/>
      <w:pPr>
        <w:ind w:left="5040" w:hanging="360"/>
      </w:pPr>
    </w:lvl>
    <w:lvl w:ilvl="7" w:tplc="44852577" w:tentative="1">
      <w:start w:val="1"/>
      <w:numFmt w:val="lowerLetter"/>
      <w:lvlText w:val="%8."/>
      <w:lvlJc w:val="left"/>
      <w:pPr>
        <w:ind w:left="5760" w:hanging="360"/>
      </w:pPr>
    </w:lvl>
    <w:lvl w:ilvl="8" w:tplc="44852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93">
    <w:multiLevelType w:val="hybridMultilevel"/>
    <w:lvl w:ilvl="0" w:tplc="59591794">
      <w:start w:val="1"/>
      <w:numFmt w:val="decimal"/>
      <w:lvlText w:val="%1."/>
      <w:lvlJc w:val="left"/>
      <w:pPr>
        <w:ind w:left="720" w:hanging="360"/>
      </w:pPr>
    </w:lvl>
    <w:lvl w:ilvl="1" w:tplc="59591794" w:tentative="1">
      <w:start w:val="1"/>
      <w:numFmt w:val="lowerLetter"/>
      <w:lvlText w:val="%2."/>
      <w:lvlJc w:val="left"/>
      <w:pPr>
        <w:ind w:left="1440" w:hanging="360"/>
      </w:pPr>
    </w:lvl>
    <w:lvl w:ilvl="2" w:tplc="59591794" w:tentative="1">
      <w:start w:val="1"/>
      <w:numFmt w:val="lowerRoman"/>
      <w:lvlText w:val="%3."/>
      <w:lvlJc w:val="right"/>
      <w:pPr>
        <w:ind w:left="2160" w:hanging="180"/>
      </w:pPr>
    </w:lvl>
    <w:lvl w:ilvl="3" w:tplc="59591794" w:tentative="1">
      <w:start w:val="1"/>
      <w:numFmt w:val="decimal"/>
      <w:lvlText w:val="%4."/>
      <w:lvlJc w:val="left"/>
      <w:pPr>
        <w:ind w:left="2880" w:hanging="360"/>
      </w:pPr>
    </w:lvl>
    <w:lvl w:ilvl="4" w:tplc="59591794" w:tentative="1">
      <w:start w:val="1"/>
      <w:numFmt w:val="lowerLetter"/>
      <w:lvlText w:val="%5."/>
      <w:lvlJc w:val="left"/>
      <w:pPr>
        <w:ind w:left="3600" w:hanging="360"/>
      </w:pPr>
    </w:lvl>
    <w:lvl w:ilvl="5" w:tplc="59591794" w:tentative="1">
      <w:start w:val="1"/>
      <w:numFmt w:val="lowerRoman"/>
      <w:lvlText w:val="%6."/>
      <w:lvlJc w:val="right"/>
      <w:pPr>
        <w:ind w:left="4320" w:hanging="180"/>
      </w:pPr>
    </w:lvl>
    <w:lvl w:ilvl="6" w:tplc="59591794" w:tentative="1">
      <w:start w:val="1"/>
      <w:numFmt w:val="decimal"/>
      <w:lvlText w:val="%7."/>
      <w:lvlJc w:val="left"/>
      <w:pPr>
        <w:ind w:left="5040" w:hanging="360"/>
      </w:pPr>
    </w:lvl>
    <w:lvl w:ilvl="7" w:tplc="59591794" w:tentative="1">
      <w:start w:val="1"/>
      <w:numFmt w:val="lowerLetter"/>
      <w:lvlText w:val="%8."/>
      <w:lvlJc w:val="left"/>
      <w:pPr>
        <w:ind w:left="5760" w:hanging="360"/>
      </w:pPr>
    </w:lvl>
    <w:lvl w:ilvl="8" w:tplc="59591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92">
    <w:multiLevelType w:val="hybridMultilevel"/>
    <w:lvl w:ilvl="0" w:tplc="229731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9192">
    <w:abstractNumId w:val="19192"/>
  </w:num>
  <w:num w:numId="19193">
    <w:abstractNumId w:val="19193"/>
  </w:num>
  <w:num w:numId="19194">
    <w:abstractNumId w:val="19194"/>
  </w:num>
  <w:num w:numId="19195">
    <w:abstractNumId w:val="19195"/>
  </w:num>
  <w:num w:numId="19196">
    <w:abstractNumId w:val="19196"/>
  </w:num>
  <w:num w:numId="19197">
    <w:abstractNumId w:val="19197"/>
  </w:num>
  <w:num w:numId="19198">
    <w:abstractNumId w:val="19198"/>
  </w:num>
  <w:num w:numId="19199">
    <w:abstractNumId w:val="19199"/>
  </w:num>
  <w:num w:numId="19200">
    <w:abstractNumId w:val="19200"/>
  </w:num>
  <w:num w:numId="19201">
    <w:abstractNumId w:val="19201"/>
  </w:num>
  <w:num w:numId="19202">
    <w:abstractNumId w:val="19202"/>
  </w:num>
  <w:num w:numId="19203">
    <w:abstractNumId w:val="19203"/>
  </w:num>
  <w:num w:numId="19204">
    <w:abstractNumId w:val="19204"/>
  </w:num>
  <w:num w:numId="19205">
    <w:abstractNumId w:val="19205"/>
  </w:num>
  <w:num w:numId="19206">
    <w:abstractNumId w:val="19206"/>
  </w:num>
  <w:num w:numId="19207">
    <w:abstractNumId w:val="19207"/>
  </w:num>
  <w:num w:numId="19208">
    <w:abstractNumId w:val="19208"/>
  </w:num>
  <w:num w:numId="19209">
    <w:abstractNumId w:val="19209"/>
  </w:num>
  <w:num w:numId="19210">
    <w:abstractNumId w:val="19210"/>
  </w:num>
  <w:num w:numId="19211">
    <w:abstractNumId w:val="19211"/>
  </w:num>
  <w:num w:numId="19212">
    <w:abstractNumId w:val="19212"/>
  </w:num>
  <w:num w:numId="19213">
    <w:abstractNumId w:val="19213"/>
  </w:num>
  <w:num w:numId="19214">
    <w:abstractNumId w:val="19214"/>
  </w:num>
  <w:num w:numId="19215">
    <w:abstractNumId w:val="19215"/>
  </w:num>
  <w:num w:numId="19216">
    <w:abstractNumId w:val="19216"/>
  </w:num>
  <w:num w:numId="19217">
    <w:abstractNumId w:val="19217"/>
  </w:num>
  <w:num w:numId="19218">
    <w:abstractNumId w:val="19218"/>
  </w:num>
  <w:num w:numId="19219">
    <w:abstractNumId w:val="19219"/>
  </w:num>
  <w:num w:numId="19220">
    <w:abstractNumId w:val="19220"/>
  </w:num>
  <w:num w:numId="19221">
    <w:abstractNumId w:val="19221"/>
  </w:num>
  <w:num w:numId="19222">
    <w:abstractNumId w:val="19222"/>
  </w:num>
  <w:num w:numId="19223">
    <w:abstractNumId w:val="19223"/>
  </w:num>
  <w:num w:numId="19224">
    <w:abstractNumId w:val="19224"/>
  </w:num>
  <w:num w:numId="19225">
    <w:abstractNumId w:val="19225"/>
  </w:num>
  <w:num w:numId="19226">
    <w:abstractNumId w:val="19226"/>
  </w:num>
  <w:num w:numId="19227">
    <w:abstractNumId w:val="19227"/>
  </w:num>
  <w:num w:numId="19228">
    <w:abstractNumId w:val="19228"/>
  </w:num>
  <w:num w:numId="19229">
    <w:abstractNumId w:val="19229"/>
  </w:num>
  <w:num w:numId="19230">
    <w:abstractNumId w:val="19230"/>
  </w:num>
  <w:num w:numId="19231">
    <w:abstractNumId w:val="19231"/>
  </w:num>
  <w:num w:numId="19232">
    <w:abstractNumId w:val="19232"/>
  </w:num>
  <w:num w:numId="19233">
    <w:abstractNumId w:val="19233"/>
  </w:num>
  <w:num w:numId="19234">
    <w:abstractNumId w:val="19234"/>
  </w:num>
  <w:num w:numId="19235">
    <w:abstractNumId w:val="19235"/>
  </w:num>
  <w:num w:numId="19236">
    <w:abstractNumId w:val="19236"/>
  </w:num>
  <w:num w:numId="19237">
    <w:abstractNumId w:val="19237"/>
  </w:num>
  <w:num w:numId="19238">
    <w:abstractNumId w:val="19238"/>
  </w:num>
  <w:num w:numId="19239">
    <w:abstractNumId w:val="19239"/>
  </w:num>
  <w:num w:numId="19240">
    <w:abstractNumId w:val="19240"/>
  </w:num>
  <w:num w:numId="19241">
    <w:abstractNumId w:val="19241"/>
  </w:num>
  <w:num w:numId="19242">
    <w:abstractNumId w:val="19242"/>
  </w:num>
  <w:num w:numId="19243">
    <w:abstractNumId w:val="19243"/>
  </w:num>
  <w:num w:numId="19244">
    <w:abstractNumId w:val="19244"/>
  </w:num>
  <w:num w:numId="19245">
    <w:abstractNumId w:val="19245"/>
  </w:num>
  <w:num w:numId="19246">
    <w:abstractNumId w:val="19246"/>
  </w:num>
  <w:num w:numId="19247">
    <w:abstractNumId w:val="19247"/>
  </w:num>
  <w:num w:numId="19248">
    <w:abstractNumId w:val="19248"/>
  </w:num>
  <w:num w:numId="19249">
    <w:abstractNumId w:val="19249"/>
  </w:num>
  <w:num w:numId="19250">
    <w:abstractNumId w:val="19250"/>
  </w:num>
  <w:num w:numId="19251">
    <w:abstractNumId w:val="19251"/>
  </w:num>
  <w:num w:numId="19252">
    <w:abstractNumId w:val="19252"/>
  </w:num>
  <w:num w:numId="19253">
    <w:abstractNumId w:val="19253"/>
  </w:num>
  <w:num w:numId="19254">
    <w:abstractNumId w:val="19254"/>
  </w:num>
  <w:num w:numId="19255">
    <w:abstractNumId w:val="19255"/>
  </w:num>
  <w:num w:numId="19256">
    <w:abstractNumId w:val="19256"/>
  </w:num>
  <w:num w:numId="19257">
    <w:abstractNumId w:val="19257"/>
  </w:num>
  <w:num w:numId="19258">
    <w:abstractNumId w:val="19258"/>
  </w:num>
  <w:num w:numId="19259">
    <w:abstractNumId w:val="19259"/>
  </w:num>
  <w:num w:numId="19260">
    <w:abstractNumId w:val="19260"/>
  </w:num>
  <w:num w:numId="19261">
    <w:abstractNumId w:val="19261"/>
  </w:num>
  <w:num w:numId="19262">
    <w:abstractNumId w:val="19262"/>
  </w:num>
  <w:num w:numId="19263">
    <w:abstractNumId w:val="19263"/>
  </w:num>
  <w:num w:numId="19264">
    <w:abstractNumId w:val="19264"/>
  </w:num>
  <w:num w:numId="19265">
    <w:abstractNumId w:val="19265"/>
  </w:num>
  <w:num w:numId="19266">
    <w:abstractNumId w:val="19266"/>
  </w:num>
  <w:num w:numId="19267">
    <w:abstractNumId w:val="19267"/>
  </w:num>
  <w:num w:numId="19268">
    <w:abstractNumId w:val="19268"/>
  </w:num>
  <w:num w:numId="19269">
    <w:abstractNumId w:val="19269"/>
  </w:num>
  <w:num w:numId="19270">
    <w:abstractNumId w:val="19270"/>
  </w:num>
  <w:num w:numId="19271">
    <w:abstractNumId w:val="19271"/>
  </w:num>
  <w:num w:numId="19272">
    <w:abstractNumId w:val="19272"/>
  </w:num>
  <w:num w:numId="19273">
    <w:abstractNumId w:val="19273"/>
  </w:num>
  <w:num w:numId="19274">
    <w:abstractNumId w:val="19274"/>
  </w:num>
  <w:num w:numId="19275">
    <w:abstractNumId w:val="19275"/>
  </w:num>
  <w:num w:numId="19276">
    <w:abstractNumId w:val="19276"/>
  </w:num>
  <w:num w:numId="19277">
    <w:abstractNumId w:val="19277"/>
  </w:num>
  <w:num w:numId="19278">
    <w:abstractNumId w:val="19278"/>
  </w:num>
  <w:num w:numId="19279">
    <w:abstractNumId w:val="19279"/>
  </w:num>
  <w:num w:numId="19280">
    <w:abstractNumId w:val="19280"/>
  </w:num>
  <w:num w:numId="19281">
    <w:abstractNumId w:val="19281"/>
  </w:num>
  <w:num w:numId="19282">
    <w:abstractNumId w:val="19282"/>
  </w:num>
  <w:num w:numId="19283">
    <w:abstractNumId w:val="19283"/>
  </w:num>
  <w:num w:numId="19284">
    <w:abstractNumId w:val="19284"/>
  </w:num>
  <w:num w:numId="19285">
    <w:abstractNumId w:val="19285"/>
  </w:num>
  <w:num w:numId="19286">
    <w:abstractNumId w:val="19286"/>
  </w:num>
  <w:num w:numId="19287">
    <w:abstractNumId w:val="19287"/>
  </w:num>
  <w:num w:numId="19288">
    <w:abstractNumId w:val="19288"/>
  </w:num>
  <w:num w:numId="19289">
    <w:abstractNumId w:val="19289"/>
  </w:num>
  <w:num w:numId="19290">
    <w:abstractNumId w:val="19290"/>
  </w:num>
  <w:num w:numId="19291">
    <w:abstractNumId w:val="19291"/>
  </w:num>
  <w:num w:numId="19292">
    <w:abstractNumId w:val="19292"/>
  </w:num>
  <w:num w:numId="19293">
    <w:abstractNumId w:val="19293"/>
  </w:num>
  <w:num w:numId="19294">
    <w:abstractNumId w:val="19294"/>
  </w:num>
  <w:num w:numId="19295">
    <w:abstractNumId w:val="19295"/>
  </w:num>
  <w:num w:numId="19296">
    <w:abstractNumId w:val="19296"/>
  </w:num>
  <w:num w:numId="19297">
    <w:abstractNumId w:val="19297"/>
  </w:num>
  <w:num w:numId="19298">
    <w:abstractNumId w:val="19298"/>
  </w:num>
  <w:num w:numId="19299">
    <w:abstractNumId w:val="19299"/>
  </w:num>
  <w:num w:numId="19300">
    <w:abstractNumId w:val="19300"/>
  </w:num>
  <w:num w:numId="19301">
    <w:abstractNumId w:val="19301"/>
  </w:num>
  <w:num w:numId="19302">
    <w:abstractNumId w:val="1930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49222725" Type="http://schemas.openxmlformats.org/officeDocument/2006/relationships/comments" Target="comments.xml"/><Relationship Id="rId865818379" Type="http://schemas.microsoft.com/office/2011/relationships/commentsExtended" Target="commentsExtended.xml"/><Relationship Id="rId76124919" Type="http://schemas.openxmlformats.org/officeDocument/2006/relationships/image" Target="media/imgrId76124919.jpg"/><Relationship Id="rId2940677eb078011cc" Type="http://schemas.openxmlformats.org/officeDocument/2006/relationships/hyperlink" Target="https://iservice.lombardini.it/jsp/Template2/manuale.jsp?id=198&amp;parent=1000" TargetMode="External"/><Relationship Id="rId1747677eb078481ab" Type="http://schemas.openxmlformats.org/officeDocument/2006/relationships/hyperlink" Target="https://iservice.lombardini.it/jsp/Template2/manuale.jsp?id=198&amp;parent=1000" TargetMode="External"/><Relationship Id="rId6361677eb078b5933" Type="http://schemas.openxmlformats.org/officeDocument/2006/relationships/hyperlink" Target="https://iservice.lombardini.it/jsp/Template2/manuale.jsp?id=198&amp;parent=1000" TargetMode="External"/><Relationship Id="rId1141677eb078b63f9" Type="http://schemas.openxmlformats.org/officeDocument/2006/relationships/hyperlink" Target="https://iservice.lombardini.it/jsp/Template2/manuale.jsp?id=178&amp;parent=1000" TargetMode="External"/><Relationship Id="rId3885677eb078b6680" Type="http://schemas.openxmlformats.org/officeDocument/2006/relationships/hyperlink" Target="https://iservice.lombardini.it/jsp/Template2/manuale.jsp?id=178&amp;parent=1000" TargetMode="External"/><Relationship Id="rId2537677eb078b6e65" Type="http://schemas.openxmlformats.org/officeDocument/2006/relationships/hyperlink" Target="https://iservice.lombardini.it/jsp/Template2/manuale.jsp?id=178&amp;parent=1000" TargetMode="External"/><Relationship Id="rId7602677eb0792b1ea" Type="http://schemas.openxmlformats.org/officeDocument/2006/relationships/hyperlink" Target="https://iservice.lombardini.it/jsp/Template2/manuale.jsp?id=198&amp;parent=1000" TargetMode="External"/><Relationship Id="rId4927677eb0797ebc4" Type="http://schemas.openxmlformats.org/officeDocument/2006/relationships/hyperlink" Target="https://iservice.lombardini.it/jsp/Template2/manuale.jsp?id=198&amp;parent=1000" TargetMode="External"/><Relationship Id="rId3169677eb07a10e86" Type="http://schemas.openxmlformats.org/officeDocument/2006/relationships/hyperlink" Target="https://iservice.lombardini.it/jsp/Template2/manuale.jsp?id=198&amp;parent=1000" TargetMode="External"/><Relationship Id="rId2373677eb07a933a7" Type="http://schemas.openxmlformats.org/officeDocument/2006/relationships/hyperlink" Target="https://iservice.lombardini.it/jsp/Template2/manuale.jsp?id=822&amp;parent=1000" TargetMode="External"/><Relationship Id="rId6300677eb07aca15c" Type="http://schemas.openxmlformats.org/officeDocument/2006/relationships/hyperlink" Target="https://iservice.lombardini.it/jsp/Template2/manuale.jsp?id=180&amp;parent=1000" TargetMode="External"/><Relationship Id="rId4229677eb07aca3a2" Type="http://schemas.openxmlformats.org/officeDocument/2006/relationships/hyperlink" Target="https://iservice.lombardini.it/jsp/Template2/manuale.jsp?id=181&amp;parent=1000" TargetMode="External"/><Relationship Id="rId3343677eb07aca5c9" Type="http://schemas.openxmlformats.org/officeDocument/2006/relationships/hyperlink" Target="https://iservice.lombardini.it/jsp/Template2/manuale.jsp?id=182&amp;parent=1000" TargetMode="External"/><Relationship Id="rId6062677eb07ae1615" Type="http://schemas.openxmlformats.org/officeDocument/2006/relationships/hyperlink" Target="https://iservice.lombardini.it/jsp/Template2/manuale.jsp?id=283&amp;parent=1136" TargetMode="External"/><Relationship Id="rId5625677eb07ae216a" Type="http://schemas.openxmlformats.org/officeDocument/2006/relationships/hyperlink" Target="https://iservice.lombardini.it/jsp/Template2/manuale.jsp?id=121&amp;parent=1000" TargetMode="External"/><Relationship Id="rId3680677eb07b4a6f4" Type="http://schemas.openxmlformats.org/officeDocument/2006/relationships/hyperlink" Target="https://iservice.lombardini.it/jsp/Template2/manuale.jsp?id=191&amp;parent=1000" TargetMode="External"/><Relationship Id="rId8124677eb07b4adbf" Type="http://schemas.openxmlformats.org/officeDocument/2006/relationships/hyperlink" Target="https://iservice.lombardini.it/jsp/Template2/manuale.jsp?id=191&amp;parent=1000" TargetMode="External"/><Relationship Id="rId5782677eb07b57e3a" Type="http://schemas.openxmlformats.org/officeDocument/2006/relationships/hyperlink" Target="https://iservice.lombardini.it/jsp/Template2/manuale.jsp?id=822&amp;parent=1000" TargetMode="External"/><Relationship Id="rId8520677eb07b6ad03" Type="http://schemas.openxmlformats.org/officeDocument/2006/relationships/hyperlink" Target="https://iservice.lombardini.it/jsp/Template2/manuale.jsp?id=822&amp;parent=1000" TargetMode="External"/><Relationship Id="rId4519677eb07b80b7d" Type="http://schemas.openxmlformats.org/officeDocument/2006/relationships/hyperlink" Target="https://iservice.lombardini.it/jsp/Template2/manuale.jsp?id=822&amp;parent=1000" TargetMode="External"/><Relationship Id="rId9849677eb07b82ddd" Type="http://schemas.openxmlformats.org/officeDocument/2006/relationships/hyperlink" Target="https://iservice.lombardini.it/jsp/Template2/manuale.jsp?id=161&amp;parent=1000" TargetMode="External"/><Relationship Id="rId1106677eb07b9a13a" Type="http://schemas.openxmlformats.org/officeDocument/2006/relationships/hyperlink" Target="https://iservice.lombardini.it/jsp/Template2/manuale.jsp?id=198&amp;parent=1000" TargetMode="External"/><Relationship Id="rId8595677eb07bacb87" Type="http://schemas.openxmlformats.org/officeDocument/2006/relationships/hyperlink" Target="https://iservice.lombardini.it/jsp/Template2/manuale.jsp?id=121&amp;parent=1000" TargetMode="External"/><Relationship Id="rId2202677eb07bb2d54" Type="http://schemas.openxmlformats.org/officeDocument/2006/relationships/hyperlink" Target="https://iservice.lombardini.it/jsp/Template2/manuale.jsp?id=283&amp;parent=1136" TargetMode="External"/><Relationship Id="rId1663677eb07c30d20" Type="http://schemas.openxmlformats.org/officeDocument/2006/relationships/hyperlink" Target="https://iservice.lombardini.it/jsp/Template2/manuale.jsp?id=121&amp;parent=1000" TargetMode="External"/><Relationship Id="rId9345677eb07c312c6" Type="http://schemas.openxmlformats.org/officeDocument/2006/relationships/hyperlink" Target="https://iservice.lombardini.it/jsp/Template2/manuale.jsp?id=121&amp;parent=1000" TargetMode="External"/><Relationship Id="rId6223677eb07c3a532" Type="http://schemas.openxmlformats.org/officeDocument/2006/relationships/hyperlink" Target="https://iservice.lombardini.it/jsp/Template2/manuale.jsp?id=283&amp;parent=1136" TargetMode="External"/><Relationship Id="rId4329677eb07cd0959" Type="http://schemas.openxmlformats.org/officeDocument/2006/relationships/hyperlink" Target="https://iservice.lombardini.it/jsp/Template2/manuale.jsp?id=121&amp;parent=1000" TargetMode="External"/><Relationship Id="rId5205677eb07ce2da8" Type="http://schemas.openxmlformats.org/officeDocument/2006/relationships/hyperlink" Target="https://iservice.lombardini.it/jsp/Template2/manuale.jsp?id=145&amp;parent=1000" TargetMode="External"/><Relationship Id="rId9327677eb07ce3e51" Type="http://schemas.openxmlformats.org/officeDocument/2006/relationships/hyperlink" Target="https://iservice.lombardini.it/jsp/Template2/manuale.jsp?id=145&amp;parent=1000" TargetMode="External"/><Relationship Id="rId8813677eb07ceed2d" Type="http://schemas.openxmlformats.org/officeDocument/2006/relationships/hyperlink" Target="https://iservice.lombardini.it/jsp/Template2/manuale.jsp?id=121&amp;parent=1000" TargetMode="External"/><Relationship Id="rId9143677eb07d09291" Type="http://schemas.openxmlformats.org/officeDocument/2006/relationships/hyperlink" Target="https://iservice.lombardini.it/jsp/Template2/manuale.jsp?id=822&amp;parent=1000" TargetMode="External"/><Relationship Id="rId1249677eb07d6b6af" Type="http://schemas.openxmlformats.org/officeDocument/2006/relationships/hyperlink" Target="https://iservice.lombardini.it/jsp/Template2/manuale.jsp?id=162&amp;parent=1000" TargetMode="External"/><Relationship Id="rId3634677eb07ebaa86" Type="http://schemas.openxmlformats.org/officeDocument/2006/relationships/hyperlink" Target="https://iservice.lombardini.it/jsp/Template2/manuale.jsp?id=121&amp;parent=1000" TargetMode="External"/><Relationship Id="rId2217677eb07ed004f" Type="http://schemas.openxmlformats.org/officeDocument/2006/relationships/hyperlink" Target="https://iservice.lombardini.it/jsp/Template2/manuale.jsp?id=822&amp;parent=1000" TargetMode="External"/><Relationship Id="rId6461677eb07f0a78f" Type="http://schemas.openxmlformats.org/officeDocument/2006/relationships/hyperlink" Target="https://iservice.lombardini.it/jsp/Template2/manuale.jsp?id=822&amp;parent=1000" TargetMode="External"/><Relationship Id="rId1154677eb07f39e54" Type="http://schemas.openxmlformats.org/officeDocument/2006/relationships/hyperlink" Target="https://iservice.lombardini.it/jsp/Template2/manuale.jsp?id=121&amp;parent=1000" TargetMode="External"/><Relationship Id="rId6082677eb07f5120b" Type="http://schemas.openxmlformats.org/officeDocument/2006/relationships/hyperlink" Target="https://iservice.lombardini.it/jsp/Template2/manuale.jsp?id=822&amp;parent=1000" TargetMode="External"/><Relationship Id="rId1836677eb07f80235" Type="http://schemas.openxmlformats.org/officeDocument/2006/relationships/hyperlink" Target="https://iservice.lombardini.it/jsp/Template2/manuale.jsp?id=822&amp;parent=1000" TargetMode="External"/><Relationship Id="rId3570677eb08036ba3" Type="http://schemas.openxmlformats.org/officeDocument/2006/relationships/hyperlink" Target="https://iservice.lombardini.it/jsp/Template4/manuale.jsp?id=822&amp;parent=1088" TargetMode="External"/><Relationship Id="rId9706677eb0805d1e9" Type="http://schemas.openxmlformats.org/officeDocument/2006/relationships/hyperlink" Target="https://iservice.lombardini.it/jsp/Template2/manuale.jsp?id=822&amp;parent=1000" TargetMode="External"/><Relationship Id="rId5738677eb07800606" Type="http://schemas.openxmlformats.org/officeDocument/2006/relationships/image" Target="media/imgrId5738677eb07800606.jpg"/><Relationship Id="rId1754677eb07810e25" Type="http://schemas.openxmlformats.org/officeDocument/2006/relationships/image" Target="media/imgrId1754677eb07810e25.png"/><Relationship Id="rId8877677eb0781bfa7" Type="http://schemas.openxmlformats.org/officeDocument/2006/relationships/image" Target="media/imgrId8877677eb0781bfa7.jpg"/><Relationship Id="rId8348677eb07821e9c" Type="http://schemas.openxmlformats.org/officeDocument/2006/relationships/image" Target="media/imgrId8348677eb07821e9c.jpg"/><Relationship Id="rId3783677eb0782c77a" Type="http://schemas.openxmlformats.org/officeDocument/2006/relationships/image" Target="media/imgrId3783677eb0782c77a.jpg"/><Relationship Id="rId6980677eb078377ff" Type="http://schemas.openxmlformats.org/officeDocument/2006/relationships/image" Target="media/imgrId6980677eb078377ff.jpg"/><Relationship Id="rId4859677eb078417c3" Type="http://schemas.openxmlformats.org/officeDocument/2006/relationships/image" Target="media/imgrId4859677eb078417c3.jpg"/><Relationship Id="rId9490677eb078474f9" Type="http://schemas.openxmlformats.org/officeDocument/2006/relationships/image" Target="media/imgrId9490677eb078474f9.jpg"/><Relationship Id="rId8775677eb07851233" Type="http://schemas.openxmlformats.org/officeDocument/2006/relationships/image" Target="media/imgrId8775677eb07851233.png"/><Relationship Id="rId5912677eb0785ae05" Type="http://schemas.openxmlformats.org/officeDocument/2006/relationships/image" Target="media/imgrId5912677eb0785ae05.jpg"/><Relationship Id="rId2553677eb07865e16" Type="http://schemas.openxmlformats.org/officeDocument/2006/relationships/image" Target="media/imgrId2553677eb07865e16.jpg"/><Relationship Id="rId7863677eb0786dc6b" Type="http://schemas.openxmlformats.org/officeDocument/2006/relationships/image" Target="media/imgrId7863677eb0786dc6b.jpg"/><Relationship Id="rId2792677eb07879152" Type="http://schemas.openxmlformats.org/officeDocument/2006/relationships/image" Target="media/imgrId2792677eb07879152.png"/><Relationship Id="rId3645677eb07884bf2" Type="http://schemas.openxmlformats.org/officeDocument/2006/relationships/image" Target="media/imgrId3645677eb07884bf2.png"/><Relationship Id="rId5198677eb0788e5e9" Type="http://schemas.openxmlformats.org/officeDocument/2006/relationships/image" Target="media/imgrId5198677eb0788e5e9.png"/><Relationship Id="rId2176677eb07899488" Type="http://schemas.openxmlformats.org/officeDocument/2006/relationships/image" Target="media/imgrId2176677eb07899488.png"/><Relationship Id="rId9112677eb078a1009" Type="http://schemas.openxmlformats.org/officeDocument/2006/relationships/image" Target="media/imgrId9112677eb078a1009.jpg"/><Relationship Id="rId6626677eb078ac741" Type="http://schemas.openxmlformats.org/officeDocument/2006/relationships/image" Target="media/imgrId6626677eb078ac741.png"/><Relationship Id="rId1450677eb078b4d4c" Type="http://schemas.openxmlformats.org/officeDocument/2006/relationships/image" Target="media/imgrId1450677eb078b4d4c.jpg"/><Relationship Id="rId3271677eb078c7bc5" Type="http://schemas.openxmlformats.org/officeDocument/2006/relationships/image" Target="media/imgrId3271677eb078c7bc5.png"/><Relationship Id="rId7889677eb078d12e0" Type="http://schemas.openxmlformats.org/officeDocument/2006/relationships/image" Target="media/imgrId7889677eb078d12e0.jpg"/><Relationship Id="rId4183677eb078da9ec" Type="http://schemas.openxmlformats.org/officeDocument/2006/relationships/image" Target="media/imgrId4183677eb078da9ec.jpg"/><Relationship Id="rId9297677eb078e4706" Type="http://schemas.openxmlformats.org/officeDocument/2006/relationships/image" Target="media/imgrId9297677eb078e4706.jpg"/><Relationship Id="rId2578677eb078f13f9" Type="http://schemas.openxmlformats.org/officeDocument/2006/relationships/image" Target="media/imgrId2578677eb078f13f9.jpg"/><Relationship Id="rId1527677eb07908c31" Type="http://schemas.openxmlformats.org/officeDocument/2006/relationships/image" Target="media/imgrId1527677eb07908c31.jpg"/><Relationship Id="rId1384677eb07913e1d" Type="http://schemas.openxmlformats.org/officeDocument/2006/relationships/image" Target="media/imgrId1384677eb07913e1d.jpg"/><Relationship Id="rId5796677eb07920783" Type="http://schemas.openxmlformats.org/officeDocument/2006/relationships/image" Target="media/imgrId5796677eb07920783.png"/><Relationship Id="rId4735677eb0792a58a" Type="http://schemas.openxmlformats.org/officeDocument/2006/relationships/image" Target="media/imgrId4735677eb0792a58a.jpg"/><Relationship Id="rId1143677eb079354f6" Type="http://schemas.openxmlformats.org/officeDocument/2006/relationships/image" Target="media/imgrId1143677eb079354f6.jpg"/><Relationship Id="rId7558677eb079470f8" Type="http://schemas.openxmlformats.org/officeDocument/2006/relationships/image" Target="media/imgrId7558677eb079470f8.jpg"/><Relationship Id="rId8206677eb0794fc5c" Type="http://schemas.openxmlformats.org/officeDocument/2006/relationships/image" Target="media/imgrId8206677eb0794fc5c.jpg"/><Relationship Id="rId1129677eb0795853c" Type="http://schemas.openxmlformats.org/officeDocument/2006/relationships/image" Target="media/imgrId1129677eb0795853c.jpg"/><Relationship Id="rId9841677eb07967e5b" Type="http://schemas.openxmlformats.org/officeDocument/2006/relationships/image" Target="media/imgrId9841677eb07967e5b.jpg"/><Relationship Id="rId5808677eb079747b9" Type="http://schemas.openxmlformats.org/officeDocument/2006/relationships/image" Target="media/imgrId5808677eb079747b9.jpg"/><Relationship Id="rId6582677eb0797df3c" Type="http://schemas.openxmlformats.org/officeDocument/2006/relationships/image" Target="media/imgrId6582677eb0797df3c.jpg"/><Relationship Id="rId2901677eb0798b678" Type="http://schemas.openxmlformats.org/officeDocument/2006/relationships/image" Target="media/imgrId2901677eb0798b678.jpg"/><Relationship Id="rId3615677eb07994dd3" Type="http://schemas.openxmlformats.org/officeDocument/2006/relationships/image" Target="media/imgrId3615677eb07994dd3.jpg"/><Relationship Id="rId5045677eb079a37ea" Type="http://schemas.openxmlformats.org/officeDocument/2006/relationships/image" Target="media/imgrId5045677eb079a37ea.jpg"/><Relationship Id="rId9744677eb079aebb6" Type="http://schemas.openxmlformats.org/officeDocument/2006/relationships/image" Target="media/imgrId9744677eb079aebb6.jpg"/><Relationship Id="rId3864677eb079b69a0" Type="http://schemas.openxmlformats.org/officeDocument/2006/relationships/image" Target="media/imgrId3864677eb079b69a0.jpg"/><Relationship Id="rId2321677eb079c5472" Type="http://schemas.openxmlformats.org/officeDocument/2006/relationships/image" Target="media/imgrId2321677eb079c5472.jpg"/><Relationship Id="rId6856677eb079d02c8" Type="http://schemas.openxmlformats.org/officeDocument/2006/relationships/image" Target="media/imgrId6856677eb079d02c8.jpg"/><Relationship Id="rId3970677eb079dc303" Type="http://schemas.openxmlformats.org/officeDocument/2006/relationships/image" Target="media/imgrId3970677eb079dc303.jpg"/><Relationship Id="rId4387677eb079e458f" Type="http://schemas.openxmlformats.org/officeDocument/2006/relationships/image" Target="media/imgrId4387677eb079e458f.jpg"/><Relationship Id="rId3099677eb079f06de" Type="http://schemas.openxmlformats.org/officeDocument/2006/relationships/image" Target="media/imgrId3099677eb079f06de.jpg"/><Relationship Id="rId7627677eb07a0a733" Type="http://schemas.openxmlformats.org/officeDocument/2006/relationships/image" Target="media/imgrId7627677eb07a0a733.jpg"/><Relationship Id="rId7655677eb07a102b3" Type="http://schemas.openxmlformats.org/officeDocument/2006/relationships/image" Target="media/imgrId7655677eb07a102b3.jpg"/><Relationship Id="rId6329677eb07a1dfa9" Type="http://schemas.openxmlformats.org/officeDocument/2006/relationships/image" Target="media/imgrId6329677eb07a1dfa9.jpg"/><Relationship Id="rId8854677eb07a2bf25" Type="http://schemas.openxmlformats.org/officeDocument/2006/relationships/image" Target="media/imgrId8854677eb07a2bf25.jpg"/><Relationship Id="rId2324677eb07a37009" Type="http://schemas.openxmlformats.org/officeDocument/2006/relationships/image" Target="media/imgrId2324677eb07a37009.jpg"/><Relationship Id="rId1516677eb07a42d27" Type="http://schemas.openxmlformats.org/officeDocument/2006/relationships/image" Target="media/imgrId1516677eb07a42d27.jpg"/><Relationship Id="rId7928677eb07a4cd08" Type="http://schemas.openxmlformats.org/officeDocument/2006/relationships/image" Target="media/imgrId7928677eb07a4cd08.jpg"/><Relationship Id="rId6221677eb07a569a9" Type="http://schemas.openxmlformats.org/officeDocument/2006/relationships/image" Target="media/imgrId6221677eb07a569a9.jpg"/><Relationship Id="rId1215677eb07a61a31" Type="http://schemas.openxmlformats.org/officeDocument/2006/relationships/image" Target="media/imgrId1215677eb07a61a31.jpg"/><Relationship Id="rId1419677eb07a6a591" Type="http://schemas.openxmlformats.org/officeDocument/2006/relationships/image" Target="media/imgrId1419677eb07a6a591.jpg"/><Relationship Id="rId4194677eb07a75e77" Type="http://schemas.openxmlformats.org/officeDocument/2006/relationships/image" Target="media/imgrId4194677eb07a75e77.jpg"/><Relationship Id="rId4570677eb07a8083d" Type="http://schemas.openxmlformats.org/officeDocument/2006/relationships/image" Target="media/imgrId4570677eb07a8083d.jpg"/><Relationship Id="rId7642677eb07a8c8e8" Type="http://schemas.openxmlformats.org/officeDocument/2006/relationships/image" Target="media/imgrId7642677eb07a8c8e8.jpg"/><Relationship Id="rId1306677eb07a91de1" Type="http://schemas.openxmlformats.org/officeDocument/2006/relationships/image" Target="media/imgrId1306677eb07a91de1.jpg"/><Relationship Id="rId9223677eb07a9e3ef" Type="http://schemas.openxmlformats.org/officeDocument/2006/relationships/image" Target="media/imgrId9223677eb07a9e3ef.jpg"/><Relationship Id="rId6780677eb07aa5d6e" Type="http://schemas.openxmlformats.org/officeDocument/2006/relationships/image" Target="media/imgrId6780677eb07aa5d6e.jpg"/><Relationship Id="rId1843677eb07ab40b4" Type="http://schemas.openxmlformats.org/officeDocument/2006/relationships/image" Target="media/imgrId1843677eb07ab40b4.jpg"/><Relationship Id="rId1578677eb07ac0414" Type="http://schemas.openxmlformats.org/officeDocument/2006/relationships/image" Target="media/imgrId1578677eb07ac0414.jpg"/><Relationship Id="rId1987677eb07ac9493" Type="http://schemas.openxmlformats.org/officeDocument/2006/relationships/image" Target="media/imgrId1987677eb07ac9493.jpg"/><Relationship Id="rId2945677eb07ad66a1" Type="http://schemas.openxmlformats.org/officeDocument/2006/relationships/image" Target="media/imgrId2945677eb07ad66a1.jpg"/><Relationship Id="rId7542677eb07ae095b" Type="http://schemas.openxmlformats.org/officeDocument/2006/relationships/image" Target="media/imgrId7542677eb07ae095b.jpg"/><Relationship Id="rId4308677eb07aeb9d1" Type="http://schemas.openxmlformats.org/officeDocument/2006/relationships/image" Target="media/imgrId4308677eb07aeb9d1.jpg"/><Relationship Id="rId4088677eb07b02af9" Type="http://schemas.openxmlformats.org/officeDocument/2006/relationships/image" Target="media/imgrId4088677eb07b02af9.jpg"/><Relationship Id="rId2051677eb07b0fc7f" Type="http://schemas.openxmlformats.org/officeDocument/2006/relationships/image" Target="media/imgrId2051677eb07b0fc7f.jpg"/><Relationship Id="rId2376677eb07b1f9e7" Type="http://schemas.openxmlformats.org/officeDocument/2006/relationships/image" Target="media/imgrId2376677eb07b1f9e7.jpg"/><Relationship Id="rId6871677eb07b2843c" Type="http://schemas.openxmlformats.org/officeDocument/2006/relationships/image" Target="media/imgrId6871677eb07b2843c.jpg"/><Relationship Id="rId8596677eb07b33dec" Type="http://schemas.openxmlformats.org/officeDocument/2006/relationships/image" Target="media/imgrId8596677eb07b33dec.jpg"/><Relationship Id="rId5873677eb07b3f959" Type="http://schemas.openxmlformats.org/officeDocument/2006/relationships/image" Target="media/imgrId5873677eb07b3f959.jpg"/><Relationship Id="rId7035677eb07b49f9a" Type="http://schemas.openxmlformats.org/officeDocument/2006/relationships/image" Target="media/imgrId7035677eb07b49f9a.jpg"/><Relationship Id="rId3707677eb07b5750f" Type="http://schemas.openxmlformats.org/officeDocument/2006/relationships/image" Target="media/imgrId3707677eb07b5750f.jpg"/><Relationship Id="rId9851677eb07b6929f" Type="http://schemas.openxmlformats.org/officeDocument/2006/relationships/image" Target="media/imgrId9851677eb07b6929f.jpg"/><Relationship Id="rId7546677eb07b77633" Type="http://schemas.openxmlformats.org/officeDocument/2006/relationships/image" Target="media/imgrId7546677eb07b77633.jpg"/><Relationship Id="rId3860677eb07b8007c" Type="http://schemas.openxmlformats.org/officeDocument/2006/relationships/image" Target="media/imgrId3860677eb07b8007c.jpg"/><Relationship Id="rId1579677eb07b8fe1e" Type="http://schemas.openxmlformats.org/officeDocument/2006/relationships/image" Target="media/imgrId1579677eb07b8fe1e.jpg"/><Relationship Id="rId7277677eb07b99620" Type="http://schemas.openxmlformats.org/officeDocument/2006/relationships/image" Target="media/imgrId7277677eb07b99620.jpg"/><Relationship Id="rId7754677eb07ba52de" Type="http://schemas.openxmlformats.org/officeDocument/2006/relationships/image" Target="media/imgrId7754677eb07ba52de.png"/><Relationship Id="rId7013677eb07bab758" Type="http://schemas.openxmlformats.org/officeDocument/2006/relationships/image" Target="media/imgrId7013677eb07bab758.jpg"/><Relationship Id="rId2301677eb07bb2368" Type="http://schemas.openxmlformats.org/officeDocument/2006/relationships/image" Target="media/imgrId2301677eb07bb2368.jpg"/><Relationship Id="rId2891677eb07bbffd4" Type="http://schemas.openxmlformats.org/officeDocument/2006/relationships/image" Target="media/imgrId2891677eb07bbffd4.jpg"/><Relationship Id="rId3545677eb07bc83a4" Type="http://schemas.openxmlformats.org/officeDocument/2006/relationships/image" Target="media/imgrId3545677eb07bc83a4.jpg"/><Relationship Id="rId9935677eb07bd5a5c" Type="http://schemas.openxmlformats.org/officeDocument/2006/relationships/image" Target="media/imgrId9935677eb07bd5a5c.jpg"/><Relationship Id="rId9887677eb07bddb65" Type="http://schemas.openxmlformats.org/officeDocument/2006/relationships/image" Target="media/imgrId9887677eb07bddb65.jpg"/><Relationship Id="rId4590677eb07beaff3" Type="http://schemas.openxmlformats.org/officeDocument/2006/relationships/image" Target="media/imgrId4590677eb07beaff3.jpg"/><Relationship Id="rId5532677eb07c02941" Type="http://schemas.openxmlformats.org/officeDocument/2006/relationships/image" Target="media/imgrId5532677eb07c02941.jpg"/><Relationship Id="rId4364677eb07c0b9de" Type="http://schemas.openxmlformats.org/officeDocument/2006/relationships/image" Target="media/imgrId4364677eb07c0b9de.jpg"/><Relationship Id="rId4095677eb07c1c490" Type="http://schemas.openxmlformats.org/officeDocument/2006/relationships/image" Target="media/imgrId4095677eb07c1c490.jpg"/><Relationship Id="rId6996677eb07c23cd9" Type="http://schemas.openxmlformats.org/officeDocument/2006/relationships/image" Target="media/imgrId6996677eb07c23cd9.jpg"/><Relationship Id="rId6244677eb07c2f83e" Type="http://schemas.openxmlformats.org/officeDocument/2006/relationships/image" Target="media/imgrId6244677eb07c2f83e.jpg"/><Relationship Id="rId3448677eb07c39bc0" Type="http://schemas.openxmlformats.org/officeDocument/2006/relationships/image" Target="media/imgrId3448677eb07c39bc0.jpg"/><Relationship Id="rId8923677eb07c4b9ca" Type="http://schemas.openxmlformats.org/officeDocument/2006/relationships/image" Target="media/imgrId8923677eb07c4b9ca.png"/><Relationship Id="rId5783677eb07c56492" Type="http://schemas.openxmlformats.org/officeDocument/2006/relationships/image" Target="media/imgrId5783677eb07c56492.png"/><Relationship Id="rId7567677eb07c62475" Type="http://schemas.openxmlformats.org/officeDocument/2006/relationships/image" Target="media/imgrId7567677eb07c62475.png"/><Relationship Id="rId3045677eb07c6c63a" Type="http://schemas.openxmlformats.org/officeDocument/2006/relationships/image" Target="media/imgrId3045677eb07c6c63a.png"/><Relationship Id="rId4614677eb07c787c7" Type="http://schemas.openxmlformats.org/officeDocument/2006/relationships/image" Target="media/imgrId4614677eb07c787c7.png"/><Relationship Id="rId6972677eb07c82265" Type="http://schemas.openxmlformats.org/officeDocument/2006/relationships/image" Target="media/imgrId6972677eb07c82265.png"/><Relationship Id="rId3759677eb07c88840" Type="http://schemas.openxmlformats.org/officeDocument/2006/relationships/image" Target="media/imgrId3759677eb07c88840.jpg"/><Relationship Id="rId5305677eb07c9aded" Type="http://schemas.openxmlformats.org/officeDocument/2006/relationships/image" Target="media/imgrId5305677eb07c9aded.png"/><Relationship Id="rId1176677eb07ca70bb" Type="http://schemas.openxmlformats.org/officeDocument/2006/relationships/image" Target="media/imgrId1176677eb07ca70bb.png"/><Relationship Id="rId3764677eb07cb5b06" Type="http://schemas.openxmlformats.org/officeDocument/2006/relationships/image" Target="media/imgrId3764677eb07cb5b06.png"/><Relationship Id="rId9178677eb07cc040c" Type="http://schemas.openxmlformats.org/officeDocument/2006/relationships/image" Target="media/imgrId9178677eb07cc040c.png"/><Relationship Id="rId9127677eb07ccd994" Type="http://schemas.openxmlformats.org/officeDocument/2006/relationships/image" Target="media/imgrId9127677eb07ccd994.png"/><Relationship Id="rId7165677eb07cd8270" Type="http://schemas.openxmlformats.org/officeDocument/2006/relationships/image" Target="media/imgrId7165677eb07cd8270.png"/><Relationship Id="rId6270677eb07ce15df" Type="http://schemas.openxmlformats.org/officeDocument/2006/relationships/image" Target="media/imgrId6270677eb07ce15df.png"/><Relationship Id="rId5296677eb07cedc66" Type="http://schemas.openxmlformats.org/officeDocument/2006/relationships/image" Target="media/imgrId5296677eb07cedc66.jpg"/><Relationship Id="rId7906677eb07d06bab" Type="http://schemas.openxmlformats.org/officeDocument/2006/relationships/image" Target="media/imgrId7906677eb07d06bab.jpg"/><Relationship Id="rId8835677eb07d126ee" Type="http://schemas.openxmlformats.org/officeDocument/2006/relationships/image" Target="media/imgrId8835677eb07d126ee.jpg"/><Relationship Id="rId4329677eb07d28946" Type="http://schemas.openxmlformats.org/officeDocument/2006/relationships/image" Target="media/imgrId4329677eb07d28946.jpg"/><Relationship Id="rId9805677eb07d389f0" Type="http://schemas.openxmlformats.org/officeDocument/2006/relationships/image" Target="media/imgrId9805677eb07d389f0.jpg"/><Relationship Id="rId7196677eb07d43ef5" Type="http://schemas.openxmlformats.org/officeDocument/2006/relationships/image" Target="media/imgrId7196677eb07d43ef5.jpg"/><Relationship Id="rId8662677eb07d51a65" Type="http://schemas.openxmlformats.org/officeDocument/2006/relationships/image" Target="media/imgrId8662677eb07d51a65.png"/><Relationship Id="rId5567677eb07d5dd7f" Type="http://schemas.openxmlformats.org/officeDocument/2006/relationships/image" Target="media/imgrId5567677eb07d5dd7f.jpg"/><Relationship Id="rId4619677eb07d6865a" Type="http://schemas.openxmlformats.org/officeDocument/2006/relationships/image" Target="media/imgrId4619677eb07d6865a.jpg"/><Relationship Id="rId4348677eb07d75e34" Type="http://schemas.openxmlformats.org/officeDocument/2006/relationships/image" Target="media/imgrId4348677eb07d75e34.jpg"/><Relationship Id="rId8060677eb07d7cd59" Type="http://schemas.openxmlformats.org/officeDocument/2006/relationships/image" Target="media/imgrId8060677eb07d7cd59.jpg"/><Relationship Id="rId9050677eb07d871f6" Type="http://schemas.openxmlformats.org/officeDocument/2006/relationships/image" Target="media/imgrId9050677eb07d871f6.png"/><Relationship Id="rId8367677eb07d9204d" Type="http://schemas.openxmlformats.org/officeDocument/2006/relationships/image" Target="media/imgrId8367677eb07d9204d.png"/><Relationship Id="rId1479677eb07d98fef" Type="http://schemas.openxmlformats.org/officeDocument/2006/relationships/image" Target="media/imgrId1479677eb07d98fef.jpg"/><Relationship Id="rId1737677eb07da60dd" Type="http://schemas.openxmlformats.org/officeDocument/2006/relationships/image" Target="media/imgrId1737677eb07da60dd.png"/><Relationship Id="rId4444677eb07db1201" Type="http://schemas.openxmlformats.org/officeDocument/2006/relationships/image" Target="media/imgrId4444677eb07db1201.png"/><Relationship Id="rId2034677eb07db8c4f" Type="http://schemas.openxmlformats.org/officeDocument/2006/relationships/image" Target="media/imgrId2034677eb07db8c4f.jpg"/><Relationship Id="rId1659677eb07dc3303" Type="http://schemas.openxmlformats.org/officeDocument/2006/relationships/image" Target="media/imgrId1659677eb07dc3303.png"/><Relationship Id="rId4693677eb07dcdf46" Type="http://schemas.openxmlformats.org/officeDocument/2006/relationships/image" Target="media/imgrId4693677eb07dcdf46.png"/><Relationship Id="rId8299677eb07dd7d36" Type="http://schemas.openxmlformats.org/officeDocument/2006/relationships/image" Target="media/imgrId8299677eb07dd7d36.png"/><Relationship Id="rId5151677eb07dde93b" Type="http://schemas.openxmlformats.org/officeDocument/2006/relationships/image" Target="media/imgrId5151677eb07dde93b.jpg"/><Relationship Id="rId5287677eb07df0817" Type="http://schemas.openxmlformats.org/officeDocument/2006/relationships/image" Target="media/imgrId5287677eb07df0817.png"/><Relationship Id="rId5216677eb07e06c72" Type="http://schemas.openxmlformats.org/officeDocument/2006/relationships/image" Target="media/imgrId5216677eb07e06c72.png"/><Relationship Id="rId4535677eb07e11c33" Type="http://schemas.openxmlformats.org/officeDocument/2006/relationships/image" Target="media/imgrId4535677eb07e11c33.png"/><Relationship Id="rId9252677eb07e1d6bf" Type="http://schemas.openxmlformats.org/officeDocument/2006/relationships/image" Target="media/imgrId9252677eb07e1d6bf.png"/><Relationship Id="rId7388677eb07e27abe" Type="http://schemas.openxmlformats.org/officeDocument/2006/relationships/image" Target="media/imgrId7388677eb07e27abe.png"/><Relationship Id="rId6167677eb07e328db" Type="http://schemas.openxmlformats.org/officeDocument/2006/relationships/image" Target="media/imgrId6167677eb07e328db.png"/><Relationship Id="rId7554677eb07e3b495" Type="http://schemas.openxmlformats.org/officeDocument/2006/relationships/image" Target="media/imgrId7554677eb07e3b495.png"/><Relationship Id="rId4426677eb07e4381f" Type="http://schemas.openxmlformats.org/officeDocument/2006/relationships/image" Target="media/imgrId4426677eb07e4381f.jpg"/><Relationship Id="rId7042677eb07e4dcb4" Type="http://schemas.openxmlformats.org/officeDocument/2006/relationships/image" Target="media/imgrId7042677eb07e4dcb4.png"/><Relationship Id="rId2039677eb07e59a64" Type="http://schemas.openxmlformats.org/officeDocument/2006/relationships/image" Target="media/imgrId2039677eb07e59a64.png"/><Relationship Id="rId9018677eb07e5ed54" Type="http://schemas.openxmlformats.org/officeDocument/2006/relationships/image" Target="media/imgrId9018677eb07e5ed54.jpg"/><Relationship Id="rId5321677eb07e70e0e" Type="http://schemas.openxmlformats.org/officeDocument/2006/relationships/image" Target="media/imgrId5321677eb07e70e0e.png"/><Relationship Id="rId5044677eb07e77d6c" Type="http://schemas.openxmlformats.org/officeDocument/2006/relationships/image" Target="media/imgrId5044677eb07e77d6c.jpg"/><Relationship Id="rId7059677eb07e837db" Type="http://schemas.openxmlformats.org/officeDocument/2006/relationships/image" Target="media/imgrId7059677eb07e837db.png"/><Relationship Id="rId6661677eb07e8f461" Type="http://schemas.openxmlformats.org/officeDocument/2006/relationships/image" Target="media/imgrId6661677eb07e8f461.png"/><Relationship Id="rId5109677eb07e9984d" Type="http://schemas.openxmlformats.org/officeDocument/2006/relationships/image" Target="media/imgrId5109677eb07e9984d.png"/><Relationship Id="rId5061677eb07ea788f" Type="http://schemas.openxmlformats.org/officeDocument/2006/relationships/image" Target="media/imgrId5061677eb07ea788f.png"/><Relationship Id="rId2330677eb07eb8e49" Type="http://schemas.openxmlformats.org/officeDocument/2006/relationships/image" Target="media/imgrId2330677eb07eb8e49.png"/><Relationship Id="rId9710677eb07ec4c7e" Type="http://schemas.openxmlformats.org/officeDocument/2006/relationships/image" Target="media/imgrId9710677eb07ec4c7e.png"/><Relationship Id="rId8643677eb07ecdb5b" Type="http://schemas.openxmlformats.org/officeDocument/2006/relationships/image" Target="media/imgrId8643677eb07ecdb5b.png"/><Relationship Id="rId3650677eb07eda551" Type="http://schemas.openxmlformats.org/officeDocument/2006/relationships/image" Target="media/imgrId3650677eb07eda551.png"/><Relationship Id="rId8644677eb07ee6ac9" Type="http://schemas.openxmlformats.org/officeDocument/2006/relationships/image" Target="media/imgrId8644677eb07ee6ac9.png"/><Relationship Id="rId9316677eb07ef20f9" Type="http://schemas.openxmlformats.org/officeDocument/2006/relationships/image" Target="media/imgrId9316677eb07ef20f9.png"/><Relationship Id="rId5987677eb07f08a16" Type="http://schemas.openxmlformats.org/officeDocument/2006/relationships/image" Target="media/imgrId5987677eb07f08a16.png"/><Relationship Id="rId1702677eb07f173b4" Type="http://schemas.openxmlformats.org/officeDocument/2006/relationships/image" Target="media/imgrId1702677eb07f173b4.png"/><Relationship Id="rId6225677eb07f2671a" Type="http://schemas.openxmlformats.org/officeDocument/2006/relationships/image" Target="media/imgrId6225677eb07f2671a.png"/><Relationship Id="rId8025677eb07f38cec" Type="http://schemas.openxmlformats.org/officeDocument/2006/relationships/image" Target="media/imgrId8025677eb07f38cec.png"/><Relationship Id="rId8382677eb07f43e1f" Type="http://schemas.openxmlformats.org/officeDocument/2006/relationships/image" Target="media/imgrId8382677eb07f43e1f.png"/><Relationship Id="rId2495677eb07f4f42d" Type="http://schemas.openxmlformats.org/officeDocument/2006/relationships/image" Target="media/imgrId2495677eb07f4f42d.png"/><Relationship Id="rId6068677eb07f5a1f3" Type="http://schemas.openxmlformats.org/officeDocument/2006/relationships/image" Target="media/imgrId6068677eb07f5a1f3.png"/><Relationship Id="rId1258677eb07f65b3d" Type="http://schemas.openxmlformats.org/officeDocument/2006/relationships/image" Target="media/imgrId1258677eb07f65b3d.png"/><Relationship Id="rId6531677eb07f71426" Type="http://schemas.openxmlformats.org/officeDocument/2006/relationships/image" Target="media/imgrId6531677eb07f71426.png"/><Relationship Id="rId6195677eb07f7e86a" Type="http://schemas.openxmlformats.org/officeDocument/2006/relationships/image" Target="media/imgrId6195677eb07f7e86a.png"/><Relationship Id="rId4390677eb07f89bec" Type="http://schemas.openxmlformats.org/officeDocument/2006/relationships/image" Target="media/imgrId4390677eb07f89bec.png"/><Relationship Id="rId9566677eb07f98292" Type="http://schemas.openxmlformats.org/officeDocument/2006/relationships/image" Target="media/imgrId9566677eb07f98292.png"/><Relationship Id="rId1731677eb07fa2475" Type="http://schemas.openxmlformats.org/officeDocument/2006/relationships/image" Target="media/imgrId1731677eb07fa2475.png"/><Relationship Id="rId3571677eb07fb1817" Type="http://schemas.openxmlformats.org/officeDocument/2006/relationships/image" Target="media/imgrId3571677eb07fb1817.png"/><Relationship Id="rId5099677eb07fbf81b" Type="http://schemas.openxmlformats.org/officeDocument/2006/relationships/image" Target="media/imgrId5099677eb07fbf81b.png"/><Relationship Id="rId7394677eb07fcbf8c" Type="http://schemas.openxmlformats.org/officeDocument/2006/relationships/image" Target="media/imgrId7394677eb07fcbf8c.png"/><Relationship Id="rId6812677eb07fd8e39" Type="http://schemas.openxmlformats.org/officeDocument/2006/relationships/image" Target="media/imgrId6812677eb07fd8e39.png"/><Relationship Id="rId1341677eb07fe47e0" Type="http://schemas.openxmlformats.org/officeDocument/2006/relationships/image" Target="media/imgrId1341677eb07fe47e0.png"/><Relationship Id="rId8768677eb07feeb39" Type="http://schemas.openxmlformats.org/officeDocument/2006/relationships/image" Target="media/imgrId8768677eb07feeb39.png"/><Relationship Id="rId9364677eb08005685" Type="http://schemas.openxmlformats.org/officeDocument/2006/relationships/image" Target="media/imgrId9364677eb08005685.png"/><Relationship Id="rId8566677eb0800fe56" Type="http://schemas.openxmlformats.org/officeDocument/2006/relationships/image" Target="media/imgrId8566677eb0800fe56.png"/><Relationship Id="rId9350677eb0801b6ae" Type="http://schemas.openxmlformats.org/officeDocument/2006/relationships/image" Target="media/imgrId9350677eb0801b6ae.png"/><Relationship Id="rId4555677eb08026e64" Type="http://schemas.openxmlformats.org/officeDocument/2006/relationships/image" Target="media/imgrId4555677eb08026e64.png"/><Relationship Id="rId4466677eb080348a6" Type="http://schemas.openxmlformats.org/officeDocument/2006/relationships/image" Target="media/imgrId4466677eb080348a6.png"/><Relationship Id="rId6363677eb08041b78" Type="http://schemas.openxmlformats.org/officeDocument/2006/relationships/image" Target="media/imgrId6363677eb08041b78.jpg"/><Relationship Id="rId7304677eb0804fde5" Type="http://schemas.openxmlformats.org/officeDocument/2006/relationships/image" Target="media/imgrId7304677eb0804fde5.png"/><Relationship Id="rId7876677eb0805aea7" Type="http://schemas.openxmlformats.org/officeDocument/2006/relationships/image" Target="media/imgrId7876677eb0805aea7.png"/><Relationship Id="rId9483677eb08064eb7" Type="http://schemas.openxmlformats.org/officeDocument/2006/relationships/image" Target="media/imgrId9483677eb08064eb7.png"/><Relationship Id="rId7417677eb0806db3b" Type="http://schemas.openxmlformats.org/officeDocument/2006/relationships/image" Target="media/imgrId7417677eb0806db3b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124919" Type="http://schemas.openxmlformats.org/officeDocument/2006/relationships/image" Target="media/imgrId7612491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124919" Type="http://schemas.openxmlformats.org/officeDocument/2006/relationships/image" Target="media/imgrId7612491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124919" Type="http://schemas.openxmlformats.org/officeDocument/2006/relationships/image" Target="media/imgrId7612491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124919" Type="http://schemas.openxmlformats.org/officeDocument/2006/relationships/image" Target="media/imgrId7612491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124919" Type="http://schemas.openxmlformats.org/officeDocument/2006/relationships/image" Target="media/imgrId7612491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6124919" Type="http://schemas.openxmlformats.org/officeDocument/2006/relationships/image" Target="media/imgrId7612491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