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09124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74381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545351" w:name="ctxt"/>
    <w:bookmarkEnd w:id="2754535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983"/>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998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9983"/>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1553677ee0639c7bc"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9660677ee0639c9c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9983"/>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384677ee0639d2e0"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55529798" name="name6298677ee063af75f"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3274677ee063af75b"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9893279" name="name5873677ee063bb737"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2784677ee063bb732"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9983"/>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9983"/>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9983"/>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12237616" name="name7387677ee063c7b1e"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6060677ee063c7b19"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0246918" name="name9636677ee063d3402"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8690677ee063d33fd"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4231192" name="name9731677ee063dfcb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203677ee063dfcb4"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15261169" name="name5534677ee063f3707"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3998677ee063f3702"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317082" name="name9893677ee0641056e"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5301677ee0641056a"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9984">
    <w:multiLevelType w:val="hybridMultilevel"/>
    <w:lvl w:ilvl="0" w:tplc="88329294">
      <w:start w:val="1"/>
      <w:numFmt w:val="decimal"/>
      <w:lvlText w:val="%1."/>
      <w:lvlJc w:val="left"/>
      <w:pPr>
        <w:ind w:left="720" w:hanging="360"/>
      </w:pPr>
    </w:lvl>
    <w:lvl w:ilvl="1" w:tplc="88329294" w:tentative="1">
      <w:start w:val="1"/>
      <w:numFmt w:val="lowerLetter"/>
      <w:lvlText w:val="%2."/>
      <w:lvlJc w:val="left"/>
      <w:pPr>
        <w:ind w:left="1440" w:hanging="360"/>
      </w:pPr>
    </w:lvl>
    <w:lvl w:ilvl="2" w:tplc="88329294" w:tentative="1">
      <w:start w:val="1"/>
      <w:numFmt w:val="lowerRoman"/>
      <w:lvlText w:val="%3."/>
      <w:lvlJc w:val="right"/>
      <w:pPr>
        <w:ind w:left="2160" w:hanging="180"/>
      </w:pPr>
    </w:lvl>
    <w:lvl w:ilvl="3" w:tplc="88329294" w:tentative="1">
      <w:start w:val="1"/>
      <w:numFmt w:val="decimal"/>
      <w:lvlText w:val="%4."/>
      <w:lvlJc w:val="left"/>
      <w:pPr>
        <w:ind w:left="2880" w:hanging="360"/>
      </w:pPr>
    </w:lvl>
    <w:lvl w:ilvl="4" w:tplc="88329294" w:tentative="1">
      <w:start w:val="1"/>
      <w:numFmt w:val="lowerLetter"/>
      <w:lvlText w:val="%5."/>
      <w:lvlJc w:val="left"/>
      <w:pPr>
        <w:ind w:left="3600" w:hanging="360"/>
      </w:pPr>
    </w:lvl>
    <w:lvl w:ilvl="5" w:tplc="88329294" w:tentative="1">
      <w:start w:val="1"/>
      <w:numFmt w:val="lowerRoman"/>
      <w:lvlText w:val="%6."/>
      <w:lvlJc w:val="right"/>
      <w:pPr>
        <w:ind w:left="4320" w:hanging="180"/>
      </w:pPr>
    </w:lvl>
    <w:lvl w:ilvl="6" w:tplc="88329294" w:tentative="1">
      <w:start w:val="1"/>
      <w:numFmt w:val="decimal"/>
      <w:lvlText w:val="%7."/>
      <w:lvlJc w:val="left"/>
      <w:pPr>
        <w:ind w:left="5040" w:hanging="360"/>
      </w:pPr>
    </w:lvl>
    <w:lvl w:ilvl="7" w:tplc="88329294" w:tentative="1">
      <w:start w:val="1"/>
      <w:numFmt w:val="lowerLetter"/>
      <w:lvlText w:val="%8."/>
      <w:lvlJc w:val="left"/>
      <w:pPr>
        <w:ind w:left="5760" w:hanging="360"/>
      </w:pPr>
    </w:lvl>
    <w:lvl w:ilvl="8" w:tplc="88329294" w:tentative="1">
      <w:start w:val="1"/>
      <w:numFmt w:val="lowerRoman"/>
      <w:lvlText w:val="%9."/>
      <w:lvlJc w:val="right"/>
      <w:pPr>
        <w:ind w:left="6480" w:hanging="180"/>
      </w:pPr>
    </w:lvl>
  </w:abstractNum>
  <w:abstractNum w:abstractNumId="9983">
    <w:multiLevelType w:val="hybridMultilevel"/>
    <w:lvl w:ilvl="0" w:tplc="2294760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983">
    <w:abstractNumId w:val="9983"/>
  </w:num>
  <w:num w:numId="9984">
    <w:abstractNumId w:val="99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00405244" Type="http://schemas.openxmlformats.org/officeDocument/2006/relationships/comments" Target="comments.xml"/><Relationship Id="rId525924744" Type="http://schemas.microsoft.com/office/2011/relationships/commentsExtended" Target="commentsExtended.xml"/><Relationship Id="rId43743815" Type="http://schemas.openxmlformats.org/officeDocument/2006/relationships/image" Target="media/imgrId43743815.jpg"/><Relationship Id="rId1553677ee0639c7bc" Type="http://schemas.openxmlformats.org/officeDocument/2006/relationships/hyperlink" Target="http://www.kohlerengines.com/home.htm" TargetMode="External"/><Relationship Id="rId9660677ee0639c9cc" Type="http://schemas.openxmlformats.org/officeDocument/2006/relationships/hyperlink" Target="http://dealers.kohlerpower.it/" TargetMode="External"/><Relationship Id="rId9384677ee0639d2e0" Type="http://schemas.openxmlformats.org/officeDocument/2006/relationships/hyperlink" Target="http://www.kohlerengines.com/home.htm" TargetMode="External"/><Relationship Id="rId3274677ee063af75b" Type="http://schemas.openxmlformats.org/officeDocument/2006/relationships/image" Target="media/imgrId3274677ee063af75b.jpg"/><Relationship Id="rId2784677ee063bb732" Type="http://schemas.openxmlformats.org/officeDocument/2006/relationships/image" Target="media/imgrId2784677ee063bb732.png"/><Relationship Id="rId6060677ee063c7b19" Type="http://schemas.openxmlformats.org/officeDocument/2006/relationships/image" Target="media/imgrId6060677ee063c7b19.jpg"/><Relationship Id="rId8690677ee063d33fd" Type="http://schemas.openxmlformats.org/officeDocument/2006/relationships/image" Target="media/imgrId8690677ee063d33fd.jpg"/><Relationship Id="rId5203677ee063dfcb4" Type="http://schemas.openxmlformats.org/officeDocument/2006/relationships/image" Target="media/imgrId5203677ee063dfcb4.jpg"/><Relationship Id="rId3998677ee063f3702" Type="http://schemas.openxmlformats.org/officeDocument/2006/relationships/image" Target="media/imgrId3998677ee063f3702.jpg"/><Relationship Id="rId5301677ee0641056a" Type="http://schemas.openxmlformats.org/officeDocument/2006/relationships/image" Target="media/imgrId5301677ee0641056a.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3743815" Type="http://schemas.openxmlformats.org/officeDocument/2006/relationships/image" Target="media/imgrId437438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