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4072150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70790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005962" w:name="ctxt"/>
    <w:bookmarkEnd w:id="6700596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840673" name="name7372677ee06f69c6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128677ee06f69c5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61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1723677ee06f6bca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2350677ee06f6bf1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1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61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614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8880422" name="name7783677ee06f748f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22677ee06f748f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3211677ee06f757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7076339" name="name7769677ee06f7d36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314677ee06f7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61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61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614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895752" name="name4533677ee06f8a45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62677ee06f8a4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4875677ee06f8b1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58647" name="name2721677ee06f954d0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2649677ee06f954c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8447677ee06f9648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1264677ee06f97fa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03137" name="name4701677ee06fa2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7677ee06fa2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1345677ee06fa39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33677ee06fa40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7802677ee06fa4d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9526677ee06fa5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010669" name="name6879677ee06faf077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8579677ee06faf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6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0887603" name="name3700677ee06fbbd72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2793677ee06fbbd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721677ee06fbc5e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5702358" name="name3508677ee06fc262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390677ee06fc262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209677ee06fc302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8906578" name="name7010677ee06fcca6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339677ee06fcca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614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30250" name="name2191677ee06fd4f7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30677ee06fd4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90888115" name="name4008677ee06fe50c1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4290677ee06fe5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85459787" name="name8037677ee06feed40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2015677ee06fee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80162555" name="name4339677ee0700490f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4322677ee0700490a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71389224" name="name6602677ee0700c108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6653677ee0700c10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6143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78873245" name="name7219677ee07015274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2091677ee0701526f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23832" name="name6762677ee0701e31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85677ee0701e3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6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149">
    <w:multiLevelType w:val="hybridMultilevel"/>
    <w:lvl w:ilvl="0" w:tplc="40405841">
      <w:start w:val="1"/>
      <w:numFmt w:val="decimal"/>
      <w:lvlText w:val="%1."/>
      <w:lvlJc w:val="left"/>
      <w:pPr>
        <w:ind w:left="720" w:hanging="360"/>
      </w:pPr>
    </w:lvl>
    <w:lvl w:ilvl="1" w:tplc="40405841" w:tentative="1">
      <w:start w:val="1"/>
      <w:numFmt w:val="lowerLetter"/>
      <w:lvlText w:val="%2."/>
      <w:lvlJc w:val="left"/>
      <w:pPr>
        <w:ind w:left="1440" w:hanging="360"/>
      </w:pPr>
    </w:lvl>
    <w:lvl w:ilvl="2" w:tplc="40405841" w:tentative="1">
      <w:start w:val="1"/>
      <w:numFmt w:val="lowerRoman"/>
      <w:lvlText w:val="%3."/>
      <w:lvlJc w:val="right"/>
      <w:pPr>
        <w:ind w:left="2160" w:hanging="180"/>
      </w:pPr>
    </w:lvl>
    <w:lvl w:ilvl="3" w:tplc="40405841" w:tentative="1">
      <w:start w:val="1"/>
      <w:numFmt w:val="decimal"/>
      <w:lvlText w:val="%4."/>
      <w:lvlJc w:val="left"/>
      <w:pPr>
        <w:ind w:left="2880" w:hanging="360"/>
      </w:pPr>
    </w:lvl>
    <w:lvl w:ilvl="4" w:tplc="40405841" w:tentative="1">
      <w:start w:val="1"/>
      <w:numFmt w:val="lowerLetter"/>
      <w:lvlText w:val="%5."/>
      <w:lvlJc w:val="left"/>
      <w:pPr>
        <w:ind w:left="3600" w:hanging="360"/>
      </w:pPr>
    </w:lvl>
    <w:lvl w:ilvl="5" w:tplc="40405841" w:tentative="1">
      <w:start w:val="1"/>
      <w:numFmt w:val="lowerRoman"/>
      <w:lvlText w:val="%6."/>
      <w:lvlJc w:val="right"/>
      <w:pPr>
        <w:ind w:left="4320" w:hanging="180"/>
      </w:pPr>
    </w:lvl>
    <w:lvl w:ilvl="6" w:tplc="40405841" w:tentative="1">
      <w:start w:val="1"/>
      <w:numFmt w:val="decimal"/>
      <w:lvlText w:val="%7."/>
      <w:lvlJc w:val="left"/>
      <w:pPr>
        <w:ind w:left="5040" w:hanging="360"/>
      </w:pPr>
    </w:lvl>
    <w:lvl w:ilvl="7" w:tplc="40405841" w:tentative="1">
      <w:start w:val="1"/>
      <w:numFmt w:val="lowerLetter"/>
      <w:lvlText w:val="%8."/>
      <w:lvlJc w:val="left"/>
      <w:pPr>
        <w:ind w:left="5760" w:hanging="360"/>
      </w:pPr>
    </w:lvl>
    <w:lvl w:ilvl="8" w:tplc="40405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8">
    <w:multiLevelType w:val="hybridMultilevel"/>
    <w:lvl w:ilvl="0" w:tplc="15198361">
      <w:start w:val="1"/>
      <w:numFmt w:val="decimal"/>
      <w:lvlText w:val="%1."/>
      <w:lvlJc w:val="left"/>
      <w:pPr>
        <w:ind w:left="720" w:hanging="360"/>
      </w:pPr>
    </w:lvl>
    <w:lvl w:ilvl="1" w:tplc="15198361" w:tentative="1">
      <w:start w:val="1"/>
      <w:numFmt w:val="lowerLetter"/>
      <w:lvlText w:val="%2."/>
      <w:lvlJc w:val="left"/>
      <w:pPr>
        <w:ind w:left="1440" w:hanging="360"/>
      </w:pPr>
    </w:lvl>
    <w:lvl w:ilvl="2" w:tplc="15198361" w:tentative="1">
      <w:start w:val="1"/>
      <w:numFmt w:val="lowerRoman"/>
      <w:lvlText w:val="%3."/>
      <w:lvlJc w:val="right"/>
      <w:pPr>
        <w:ind w:left="2160" w:hanging="180"/>
      </w:pPr>
    </w:lvl>
    <w:lvl w:ilvl="3" w:tplc="15198361" w:tentative="1">
      <w:start w:val="1"/>
      <w:numFmt w:val="decimal"/>
      <w:lvlText w:val="%4."/>
      <w:lvlJc w:val="left"/>
      <w:pPr>
        <w:ind w:left="2880" w:hanging="360"/>
      </w:pPr>
    </w:lvl>
    <w:lvl w:ilvl="4" w:tplc="15198361" w:tentative="1">
      <w:start w:val="1"/>
      <w:numFmt w:val="lowerLetter"/>
      <w:lvlText w:val="%5."/>
      <w:lvlJc w:val="left"/>
      <w:pPr>
        <w:ind w:left="3600" w:hanging="360"/>
      </w:pPr>
    </w:lvl>
    <w:lvl w:ilvl="5" w:tplc="15198361" w:tentative="1">
      <w:start w:val="1"/>
      <w:numFmt w:val="lowerRoman"/>
      <w:lvlText w:val="%6."/>
      <w:lvlJc w:val="right"/>
      <w:pPr>
        <w:ind w:left="4320" w:hanging="180"/>
      </w:pPr>
    </w:lvl>
    <w:lvl w:ilvl="6" w:tplc="15198361" w:tentative="1">
      <w:start w:val="1"/>
      <w:numFmt w:val="decimal"/>
      <w:lvlText w:val="%7."/>
      <w:lvlJc w:val="left"/>
      <w:pPr>
        <w:ind w:left="5040" w:hanging="360"/>
      </w:pPr>
    </w:lvl>
    <w:lvl w:ilvl="7" w:tplc="15198361" w:tentative="1">
      <w:start w:val="1"/>
      <w:numFmt w:val="lowerLetter"/>
      <w:lvlText w:val="%8."/>
      <w:lvlJc w:val="left"/>
      <w:pPr>
        <w:ind w:left="5760" w:hanging="360"/>
      </w:pPr>
    </w:lvl>
    <w:lvl w:ilvl="8" w:tplc="15198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7">
    <w:multiLevelType w:val="hybridMultilevel"/>
    <w:lvl w:ilvl="0" w:tplc="58567824">
      <w:start w:val="1"/>
      <w:numFmt w:val="decimal"/>
      <w:lvlText w:val="%1."/>
      <w:lvlJc w:val="left"/>
      <w:pPr>
        <w:ind w:left="720" w:hanging="360"/>
      </w:pPr>
    </w:lvl>
    <w:lvl w:ilvl="1" w:tplc="58567824" w:tentative="1">
      <w:start w:val="1"/>
      <w:numFmt w:val="lowerLetter"/>
      <w:lvlText w:val="%2."/>
      <w:lvlJc w:val="left"/>
      <w:pPr>
        <w:ind w:left="1440" w:hanging="360"/>
      </w:pPr>
    </w:lvl>
    <w:lvl w:ilvl="2" w:tplc="58567824" w:tentative="1">
      <w:start w:val="1"/>
      <w:numFmt w:val="lowerRoman"/>
      <w:lvlText w:val="%3."/>
      <w:lvlJc w:val="right"/>
      <w:pPr>
        <w:ind w:left="2160" w:hanging="180"/>
      </w:pPr>
    </w:lvl>
    <w:lvl w:ilvl="3" w:tplc="58567824" w:tentative="1">
      <w:start w:val="1"/>
      <w:numFmt w:val="decimal"/>
      <w:lvlText w:val="%4."/>
      <w:lvlJc w:val="left"/>
      <w:pPr>
        <w:ind w:left="2880" w:hanging="360"/>
      </w:pPr>
    </w:lvl>
    <w:lvl w:ilvl="4" w:tplc="58567824" w:tentative="1">
      <w:start w:val="1"/>
      <w:numFmt w:val="lowerLetter"/>
      <w:lvlText w:val="%5."/>
      <w:lvlJc w:val="left"/>
      <w:pPr>
        <w:ind w:left="3600" w:hanging="360"/>
      </w:pPr>
    </w:lvl>
    <w:lvl w:ilvl="5" w:tplc="58567824" w:tentative="1">
      <w:start w:val="1"/>
      <w:numFmt w:val="lowerRoman"/>
      <w:lvlText w:val="%6."/>
      <w:lvlJc w:val="right"/>
      <w:pPr>
        <w:ind w:left="4320" w:hanging="180"/>
      </w:pPr>
    </w:lvl>
    <w:lvl w:ilvl="6" w:tplc="58567824" w:tentative="1">
      <w:start w:val="1"/>
      <w:numFmt w:val="decimal"/>
      <w:lvlText w:val="%7."/>
      <w:lvlJc w:val="left"/>
      <w:pPr>
        <w:ind w:left="5040" w:hanging="360"/>
      </w:pPr>
    </w:lvl>
    <w:lvl w:ilvl="7" w:tplc="58567824" w:tentative="1">
      <w:start w:val="1"/>
      <w:numFmt w:val="lowerLetter"/>
      <w:lvlText w:val="%8."/>
      <w:lvlJc w:val="left"/>
      <w:pPr>
        <w:ind w:left="5760" w:hanging="360"/>
      </w:pPr>
    </w:lvl>
    <w:lvl w:ilvl="8" w:tplc="58567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6">
    <w:multiLevelType w:val="hybridMultilevel"/>
    <w:lvl w:ilvl="0" w:tplc="72374191">
      <w:start w:val="1"/>
      <w:numFmt w:val="decimal"/>
      <w:lvlText w:val="%1."/>
      <w:lvlJc w:val="left"/>
      <w:pPr>
        <w:ind w:left="720" w:hanging="360"/>
      </w:pPr>
    </w:lvl>
    <w:lvl w:ilvl="1" w:tplc="72374191" w:tentative="1">
      <w:start w:val="1"/>
      <w:numFmt w:val="lowerLetter"/>
      <w:lvlText w:val="%2."/>
      <w:lvlJc w:val="left"/>
      <w:pPr>
        <w:ind w:left="1440" w:hanging="360"/>
      </w:pPr>
    </w:lvl>
    <w:lvl w:ilvl="2" w:tplc="72374191" w:tentative="1">
      <w:start w:val="1"/>
      <w:numFmt w:val="lowerRoman"/>
      <w:lvlText w:val="%3."/>
      <w:lvlJc w:val="right"/>
      <w:pPr>
        <w:ind w:left="2160" w:hanging="180"/>
      </w:pPr>
    </w:lvl>
    <w:lvl w:ilvl="3" w:tplc="72374191" w:tentative="1">
      <w:start w:val="1"/>
      <w:numFmt w:val="decimal"/>
      <w:lvlText w:val="%4."/>
      <w:lvlJc w:val="left"/>
      <w:pPr>
        <w:ind w:left="2880" w:hanging="360"/>
      </w:pPr>
    </w:lvl>
    <w:lvl w:ilvl="4" w:tplc="72374191" w:tentative="1">
      <w:start w:val="1"/>
      <w:numFmt w:val="lowerLetter"/>
      <w:lvlText w:val="%5."/>
      <w:lvlJc w:val="left"/>
      <w:pPr>
        <w:ind w:left="3600" w:hanging="360"/>
      </w:pPr>
    </w:lvl>
    <w:lvl w:ilvl="5" w:tplc="72374191" w:tentative="1">
      <w:start w:val="1"/>
      <w:numFmt w:val="lowerRoman"/>
      <w:lvlText w:val="%6."/>
      <w:lvlJc w:val="right"/>
      <w:pPr>
        <w:ind w:left="4320" w:hanging="180"/>
      </w:pPr>
    </w:lvl>
    <w:lvl w:ilvl="6" w:tplc="72374191" w:tentative="1">
      <w:start w:val="1"/>
      <w:numFmt w:val="decimal"/>
      <w:lvlText w:val="%7."/>
      <w:lvlJc w:val="left"/>
      <w:pPr>
        <w:ind w:left="5040" w:hanging="360"/>
      </w:pPr>
    </w:lvl>
    <w:lvl w:ilvl="7" w:tplc="72374191" w:tentative="1">
      <w:start w:val="1"/>
      <w:numFmt w:val="lowerLetter"/>
      <w:lvlText w:val="%8."/>
      <w:lvlJc w:val="left"/>
      <w:pPr>
        <w:ind w:left="5760" w:hanging="360"/>
      </w:pPr>
    </w:lvl>
    <w:lvl w:ilvl="8" w:tplc="72374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5">
    <w:multiLevelType w:val="hybridMultilevel"/>
    <w:lvl w:ilvl="0" w:tplc="25294027">
      <w:start w:val="1"/>
      <w:numFmt w:val="decimal"/>
      <w:lvlText w:val="%1."/>
      <w:lvlJc w:val="left"/>
      <w:pPr>
        <w:ind w:left="720" w:hanging="360"/>
      </w:pPr>
    </w:lvl>
    <w:lvl w:ilvl="1" w:tplc="25294027" w:tentative="1">
      <w:start w:val="1"/>
      <w:numFmt w:val="lowerLetter"/>
      <w:lvlText w:val="%2."/>
      <w:lvlJc w:val="left"/>
      <w:pPr>
        <w:ind w:left="1440" w:hanging="360"/>
      </w:pPr>
    </w:lvl>
    <w:lvl w:ilvl="2" w:tplc="25294027" w:tentative="1">
      <w:start w:val="1"/>
      <w:numFmt w:val="lowerRoman"/>
      <w:lvlText w:val="%3."/>
      <w:lvlJc w:val="right"/>
      <w:pPr>
        <w:ind w:left="2160" w:hanging="180"/>
      </w:pPr>
    </w:lvl>
    <w:lvl w:ilvl="3" w:tplc="25294027" w:tentative="1">
      <w:start w:val="1"/>
      <w:numFmt w:val="decimal"/>
      <w:lvlText w:val="%4."/>
      <w:lvlJc w:val="left"/>
      <w:pPr>
        <w:ind w:left="2880" w:hanging="360"/>
      </w:pPr>
    </w:lvl>
    <w:lvl w:ilvl="4" w:tplc="25294027" w:tentative="1">
      <w:start w:val="1"/>
      <w:numFmt w:val="lowerLetter"/>
      <w:lvlText w:val="%5."/>
      <w:lvlJc w:val="left"/>
      <w:pPr>
        <w:ind w:left="3600" w:hanging="360"/>
      </w:pPr>
    </w:lvl>
    <w:lvl w:ilvl="5" w:tplc="25294027" w:tentative="1">
      <w:start w:val="1"/>
      <w:numFmt w:val="lowerRoman"/>
      <w:lvlText w:val="%6."/>
      <w:lvlJc w:val="right"/>
      <w:pPr>
        <w:ind w:left="4320" w:hanging="180"/>
      </w:pPr>
    </w:lvl>
    <w:lvl w:ilvl="6" w:tplc="25294027" w:tentative="1">
      <w:start w:val="1"/>
      <w:numFmt w:val="decimal"/>
      <w:lvlText w:val="%7."/>
      <w:lvlJc w:val="left"/>
      <w:pPr>
        <w:ind w:left="5040" w:hanging="360"/>
      </w:pPr>
    </w:lvl>
    <w:lvl w:ilvl="7" w:tplc="25294027" w:tentative="1">
      <w:start w:val="1"/>
      <w:numFmt w:val="lowerLetter"/>
      <w:lvlText w:val="%8."/>
      <w:lvlJc w:val="left"/>
      <w:pPr>
        <w:ind w:left="5760" w:hanging="360"/>
      </w:pPr>
    </w:lvl>
    <w:lvl w:ilvl="8" w:tplc="25294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4">
    <w:multiLevelType w:val="hybridMultilevel"/>
    <w:lvl w:ilvl="0" w:tplc="68149124">
      <w:start w:val="1"/>
      <w:numFmt w:val="decimal"/>
      <w:lvlText w:val="%1."/>
      <w:lvlJc w:val="left"/>
      <w:pPr>
        <w:ind w:left="720" w:hanging="360"/>
      </w:pPr>
    </w:lvl>
    <w:lvl w:ilvl="1" w:tplc="68149124" w:tentative="1">
      <w:start w:val="1"/>
      <w:numFmt w:val="lowerLetter"/>
      <w:lvlText w:val="%2."/>
      <w:lvlJc w:val="left"/>
      <w:pPr>
        <w:ind w:left="1440" w:hanging="360"/>
      </w:pPr>
    </w:lvl>
    <w:lvl w:ilvl="2" w:tplc="68149124" w:tentative="1">
      <w:start w:val="1"/>
      <w:numFmt w:val="lowerRoman"/>
      <w:lvlText w:val="%3."/>
      <w:lvlJc w:val="right"/>
      <w:pPr>
        <w:ind w:left="2160" w:hanging="180"/>
      </w:pPr>
    </w:lvl>
    <w:lvl w:ilvl="3" w:tplc="68149124" w:tentative="1">
      <w:start w:val="1"/>
      <w:numFmt w:val="decimal"/>
      <w:lvlText w:val="%4."/>
      <w:lvlJc w:val="left"/>
      <w:pPr>
        <w:ind w:left="2880" w:hanging="360"/>
      </w:pPr>
    </w:lvl>
    <w:lvl w:ilvl="4" w:tplc="68149124" w:tentative="1">
      <w:start w:val="1"/>
      <w:numFmt w:val="lowerLetter"/>
      <w:lvlText w:val="%5."/>
      <w:lvlJc w:val="left"/>
      <w:pPr>
        <w:ind w:left="3600" w:hanging="360"/>
      </w:pPr>
    </w:lvl>
    <w:lvl w:ilvl="5" w:tplc="68149124" w:tentative="1">
      <w:start w:val="1"/>
      <w:numFmt w:val="lowerRoman"/>
      <w:lvlText w:val="%6."/>
      <w:lvlJc w:val="right"/>
      <w:pPr>
        <w:ind w:left="4320" w:hanging="180"/>
      </w:pPr>
    </w:lvl>
    <w:lvl w:ilvl="6" w:tplc="68149124" w:tentative="1">
      <w:start w:val="1"/>
      <w:numFmt w:val="decimal"/>
      <w:lvlText w:val="%7."/>
      <w:lvlJc w:val="left"/>
      <w:pPr>
        <w:ind w:left="5040" w:hanging="360"/>
      </w:pPr>
    </w:lvl>
    <w:lvl w:ilvl="7" w:tplc="68149124" w:tentative="1">
      <w:start w:val="1"/>
      <w:numFmt w:val="lowerLetter"/>
      <w:lvlText w:val="%8."/>
      <w:lvlJc w:val="left"/>
      <w:pPr>
        <w:ind w:left="5760" w:hanging="360"/>
      </w:pPr>
    </w:lvl>
    <w:lvl w:ilvl="8" w:tplc="68149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43">
    <w:multiLevelType w:val="hybridMultilevel"/>
    <w:lvl w:ilvl="0" w:tplc="264875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143">
    <w:abstractNumId w:val="26143"/>
  </w:num>
  <w:num w:numId="26144">
    <w:abstractNumId w:val="26144"/>
  </w:num>
  <w:num w:numId="26145">
    <w:abstractNumId w:val="26145"/>
  </w:num>
  <w:num w:numId="26146">
    <w:abstractNumId w:val="26146"/>
  </w:num>
  <w:num w:numId="26147">
    <w:abstractNumId w:val="26147"/>
  </w:num>
  <w:num w:numId="26148">
    <w:abstractNumId w:val="26148"/>
  </w:num>
  <w:num w:numId="26149">
    <w:abstractNumId w:val="261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1156906" Type="http://schemas.openxmlformats.org/officeDocument/2006/relationships/comments" Target="comments.xml"/><Relationship Id="rId716177397" Type="http://schemas.microsoft.com/office/2011/relationships/commentsExtended" Target="commentsExtended.xml"/><Relationship Id="rId57079072" Type="http://schemas.openxmlformats.org/officeDocument/2006/relationships/image" Target="media/imgrId57079072.jpg"/><Relationship Id="rId1723677ee06f6bcac" Type="http://schemas.openxmlformats.org/officeDocument/2006/relationships/hyperlink" Target="https://iservice.lombardini.it/jsp/Template2/manuale.jsp?id=374&amp;parent=1263" TargetMode="External"/><Relationship Id="rId2350677ee06f6bf15" Type="http://schemas.openxmlformats.org/officeDocument/2006/relationships/hyperlink" Target="https://iservice.lombardini.it/jsp/Template2/manuale.jsp?id=375&amp;parent=1263" TargetMode="External"/><Relationship Id="rId3211677ee06f757e7" Type="http://schemas.openxmlformats.org/officeDocument/2006/relationships/hyperlink" Target="https://iservice.lombardini.it/jsp/Template2/manuale.jsp?id=398&amp;parent=1263" TargetMode="External"/><Relationship Id="rId4875677ee06f8b19a" Type="http://schemas.openxmlformats.org/officeDocument/2006/relationships/hyperlink" Target="https://iservice.lombardini.it/jsp/Template2/manuale.jsp?id=372&amp;parent=1263" TargetMode="External"/><Relationship Id="rId8447677ee06f96488" Type="http://schemas.openxmlformats.org/officeDocument/2006/relationships/hyperlink" Target="https://iservice.lombardini.it/jsp/Template2/manuale.jsp?id=56&amp;parent=1263" TargetMode="External"/><Relationship Id="rId1264677ee06f97fa1" Type="http://schemas.openxmlformats.org/officeDocument/2006/relationships/hyperlink" Target="https://iservice.lombardini.it/jsp/Template2/manuale.jsp?id=388&amp;parent=1263" TargetMode="External"/><Relationship Id="rId1345677ee06fa39f4" Type="http://schemas.openxmlformats.org/officeDocument/2006/relationships/hyperlink" Target="https://iservice.lombardini.it/jsp/Template2/manuale.jsp?id=101&amp;parent=1263" TargetMode="External"/><Relationship Id="rId1433677ee06fa4007" Type="http://schemas.openxmlformats.org/officeDocument/2006/relationships/hyperlink" Target="https://iservice.lombardini.it/jsp/Template2/manuale.jsp?id=372&amp;parent=1263" TargetMode="External"/><Relationship Id="rId7802677ee06fa4dc6" Type="http://schemas.openxmlformats.org/officeDocument/2006/relationships/hyperlink" Target="https://iservice.lombardini.it/jsp/Template2/manuale.jsp?id=371&amp;parent=1263" TargetMode="External"/><Relationship Id="rId9526677ee06fa5081" Type="http://schemas.openxmlformats.org/officeDocument/2006/relationships/hyperlink" Target="https://iservice.lombardini.it/jsp/Template2/manuale.jsp?id=55&amp;parent=1263" TargetMode="External"/><Relationship Id="rId2721677ee06fbc5ec" Type="http://schemas.openxmlformats.org/officeDocument/2006/relationships/hyperlink" Target="https://www.youtube.com/embed/HWCzK41Br1U?rel=0" TargetMode="External"/><Relationship Id="rId3209677ee06fc302a" Type="http://schemas.openxmlformats.org/officeDocument/2006/relationships/hyperlink" Target="https://iservice.lombardini.it/jsp/Template2/manuale.jsp?id=60&amp;parent=962" TargetMode="External"/><Relationship Id="rId5128677ee06f69c5e" Type="http://schemas.openxmlformats.org/officeDocument/2006/relationships/image" Target="media/imgrId5128677ee06f69c5e.jpg"/><Relationship Id="rId2122677ee06f748f0" Type="http://schemas.openxmlformats.org/officeDocument/2006/relationships/image" Target="media/imgrId2122677ee06f748f0.jpg"/><Relationship Id="rId7314677ee06f7d368" Type="http://schemas.openxmlformats.org/officeDocument/2006/relationships/image" Target="media/imgrId7314677ee06f7d368.jpg"/><Relationship Id="rId2862677ee06f8a451" Type="http://schemas.openxmlformats.org/officeDocument/2006/relationships/image" Target="media/imgrId2862677ee06f8a451.jpg"/><Relationship Id="rId2649677ee06f954cc" Type="http://schemas.openxmlformats.org/officeDocument/2006/relationships/image" Target="media/imgrId2649677ee06f954cc.jpg"/><Relationship Id="rId5977677ee06fa2e3f" Type="http://schemas.openxmlformats.org/officeDocument/2006/relationships/image" Target="media/imgrId5977677ee06fa2e3f.jpg"/><Relationship Id="rId8579677ee06faf071" Type="http://schemas.openxmlformats.org/officeDocument/2006/relationships/image" Target="media/imgrId8579677ee06faf071.jpg"/><Relationship Id="rId2793677ee06fbbd6d" Type="http://schemas.openxmlformats.org/officeDocument/2006/relationships/image" Target="media/imgrId2793677ee06fbbd6d.jpg"/><Relationship Id="rId8390677ee06fc262a" Type="http://schemas.openxmlformats.org/officeDocument/2006/relationships/image" Target="media/imgrId8390677ee06fc262a.jpg"/><Relationship Id="rId6339677ee06fcca60" Type="http://schemas.openxmlformats.org/officeDocument/2006/relationships/image" Target="media/imgrId6339677ee06fcca60.jpg"/><Relationship Id="rId6230677ee06fd4f7a" Type="http://schemas.openxmlformats.org/officeDocument/2006/relationships/image" Target="media/imgrId6230677ee06fd4f7a.jpg"/><Relationship Id="rId4290677ee06fe50bb" Type="http://schemas.openxmlformats.org/officeDocument/2006/relationships/image" Target="media/imgrId4290677ee06fe50bb.png"/><Relationship Id="rId2015677ee06feed3b" Type="http://schemas.openxmlformats.org/officeDocument/2006/relationships/image" Target="media/imgrId2015677ee06feed3b.png"/><Relationship Id="rId4322677ee0700490a" Type="http://schemas.openxmlformats.org/officeDocument/2006/relationships/image" Target="media/imgrId4322677ee0700490a.png"/><Relationship Id="rId6653677ee0700c103" Type="http://schemas.openxmlformats.org/officeDocument/2006/relationships/image" Target="media/imgrId6653677ee0700c103.png"/><Relationship Id="rId2091677ee0701526f" Type="http://schemas.openxmlformats.org/officeDocument/2006/relationships/image" Target="media/imgrId2091677ee0701526f.png"/><Relationship Id="rId1385677ee0701e317" Type="http://schemas.openxmlformats.org/officeDocument/2006/relationships/image" Target="media/imgrId1385677ee0701e31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7079072" Type="http://schemas.openxmlformats.org/officeDocument/2006/relationships/image" Target="media/imgrId5707907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