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557332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140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9462014" w:name="ctxt"/>
    <w:bookmarkEnd w:id="3946201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027677ee5c5aec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309677ee5c5aef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650677ee5c5af2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216677ee5c5af6f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272677ee5c5afb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879677ee5c5b01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471677ee5c5b04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867677ee5c5b06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840677ee5c5b08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015677ee5c5b0b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470677ee5c5b10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058677ee5c5b14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785677ee5c5b18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580677ee5c5b1e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990677ee5c5b20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834677ee5c5b22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693677ee5c5b24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261677ee5c5b29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475677ee5c5b2d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893677ee5c5b33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599677ee5c5b39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317677ee5c5b3e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925677ee5c5b4d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410677ee5c5b4f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6181677ee5c5b52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334677ee5c5b56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8644148" name="name5199677ee5c5bc95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437677ee5c5bc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42097" name="name7807677ee5c5c2fe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164677ee5c5c2fe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134677ee5c5c3a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68233" name="name3019677ee5c5cf6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1677ee5c5cf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078677ee5c5d01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65493" name="name4130677ee5c5d67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9677ee5c5d6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97517" name="name6629677ee5c5e35fd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808677ee5c5e3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58099" name="name6251677ee5c5ee5e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911677ee5c5ee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8775" name="name2334677ee5c6047f9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004677ee5c604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899502" name="name9148677ee5c617660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410677ee5c617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27643" name="name5905677ee5c6221a1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301677ee5c622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54021" name="name5128677ee5c627a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1677ee5c627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997677ee5c6284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21812" name="name6552677ee5c632cd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962677ee5c632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213359" name="name8670677ee5c63d61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635677ee5c63d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848560" name="name1344677ee5c6495e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650677ee5c649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80433" name="name7299677ee5c650f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1677ee5c650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472677ee5c6541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2340273" name="name9462677ee5c660c0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741677ee5c660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362677ee5c6638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7071973" name="name2892677ee5c66f88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366677ee5c66f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79677ee5c6703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967175" name="name1522677ee5c67a0c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497677ee5c67a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16677ee5c67a8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177592" name="name1626677ee5c68475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430677ee5c684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80636" name="name3710677ee5c68c6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2677ee5c68c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686677ee5c68c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899677ee5c68d9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8400" name="name9216677ee5c698f0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056677ee5c698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6847630" name="name6713677ee5c6a4c0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247677ee5c6a4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59631" name="name6450677ee5c6aae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1677ee5c6aa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588677ee5c6ab9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65324" name="name8474677ee5c6b4ba0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389677ee5c6b4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2645" name="name5113677ee5c6bb7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0677ee5c6bb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13376" name="name3304677ee5c6c6a0b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746677ee5c6c6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24242" name="name8967677ee5c6d4374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644677ee5c6d4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54098" name="name4657677ee5c6e007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144677ee5c6e0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33550" name="name7450677ee5c6e91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5677ee5c6e9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2886565" name="name3217677ee5c6f381f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215677ee5c6f3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98184" name="name4615677ee5c70b6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9677ee5c70b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059677ee5c70c8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81505" name="name7225677ee5c712b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5677ee5c712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102151" name="name4565677ee5c72432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689677ee5c724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02425" name="name2905677ee5c72d61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453677ee5c72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73690" name="name6998677ee5c73b0d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760677ee5c73b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89677ee5c73bf4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71505" name="name4858677ee5c7457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7677ee5c745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44641" name="name6080677ee5c75322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009677ee5c753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4335" name="name4100677ee5c75caa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017677ee5c75c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94419" name="name3012677ee5c763c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7677ee5c763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88525" name="name3008677ee5c76eee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591677ee5c76e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37351" name="name2288677ee5c77711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175677ee5c777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72320" name="name9502677ee5c7808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3677ee5c780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423538" name="name6831677ee5c78ce41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108677ee5c78c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005244" name="name5188677ee5c7975c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247677ee5c797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87852" name="name2535677ee5c79f3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9677ee5c79f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290505" name="name2621677ee5c7a819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748677ee5c7a8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65056" name="name3249677ee5c7aee0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05677ee5c7ae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09764" name="name4399677ee5c7b900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531677ee5c7b9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81671" name="name4840677ee5c7c10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9677ee5c7c1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427320" name="name7531677ee5c7cc63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747677ee5c7cc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80963" name="name8158677ee5c7d20b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44677ee5c7d2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005677ee5c7d31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391677ee5c7d3f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584677ee5c7d43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294677ee5c7d49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3063" name="name6430677ee5c7e013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589677ee5c7e0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39035" name="name7814677ee5c7e95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6677ee5c7e9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61874" name="name3833677ee5c7f2d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4677ee5c7f2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9646" name="name9658677ee5c8079f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779677ee5c807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4164795" name="name7857677ee5c80e29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603677ee5c80e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458816" name="name2412677ee5c818ca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072677ee5c818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6354" name="name8178677ee5c81f42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453677ee5c81f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4630" name="name4033677ee5c8263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3677ee5c826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405677ee5c82b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55427" name="name3352677ee5c83410b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388677ee5c834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84464" name="name2861677ee5c83da4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226677ee5c83d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08118" name="name4137677ee5c84494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681677ee5c844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15366" name="name9421677ee5c84cc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3677ee5c84c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971677ee5c84d6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004677ee5c84e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74305" name="name5891677ee5c8555f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832677ee5c855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218189" name="name9210677ee5c85b9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33677ee5c85b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64266" name="name4976677ee5c8667c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978677ee5c866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773677ee5c868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71673" name="name8267677ee5c86f50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630677ee5c86f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038514" name="name6528677ee5c87babe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828677ee5c87b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314677ee5c87c9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425677ee5c87e2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000677ee5c87f0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463677ee5c87f6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253677ee5c8808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742677ee5c880e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12868" name="name8435677ee5c88815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401677ee5c888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0067970" name="name2014677ee5c88ebe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628677ee5c88e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3167543" name="name1368677ee5c89582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890677ee5c895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375677ee5c8972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6737809" name="name2711677ee5c89ebf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741677ee5c89ebe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726119" name="name9014677ee5c8a77b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465677ee5c8a77b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4201625" name="name5261677ee5c8b166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123677ee5c8b16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0234" name="name9523677ee5c8ba7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3677ee5c8ba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510944" name="name4743677ee5c8c2c6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970677ee5c8c2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33454" name="name4692677ee5c8ca79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101677ee5c8ca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8624098" name="name7024677ee5c8d136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261677ee5c8d1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63917" name="name8826677ee5c8dc8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0677ee5c8dc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421620" name="name8623677ee5c8e58a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526677ee5c8e5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33683" name="name5828677ee5c8ebd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5677ee5c8eb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2982539" name="name4313677ee5c901b4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102677ee5c901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018082" name="name1783677ee5c910a9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231677ee5c910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9485" name="name6426677ee5c9173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7677ee5c917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987364" name="name4221677ee5c91e8e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247677ee5c91e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6171415" name="name7091677ee5c92533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970677ee5c925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41058" name="name5928677ee5c92e8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3677ee5c92e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5964384" name="name2888677ee5c93a16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010677ee5c93a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069753" name="name7531677ee5c940aa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623677ee5c940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21219" name="name5849677ee5c9466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8677ee5c946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033910" name="name7457677ee5c95382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907677ee5c953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81702" name="name1488677ee5c95b2e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771677ee5c95b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4550219" name="name9013677ee5c96396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265677ee5c963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47606" name="name4036677ee5c96b3aa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538677ee5c96b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91329" name="name3792677ee5c971b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0677ee5c971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508677ee5c9727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93677ee5c972a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242677ee5c9737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299677ee5c9742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264448" name="name4392677ee5c98096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181677ee5c980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9554419" name="name2800677ee5c9873a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980677ee5c987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78500" name="name1179677ee5c98e20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150677ee5c98e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14618" name="name3137677ee5c9947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4677ee5c994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351677ee5c9953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779677ee5c9972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92072" name="name4766677ee5c99f645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058677ee5c99f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87023" name="name9569677ee5c9a71c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673677ee5c9a7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713520" name="name8468677ee5c9afe0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344677ee5c9af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06420" name="name6728677ee5c9b7da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189677ee5c9b7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74192" name="name7847677ee5c9be9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2677ee5c9be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091677ee5c9bfe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049677ee5c9c0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76687" name="name7620677ee5c9c951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621677ee5c9c9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6390" name="name7610677ee5c9ced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5677ee5c9ce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09598" name="name8801677ee5c9d99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6677ee5c9d9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43908" name="name6782677ee5c9e13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2677ee5c9e1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10697" name="name9221677ee5c9e98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6677ee5c9e9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256863" name="name5349677ee5c9f223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413677ee5c9f2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85825" name="name3858677ee5ca04d5c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464677ee5ca04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5723957" name="name4427677ee5ca0b40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222677ee5ca0b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64013" name="name2768677ee5ca1826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475677ee5ca18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93157" name="name6578677ee5ca212c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456677ee5ca21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57124" name="name8701677ee5ca286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6677ee5ca28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462677ee5ca292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774121" name="name9780677ee5ca31ea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237677ee5ca31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75662" name="name4332677ee5ca38b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5677ee5ca38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769677ee5ca39d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35677ee5ca3bf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458677ee5ca3ca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422044" name="name4986677ee5ca49d5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804677ee5ca49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2998" name="name8873677ee5ca542c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172677ee5ca54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56512" name="name8815677ee5ca5e1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3677ee5ca5e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800677ee5ca61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38483" name="name4340677ee5ca6aff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384677ee5ca6a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89722" name="name4960677ee5ca788e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620677ee5ca78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79780" name="name7880677ee5ca82b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9677ee5ca82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454262" name="name3752677ee5ca91f23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681677ee5ca91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11622" name="name2314677ee5ca9a6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1677ee5ca9a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48576" name="name2258677ee5caaac27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682677ee5caaa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66831" name="name6185677ee5cab747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352677ee5cab7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55463" name="name4091677ee5cac08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0677ee5cac0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80399" name="name8735677ee5caca9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5677ee5caca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2346864" name="name3422677ee5cadb21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011677ee5cadb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353677ee5cadb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33706" name="name6000677ee5cae76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8677ee5cae7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62947" name="name4288677ee5caf2c7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507677ee5caf2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636677ee5caf3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8122677ee5cb016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320729" name="name7794677ee5cb0bbd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885677ee5cb0b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514259" name="name5667677ee5cb14e10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539677ee5cb14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95199" name="name8827677ee5cb1b3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8677ee5cb1b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252677ee5cb1c1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19353" name="name3502677ee5cb29695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078677ee5cb29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28637" name="name5465677ee5cb35896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994677ee5cb35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493606" name="name2536677ee5cb4172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361677ee5cb41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05714" name="name1500677ee5cb48b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0677ee5cb48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98677ee5cb4b6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66541" name="name6619677ee5cb547c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555677ee5cb54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00525" name="name4831677ee5cb5bd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0677ee5cb5b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51066" name="name8959677ee5cb66c1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265677ee5cb66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755677ee5cb680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937677ee5cb6a5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18957" name="name6574677ee5cb7839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813677ee5cb78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78212" name="name2930677ee5cb80c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6677ee5cb80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154309" name="name1902677ee5cb8cc3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552677ee5cb8c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27321" name="name2690677ee5cb92d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4677ee5cb92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9423241" name="name6253677ee5cb9d247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701677ee5cb9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3767570" name="name2654677ee5cbaa43d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475677ee5cbaa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610677ee5cbabe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79894" name="name3059677ee5cbb51f8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976677ee5cbb5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20406" name="name2984677ee5cbbc4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3677ee5cbbc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728677ee5cbbce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93105" name="name7472677ee5cbc39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2677ee5cbc3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36815" name="name9687677ee5cbca9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7677ee5cbca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32375" name="name4394677ee5cbd5e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4677ee5cbd5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260677ee5cbd70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73027" name="name8326677ee5cbe47d9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381677ee5cbe4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54069" name="name1686677ee5cbf10a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066677ee5cbf1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60493" name="name9471677ee5cc0b95d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176677ee5cc0b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02823" name="name7442677ee5cc14b3d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932677ee5cc14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12677ee5cc16c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16196" name="name2549677ee5cc2394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436677ee5cc23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74318" name="name4603677ee5cc2dab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385677ee5cc2d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14181" name="name5907677ee5cc3523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687677ee5cc35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70677ee5cc37a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51588" name="name7463677ee5cc3eb2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321677ee5cc3e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10562" name="name6896677ee5cc47fa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199677ee5cc47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53677ee5cc4af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38677ee5cc4c2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99516" name="name4954677ee5cc531c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560677ee5cc53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94056" name="name7023677ee5cc59f6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692677ee5cc59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49382" name="name5584677ee5cc61f6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413677ee5cc61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42466" name="name3754677ee5cc6c4a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040677ee5cc6c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64513" name="name5995677ee5cc76a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8677ee5cc76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180637" name="name6856677ee5cc829b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523677ee5cc82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36365" name="name1998677ee5cc91bc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452677ee5cc91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35702" name="name3428677ee5cc9ed9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354677ee5cc9e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7497" name="name8320677ee5cca49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7677ee5cca4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900677ee5cca54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9555" name="name6035677ee5ccaf9d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457677ee5ccaf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35677ee5ccb15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665325" name="name8845677ee5ccbabf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198677ee5ccba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68853" name="name6072677ee5ccc950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548677ee5ccc9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61103" name="name3240677ee5ccd3b2d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569677ee5ccd3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406548" name="name3274677ee5ccdf55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763677ee5ccdf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78594" name="name1804677ee5ccecec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406677ee5ccec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22248" name="name4939677ee5cd02e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2677ee5cd02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26943" name="name9786677ee5cd0e31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646677ee5cd0e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66649" name="name6387677ee5cd1b2f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407677ee5cd1b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156128" name="name2483677ee5cd25715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482677ee5cd25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20677ee5cd273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63758" name="name5318677ee5cd3150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364677ee5cd31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43677ee5cd328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884949" name="name5005677ee5cd3e2f3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749677ee5cd3e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414677ee5cd3f6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313677ee5cd412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028023" name="name4836677ee5cd4ac1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267677ee5cd4a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826">
    <w:multiLevelType w:val="hybridMultilevel"/>
    <w:lvl w:ilvl="0" w:tplc="59725812">
      <w:start w:val="1"/>
      <w:numFmt w:val="decimal"/>
      <w:lvlText w:val="%1."/>
      <w:lvlJc w:val="left"/>
      <w:pPr>
        <w:ind w:left="720" w:hanging="360"/>
      </w:pPr>
    </w:lvl>
    <w:lvl w:ilvl="1" w:tplc="59725812" w:tentative="1">
      <w:start w:val="1"/>
      <w:numFmt w:val="lowerLetter"/>
      <w:lvlText w:val="%2."/>
      <w:lvlJc w:val="left"/>
      <w:pPr>
        <w:ind w:left="1440" w:hanging="360"/>
      </w:pPr>
    </w:lvl>
    <w:lvl w:ilvl="2" w:tplc="59725812" w:tentative="1">
      <w:start w:val="1"/>
      <w:numFmt w:val="lowerRoman"/>
      <w:lvlText w:val="%3."/>
      <w:lvlJc w:val="right"/>
      <w:pPr>
        <w:ind w:left="2160" w:hanging="180"/>
      </w:pPr>
    </w:lvl>
    <w:lvl w:ilvl="3" w:tplc="59725812" w:tentative="1">
      <w:start w:val="1"/>
      <w:numFmt w:val="decimal"/>
      <w:lvlText w:val="%4."/>
      <w:lvlJc w:val="left"/>
      <w:pPr>
        <w:ind w:left="2880" w:hanging="360"/>
      </w:pPr>
    </w:lvl>
    <w:lvl w:ilvl="4" w:tplc="59725812" w:tentative="1">
      <w:start w:val="1"/>
      <w:numFmt w:val="lowerLetter"/>
      <w:lvlText w:val="%5."/>
      <w:lvlJc w:val="left"/>
      <w:pPr>
        <w:ind w:left="3600" w:hanging="360"/>
      </w:pPr>
    </w:lvl>
    <w:lvl w:ilvl="5" w:tplc="59725812" w:tentative="1">
      <w:start w:val="1"/>
      <w:numFmt w:val="lowerRoman"/>
      <w:lvlText w:val="%6."/>
      <w:lvlJc w:val="right"/>
      <w:pPr>
        <w:ind w:left="4320" w:hanging="180"/>
      </w:pPr>
    </w:lvl>
    <w:lvl w:ilvl="6" w:tplc="59725812" w:tentative="1">
      <w:start w:val="1"/>
      <w:numFmt w:val="decimal"/>
      <w:lvlText w:val="%7."/>
      <w:lvlJc w:val="left"/>
      <w:pPr>
        <w:ind w:left="5040" w:hanging="360"/>
      </w:pPr>
    </w:lvl>
    <w:lvl w:ilvl="7" w:tplc="59725812" w:tentative="1">
      <w:start w:val="1"/>
      <w:numFmt w:val="lowerLetter"/>
      <w:lvlText w:val="%8."/>
      <w:lvlJc w:val="left"/>
      <w:pPr>
        <w:ind w:left="5760" w:hanging="360"/>
      </w:pPr>
    </w:lvl>
    <w:lvl w:ilvl="8" w:tplc="59725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5">
    <w:multiLevelType w:val="hybridMultilevel"/>
    <w:lvl w:ilvl="0" w:tplc="19097427">
      <w:start w:val="1"/>
      <w:numFmt w:val="decimal"/>
      <w:lvlText w:val="%1."/>
      <w:lvlJc w:val="left"/>
      <w:pPr>
        <w:ind w:left="720" w:hanging="360"/>
      </w:pPr>
    </w:lvl>
    <w:lvl w:ilvl="1" w:tplc="19097427" w:tentative="1">
      <w:start w:val="1"/>
      <w:numFmt w:val="lowerLetter"/>
      <w:lvlText w:val="%2."/>
      <w:lvlJc w:val="left"/>
      <w:pPr>
        <w:ind w:left="1440" w:hanging="360"/>
      </w:pPr>
    </w:lvl>
    <w:lvl w:ilvl="2" w:tplc="19097427" w:tentative="1">
      <w:start w:val="1"/>
      <w:numFmt w:val="lowerRoman"/>
      <w:lvlText w:val="%3."/>
      <w:lvlJc w:val="right"/>
      <w:pPr>
        <w:ind w:left="2160" w:hanging="180"/>
      </w:pPr>
    </w:lvl>
    <w:lvl w:ilvl="3" w:tplc="19097427" w:tentative="1">
      <w:start w:val="1"/>
      <w:numFmt w:val="decimal"/>
      <w:lvlText w:val="%4."/>
      <w:lvlJc w:val="left"/>
      <w:pPr>
        <w:ind w:left="2880" w:hanging="360"/>
      </w:pPr>
    </w:lvl>
    <w:lvl w:ilvl="4" w:tplc="19097427" w:tentative="1">
      <w:start w:val="1"/>
      <w:numFmt w:val="lowerLetter"/>
      <w:lvlText w:val="%5."/>
      <w:lvlJc w:val="left"/>
      <w:pPr>
        <w:ind w:left="3600" w:hanging="360"/>
      </w:pPr>
    </w:lvl>
    <w:lvl w:ilvl="5" w:tplc="19097427" w:tentative="1">
      <w:start w:val="1"/>
      <w:numFmt w:val="lowerRoman"/>
      <w:lvlText w:val="%6."/>
      <w:lvlJc w:val="right"/>
      <w:pPr>
        <w:ind w:left="4320" w:hanging="180"/>
      </w:pPr>
    </w:lvl>
    <w:lvl w:ilvl="6" w:tplc="19097427" w:tentative="1">
      <w:start w:val="1"/>
      <w:numFmt w:val="decimal"/>
      <w:lvlText w:val="%7."/>
      <w:lvlJc w:val="left"/>
      <w:pPr>
        <w:ind w:left="5040" w:hanging="360"/>
      </w:pPr>
    </w:lvl>
    <w:lvl w:ilvl="7" w:tplc="19097427" w:tentative="1">
      <w:start w:val="1"/>
      <w:numFmt w:val="lowerLetter"/>
      <w:lvlText w:val="%8."/>
      <w:lvlJc w:val="left"/>
      <w:pPr>
        <w:ind w:left="5760" w:hanging="360"/>
      </w:pPr>
    </w:lvl>
    <w:lvl w:ilvl="8" w:tplc="19097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4">
    <w:multiLevelType w:val="hybridMultilevel"/>
    <w:lvl w:ilvl="0" w:tplc="66934371">
      <w:start w:val="1"/>
      <w:numFmt w:val="decimal"/>
      <w:lvlText w:val="%1."/>
      <w:lvlJc w:val="left"/>
      <w:pPr>
        <w:ind w:left="720" w:hanging="360"/>
      </w:pPr>
    </w:lvl>
    <w:lvl w:ilvl="1" w:tplc="66934371" w:tentative="1">
      <w:start w:val="1"/>
      <w:numFmt w:val="lowerLetter"/>
      <w:lvlText w:val="%2."/>
      <w:lvlJc w:val="left"/>
      <w:pPr>
        <w:ind w:left="1440" w:hanging="360"/>
      </w:pPr>
    </w:lvl>
    <w:lvl w:ilvl="2" w:tplc="66934371" w:tentative="1">
      <w:start w:val="1"/>
      <w:numFmt w:val="lowerRoman"/>
      <w:lvlText w:val="%3."/>
      <w:lvlJc w:val="right"/>
      <w:pPr>
        <w:ind w:left="2160" w:hanging="180"/>
      </w:pPr>
    </w:lvl>
    <w:lvl w:ilvl="3" w:tplc="66934371" w:tentative="1">
      <w:start w:val="1"/>
      <w:numFmt w:val="decimal"/>
      <w:lvlText w:val="%4."/>
      <w:lvlJc w:val="left"/>
      <w:pPr>
        <w:ind w:left="2880" w:hanging="360"/>
      </w:pPr>
    </w:lvl>
    <w:lvl w:ilvl="4" w:tplc="66934371" w:tentative="1">
      <w:start w:val="1"/>
      <w:numFmt w:val="lowerLetter"/>
      <w:lvlText w:val="%5."/>
      <w:lvlJc w:val="left"/>
      <w:pPr>
        <w:ind w:left="3600" w:hanging="360"/>
      </w:pPr>
    </w:lvl>
    <w:lvl w:ilvl="5" w:tplc="66934371" w:tentative="1">
      <w:start w:val="1"/>
      <w:numFmt w:val="lowerRoman"/>
      <w:lvlText w:val="%6."/>
      <w:lvlJc w:val="right"/>
      <w:pPr>
        <w:ind w:left="4320" w:hanging="180"/>
      </w:pPr>
    </w:lvl>
    <w:lvl w:ilvl="6" w:tplc="66934371" w:tentative="1">
      <w:start w:val="1"/>
      <w:numFmt w:val="decimal"/>
      <w:lvlText w:val="%7."/>
      <w:lvlJc w:val="left"/>
      <w:pPr>
        <w:ind w:left="5040" w:hanging="360"/>
      </w:pPr>
    </w:lvl>
    <w:lvl w:ilvl="7" w:tplc="66934371" w:tentative="1">
      <w:start w:val="1"/>
      <w:numFmt w:val="lowerLetter"/>
      <w:lvlText w:val="%8."/>
      <w:lvlJc w:val="left"/>
      <w:pPr>
        <w:ind w:left="5760" w:hanging="360"/>
      </w:pPr>
    </w:lvl>
    <w:lvl w:ilvl="8" w:tplc="66934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3">
    <w:multiLevelType w:val="hybridMultilevel"/>
    <w:lvl w:ilvl="0" w:tplc="42388490">
      <w:start w:val="1"/>
      <w:numFmt w:val="decimal"/>
      <w:lvlText w:val="%1."/>
      <w:lvlJc w:val="left"/>
      <w:pPr>
        <w:ind w:left="720" w:hanging="360"/>
      </w:pPr>
    </w:lvl>
    <w:lvl w:ilvl="1" w:tplc="42388490" w:tentative="1">
      <w:start w:val="1"/>
      <w:numFmt w:val="lowerLetter"/>
      <w:lvlText w:val="%2."/>
      <w:lvlJc w:val="left"/>
      <w:pPr>
        <w:ind w:left="1440" w:hanging="360"/>
      </w:pPr>
    </w:lvl>
    <w:lvl w:ilvl="2" w:tplc="42388490" w:tentative="1">
      <w:start w:val="1"/>
      <w:numFmt w:val="lowerRoman"/>
      <w:lvlText w:val="%3."/>
      <w:lvlJc w:val="right"/>
      <w:pPr>
        <w:ind w:left="2160" w:hanging="180"/>
      </w:pPr>
    </w:lvl>
    <w:lvl w:ilvl="3" w:tplc="42388490" w:tentative="1">
      <w:start w:val="1"/>
      <w:numFmt w:val="decimal"/>
      <w:lvlText w:val="%4."/>
      <w:lvlJc w:val="left"/>
      <w:pPr>
        <w:ind w:left="2880" w:hanging="360"/>
      </w:pPr>
    </w:lvl>
    <w:lvl w:ilvl="4" w:tplc="42388490" w:tentative="1">
      <w:start w:val="1"/>
      <w:numFmt w:val="lowerLetter"/>
      <w:lvlText w:val="%5."/>
      <w:lvlJc w:val="left"/>
      <w:pPr>
        <w:ind w:left="3600" w:hanging="360"/>
      </w:pPr>
    </w:lvl>
    <w:lvl w:ilvl="5" w:tplc="42388490" w:tentative="1">
      <w:start w:val="1"/>
      <w:numFmt w:val="lowerRoman"/>
      <w:lvlText w:val="%6."/>
      <w:lvlJc w:val="right"/>
      <w:pPr>
        <w:ind w:left="4320" w:hanging="180"/>
      </w:pPr>
    </w:lvl>
    <w:lvl w:ilvl="6" w:tplc="42388490" w:tentative="1">
      <w:start w:val="1"/>
      <w:numFmt w:val="decimal"/>
      <w:lvlText w:val="%7."/>
      <w:lvlJc w:val="left"/>
      <w:pPr>
        <w:ind w:left="5040" w:hanging="360"/>
      </w:pPr>
    </w:lvl>
    <w:lvl w:ilvl="7" w:tplc="42388490" w:tentative="1">
      <w:start w:val="1"/>
      <w:numFmt w:val="lowerLetter"/>
      <w:lvlText w:val="%8."/>
      <w:lvlJc w:val="left"/>
      <w:pPr>
        <w:ind w:left="5760" w:hanging="360"/>
      </w:pPr>
    </w:lvl>
    <w:lvl w:ilvl="8" w:tplc="42388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2">
    <w:multiLevelType w:val="hybridMultilevel"/>
    <w:lvl w:ilvl="0" w:tplc="78193504">
      <w:start w:val="1"/>
      <w:numFmt w:val="decimal"/>
      <w:lvlText w:val="%1."/>
      <w:lvlJc w:val="left"/>
      <w:pPr>
        <w:ind w:left="720" w:hanging="360"/>
      </w:pPr>
    </w:lvl>
    <w:lvl w:ilvl="1" w:tplc="78193504" w:tentative="1">
      <w:start w:val="1"/>
      <w:numFmt w:val="lowerLetter"/>
      <w:lvlText w:val="%2."/>
      <w:lvlJc w:val="left"/>
      <w:pPr>
        <w:ind w:left="1440" w:hanging="360"/>
      </w:pPr>
    </w:lvl>
    <w:lvl w:ilvl="2" w:tplc="78193504" w:tentative="1">
      <w:start w:val="1"/>
      <w:numFmt w:val="lowerRoman"/>
      <w:lvlText w:val="%3."/>
      <w:lvlJc w:val="right"/>
      <w:pPr>
        <w:ind w:left="2160" w:hanging="180"/>
      </w:pPr>
    </w:lvl>
    <w:lvl w:ilvl="3" w:tplc="78193504" w:tentative="1">
      <w:start w:val="1"/>
      <w:numFmt w:val="decimal"/>
      <w:lvlText w:val="%4."/>
      <w:lvlJc w:val="left"/>
      <w:pPr>
        <w:ind w:left="2880" w:hanging="360"/>
      </w:pPr>
    </w:lvl>
    <w:lvl w:ilvl="4" w:tplc="78193504" w:tentative="1">
      <w:start w:val="1"/>
      <w:numFmt w:val="lowerLetter"/>
      <w:lvlText w:val="%5."/>
      <w:lvlJc w:val="left"/>
      <w:pPr>
        <w:ind w:left="3600" w:hanging="360"/>
      </w:pPr>
    </w:lvl>
    <w:lvl w:ilvl="5" w:tplc="78193504" w:tentative="1">
      <w:start w:val="1"/>
      <w:numFmt w:val="lowerRoman"/>
      <w:lvlText w:val="%6."/>
      <w:lvlJc w:val="right"/>
      <w:pPr>
        <w:ind w:left="4320" w:hanging="180"/>
      </w:pPr>
    </w:lvl>
    <w:lvl w:ilvl="6" w:tplc="78193504" w:tentative="1">
      <w:start w:val="1"/>
      <w:numFmt w:val="decimal"/>
      <w:lvlText w:val="%7."/>
      <w:lvlJc w:val="left"/>
      <w:pPr>
        <w:ind w:left="5040" w:hanging="360"/>
      </w:pPr>
    </w:lvl>
    <w:lvl w:ilvl="7" w:tplc="78193504" w:tentative="1">
      <w:start w:val="1"/>
      <w:numFmt w:val="lowerLetter"/>
      <w:lvlText w:val="%8."/>
      <w:lvlJc w:val="left"/>
      <w:pPr>
        <w:ind w:left="5760" w:hanging="360"/>
      </w:pPr>
    </w:lvl>
    <w:lvl w:ilvl="8" w:tplc="78193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1">
    <w:multiLevelType w:val="hybridMultilevel"/>
    <w:lvl w:ilvl="0" w:tplc="38886187">
      <w:start w:val="1"/>
      <w:numFmt w:val="decimal"/>
      <w:lvlText w:val="%1."/>
      <w:lvlJc w:val="left"/>
      <w:pPr>
        <w:ind w:left="720" w:hanging="360"/>
      </w:pPr>
    </w:lvl>
    <w:lvl w:ilvl="1" w:tplc="38886187" w:tentative="1">
      <w:start w:val="1"/>
      <w:numFmt w:val="lowerLetter"/>
      <w:lvlText w:val="%2."/>
      <w:lvlJc w:val="left"/>
      <w:pPr>
        <w:ind w:left="1440" w:hanging="360"/>
      </w:pPr>
    </w:lvl>
    <w:lvl w:ilvl="2" w:tplc="38886187" w:tentative="1">
      <w:start w:val="1"/>
      <w:numFmt w:val="lowerRoman"/>
      <w:lvlText w:val="%3."/>
      <w:lvlJc w:val="right"/>
      <w:pPr>
        <w:ind w:left="2160" w:hanging="180"/>
      </w:pPr>
    </w:lvl>
    <w:lvl w:ilvl="3" w:tplc="38886187" w:tentative="1">
      <w:start w:val="1"/>
      <w:numFmt w:val="decimal"/>
      <w:lvlText w:val="%4."/>
      <w:lvlJc w:val="left"/>
      <w:pPr>
        <w:ind w:left="2880" w:hanging="360"/>
      </w:pPr>
    </w:lvl>
    <w:lvl w:ilvl="4" w:tplc="38886187" w:tentative="1">
      <w:start w:val="1"/>
      <w:numFmt w:val="lowerLetter"/>
      <w:lvlText w:val="%5."/>
      <w:lvlJc w:val="left"/>
      <w:pPr>
        <w:ind w:left="3600" w:hanging="360"/>
      </w:pPr>
    </w:lvl>
    <w:lvl w:ilvl="5" w:tplc="38886187" w:tentative="1">
      <w:start w:val="1"/>
      <w:numFmt w:val="lowerRoman"/>
      <w:lvlText w:val="%6."/>
      <w:lvlJc w:val="right"/>
      <w:pPr>
        <w:ind w:left="4320" w:hanging="180"/>
      </w:pPr>
    </w:lvl>
    <w:lvl w:ilvl="6" w:tplc="38886187" w:tentative="1">
      <w:start w:val="1"/>
      <w:numFmt w:val="decimal"/>
      <w:lvlText w:val="%7."/>
      <w:lvlJc w:val="left"/>
      <w:pPr>
        <w:ind w:left="5040" w:hanging="360"/>
      </w:pPr>
    </w:lvl>
    <w:lvl w:ilvl="7" w:tplc="38886187" w:tentative="1">
      <w:start w:val="1"/>
      <w:numFmt w:val="lowerLetter"/>
      <w:lvlText w:val="%8."/>
      <w:lvlJc w:val="left"/>
      <w:pPr>
        <w:ind w:left="5760" w:hanging="360"/>
      </w:pPr>
    </w:lvl>
    <w:lvl w:ilvl="8" w:tplc="38886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0">
    <w:multiLevelType w:val="hybridMultilevel"/>
    <w:lvl w:ilvl="0" w:tplc="76306374">
      <w:start w:val="1"/>
      <w:numFmt w:val="decimal"/>
      <w:lvlText w:val="%1."/>
      <w:lvlJc w:val="left"/>
      <w:pPr>
        <w:ind w:left="720" w:hanging="360"/>
      </w:pPr>
    </w:lvl>
    <w:lvl w:ilvl="1" w:tplc="76306374" w:tentative="1">
      <w:start w:val="1"/>
      <w:numFmt w:val="lowerLetter"/>
      <w:lvlText w:val="%2."/>
      <w:lvlJc w:val="left"/>
      <w:pPr>
        <w:ind w:left="1440" w:hanging="360"/>
      </w:pPr>
    </w:lvl>
    <w:lvl w:ilvl="2" w:tplc="76306374" w:tentative="1">
      <w:start w:val="1"/>
      <w:numFmt w:val="lowerRoman"/>
      <w:lvlText w:val="%3."/>
      <w:lvlJc w:val="right"/>
      <w:pPr>
        <w:ind w:left="2160" w:hanging="180"/>
      </w:pPr>
    </w:lvl>
    <w:lvl w:ilvl="3" w:tplc="76306374" w:tentative="1">
      <w:start w:val="1"/>
      <w:numFmt w:val="decimal"/>
      <w:lvlText w:val="%4."/>
      <w:lvlJc w:val="left"/>
      <w:pPr>
        <w:ind w:left="2880" w:hanging="360"/>
      </w:pPr>
    </w:lvl>
    <w:lvl w:ilvl="4" w:tplc="76306374" w:tentative="1">
      <w:start w:val="1"/>
      <w:numFmt w:val="lowerLetter"/>
      <w:lvlText w:val="%5."/>
      <w:lvlJc w:val="left"/>
      <w:pPr>
        <w:ind w:left="3600" w:hanging="360"/>
      </w:pPr>
    </w:lvl>
    <w:lvl w:ilvl="5" w:tplc="76306374" w:tentative="1">
      <w:start w:val="1"/>
      <w:numFmt w:val="lowerRoman"/>
      <w:lvlText w:val="%6."/>
      <w:lvlJc w:val="right"/>
      <w:pPr>
        <w:ind w:left="4320" w:hanging="180"/>
      </w:pPr>
    </w:lvl>
    <w:lvl w:ilvl="6" w:tplc="76306374" w:tentative="1">
      <w:start w:val="1"/>
      <w:numFmt w:val="decimal"/>
      <w:lvlText w:val="%7."/>
      <w:lvlJc w:val="left"/>
      <w:pPr>
        <w:ind w:left="5040" w:hanging="360"/>
      </w:pPr>
    </w:lvl>
    <w:lvl w:ilvl="7" w:tplc="76306374" w:tentative="1">
      <w:start w:val="1"/>
      <w:numFmt w:val="lowerLetter"/>
      <w:lvlText w:val="%8."/>
      <w:lvlJc w:val="left"/>
      <w:pPr>
        <w:ind w:left="5760" w:hanging="360"/>
      </w:pPr>
    </w:lvl>
    <w:lvl w:ilvl="8" w:tplc="76306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9">
    <w:multiLevelType w:val="hybridMultilevel"/>
    <w:lvl w:ilvl="0" w:tplc="68969343">
      <w:start w:val="1"/>
      <w:numFmt w:val="decimal"/>
      <w:lvlText w:val="%1."/>
      <w:lvlJc w:val="left"/>
      <w:pPr>
        <w:ind w:left="720" w:hanging="360"/>
      </w:pPr>
    </w:lvl>
    <w:lvl w:ilvl="1" w:tplc="68969343" w:tentative="1">
      <w:start w:val="1"/>
      <w:numFmt w:val="lowerLetter"/>
      <w:lvlText w:val="%2."/>
      <w:lvlJc w:val="left"/>
      <w:pPr>
        <w:ind w:left="1440" w:hanging="360"/>
      </w:pPr>
    </w:lvl>
    <w:lvl w:ilvl="2" w:tplc="68969343" w:tentative="1">
      <w:start w:val="1"/>
      <w:numFmt w:val="lowerRoman"/>
      <w:lvlText w:val="%3."/>
      <w:lvlJc w:val="right"/>
      <w:pPr>
        <w:ind w:left="2160" w:hanging="180"/>
      </w:pPr>
    </w:lvl>
    <w:lvl w:ilvl="3" w:tplc="68969343" w:tentative="1">
      <w:start w:val="1"/>
      <w:numFmt w:val="decimal"/>
      <w:lvlText w:val="%4."/>
      <w:lvlJc w:val="left"/>
      <w:pPr>
        <w:ind w:left="2880" w:hanging="360"/>
      </w:pPr>
    </w:lvl>
    <w:lvl w:ilvl="4" w:tplc="68969343" w:tentative="1">
      <w:start w:val="1"/>
      <w:numFmt w:val="lowerLetter"/>
      <w:lvlText w:val="%5."/>
      <w:lvlJc w:val="left"/>
      <w:pPr>
        <w:ind w:left="3600" w:hanging="360"/>
      </w:pPr>
    </w:lvl>
    <w:lvl w:ilvl="5" w:tplc="68969343" w:tentative="1">
      <w:start w:val="1"/>
      <w:numFmt w:val="lowerRoman"/>
      <w:lvlText w:val="%6."/>
      <w:lvlJc w:val="right"/>
      <w:pPr>
        <w:ind w:left="4320" w:hanging="180"/>
      </w:pPr>
    </w:lvl>
    <w:lvl w:ilvl="6" w:tplc="68969343" w:tentative="1">
      <w:start w:val="1"/>
      <w:numFmt w:val="decimal"/>
      <w:lvlText w:val="%7."/>
      <w:lvlJc w:val="left"/>
      <w:pPr>
        <w:ind w:left="5040" w:hanging="360"/>
      </w:pPr>
    </w:lvl>
    <w:lvl w:ilvl="7" w:tplc="68969343" w:tentative="1">
      <w:start w:val="1"/>
      <w:numFmt w:val="lowerLetter"/>
      <w:lvlText w:val="%8."/>
      <w:lvlJc w:val="left"/>
      <w:pPr>
        <w:ind w:left="5760" w:hanging="360"/>
      </w:pPr>
    </w:lvl>
    <w:lvl w:ilvl="8" w:tplc="68969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8">
    <w:multiLevelType w:val="hybridMultilevel"/>
    <w:lvl w:ilvl="0" w:tplc="73386586">
      <w:start w:val="1"/>
      <w:numFmt w:val="decimal"/>
      <w:lvlText w:val="%1."/>
      <w:lvlJc w:val="left"/>
      <w:pPr>
        <w:ind w:left="720" w:hanging="360"/>
      </w:pPr>
    </w:lvl>
    <w:lvl w:ilvl="1" w:tplc="73386586" w:tentative="1">
      <w:start w:val="1"/>
      <w:numFmt w:val="lowerLetter"/>
      <w:lvlText w:val="%2."/>
      <w:lvlJc w:val="left"/>
      <w:pPr>
        <w:ind w:left="1440" w:hanging="360"/>
      </w:pPr>
    </w:lvl>
    <w:lvl w:ilvl="2" w:tplc="73386586" w:tentative="1">
      <w:start w:val="1"/>
      <w:numFmt w:val="lowerRoman"/>
      <w:lvlText w:val="%3."/>
      <w:lvlJc w:val="right"/>
      <w:pPr>
        <w:ind w:left="2160" w:hanging="180"/>
      </w:pPr>
    </w:lvl>
    <w:lvl w:ilvl="3" w:tplc="73386586" w:tentative="1">
      <w:start w:val="1"/>
      <w:numFmt w:val="decimal"/>
      <w:lvlText w:val="%4."/>
      <w:lvlJc w:val="left"/>
      <w:pPr>
        <w:ind w:left="2880" w:hanging="360"/>
      </w:pPr>
    </w:lvl>
    <w:lvl w:ilvl="4" w:tplc="73386586" w:tentative="1">
      <w:start w:val="1"/>
      <w:numFmt w:val="lowerLetter"/>
      <w:lvlText w:val="%5."/>
      <w:lvlJc w:val="left"/>
      <w:pPr>
        <w:ind w:left="3600" w:hanging="360"/>
      </w:pPr>
    </w:lvl>
    <w:lvl w:ilvl="5" w:tplc="73386586" w:tentative="1">
      <w:start w:val="1"/>
      <w:numFmt w:val="lowerRoman"/>
      <w:lvlText w:val="%6."/>
      <w:lvlJc w:val="right"/>
      <w:pPr>
        <w:ind w:left="4320" w:hanging="180"/>
      </w:pPr>
    </w:lvl>
    <w:lvl w:ilvl="6" w:tplc="73386586" w:tentative="1">
      <w:start w:val="1"/>
      <w:numFmt w:val="decimal"/>
      <w:lvlText w:val="%7."/>
      <w:lvlJc w:val="left"/>
      <w:pPr>
        <w:ind w:left="5040" w:hanging="360"/>
      </w:pPr>
    </w:lvl>
    <w:lvl w:ilvl="7" w:tplc="73386586" w:tentative="1">
      <w:start w:val="1"/>
      <w:numFmt w:val="lowerLetter"/>
      <w:lvlText w:val="%8."/>
      <w:lvlJc w:val="left"/>
      <w:pPr>
        <w:ind w:left="5760" w:hanging="360"/>
      </w:pPr>
    </w:lvl>
    <w:lvl w:ilvl="8" w:tplc="73386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7">
    <w:multiLevelType w:val="hybridMultilevel"/>
    <w:lvl w:ilvl="0" w:tplc="13439259">
      <w:start w:val="1"/>
      <w:numFmt w:val="decimal"/>
      <w:lvlText w:val="%1."/>
      <w:lvlJc w:val="left"/>
      <w:pPr>
        <w:ind w:left="720" w:hanging="360"/>
      </w:pPr>
    </w:lvl>
    <w:lvl w:ilvl="1" w:tplc="13439259" w:tentative="1">
      <w:start w:val="1"/>
      <w:numFmt w:val="lowerLetter"/>
      <w:lvlText w:val="%2."/>
      <w:lvlJc w:val="left"/>
      <w:pPr>
        <w:ind w:left="1440" w:hanging="360"/>
      </w:pPr>
    </w:lvl>
    <w:lvl w:ilvl="2" w:tplc="13439259" w:tentative="1">
      <w:start w:val="1"/>
      <w:numFmt w:val="lowerRoman"/>
      <w:lvlText w:val="%3."/>
      <w:lvlJc w:val="right"/>
      <w:pPr>
        <w:ind w:left="2160" w:hanging="180"/>
      </w:pPr>
    </w:lvl>
    <w:lvl w:ilvl="3" w:tplc="13439259" w:tentative="1">
      <w:start w:val="1"/>
      <w:numFmt w:val="decimal"/>
      <w:lvlText w:val="%4."/>
      <w:lvlJc w:val="left"/>
      <w:pPr>
        <w:ind w:left="2880" w:hanging="360"/>
      </w:pPr>
    </w:lvl>
    <w:lvl w:ilvl="4" w:tplc="13439259" w:tentative="1">
      <w:start w:val="1"/>
      <w:numFmt w:val="lowerLetter"/>
      <w:lvlText w:val="%5."/>
      <w:lvlJc w:val="left"/>
      <w:pPr>
        <w:ind w:left="3600" w:hanging="360"/>
      </w:pPr>
    </w:lvl>
    <w:lvl w:ilvl="5" w:tplc="13439259" w:tentative="1">
      <w:start w:val="1"/>
      <w:numFmt w:val="lowerRoman"/>
      <w:lvlText w:val="%6."/>
      <w:lvlJc w:val="right"/>
      <w:pPr>
        <w:ind w:left="4320" w:hanging="180"/>
      </w:pPr>
    </w:lvl>
    <w:lvl w:ilvl="6" w:tplc="13439259" w:tentative="1">
      <w:start w:val="1"/>
      <w:numFmt w:val="decimal"/>
      <w:lvlText w:val="%7."/>
      <w:lvlJc w:val="left"/>
      <w:pPr>
        <w:ind w:left="5040" w:hanging="360"/>
      </w:pPr>
    </w:lvl>
    <w:lvl w:ilvl="7" w:tplc="13439259" w:tentative="1">
      <w:start w:val="1"/>
      <w:numFmt w:val="lowerLetter"/>
      <w:lvlText w:val="%8."/>
      <w:lvlJc w:val="left"/>
      <w:pPr>
        <w:ind w:left="5760" w:hanging="360"/>
      </w:pPr>
    </w:lvl>
    <w:lvl w:ilvl="8" w:tplc="13439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6">
    <w:multiLevelType w:val="hybridMultilevel"/>
    <w:lvl w:ilvl="0" w:tplc="17365408">
      <w:start w:val="1"/>
      <w:numFmt w:val="decimal"/>
      <w:lvlText w:val="%1."/>
      <w:lvlJc w:val="left"/>
      <w:pPr>
        <w:ind w:left="720" w:hanging="360"/>
      </w:pPr>
    </w:lvl>
    <w:lvl w:ilvl="1" w:tplc="17365408" w:tentative="1">
      <w:start w:val="1"/>
      <w:numFmt w:val="lowerLetter"/>
      <w:lvlText w:val="%2."/>
      <w:lvlJc w:val="left"/>
      <w:pPr>
        <w:ind w:left="1440" w:hanging="360"/>
      </w:pPr>
    </w:lvl>
    <w:lvl w:ilvl="2" w:tplc="17365408" w:tentative="1">
      <w:start w:val="1"/>
      <w:numFmt w:val="lowerRoman"/>
      <w:lvlText w:val="%3."/>
      <w:lvlJc w:val="right"/>
      <w:pPr>
        <w:ind w:left="2160" w:hanging="180"/>
      </w:pPr>
    </w:lvl>
    <w:lvl w:ilvl="3" w:tplc="17365408" w:tentative="1">
      <w:start w:val="1"/>
      <w:numFmt w:val="decimal"/>
      <w:lvlText w:val="%4."/>
      <w:lvlJc w:val="left"/>
      <w:pPr>
        <w:ind w:left="2880" w:hanging="360"/>
      </w:pPr>
    </w:lvl>
    <w:lvl w:ilvl="4" w:tplc="17365408" w:tentative="1">
      <w:start w:val="1"/>
      <w:numFmt w:val="lowerLetter"/>
      <w:lvlText w:val="%5."/>
      <w:lvlJc w:val="left"/>
      <w:pPr>
        <w:ind w:left="3600" w:hanging="360"/>
      </w:pPr>
    </w:lvl>
    <w:lvl w:ilvl="5" w:tplc="17365408" w:tentative="1">
      <w:start w:val="1"/>
      <w:numFmt w:val="lowerRoman"/>
      <w:lvlText w:val="%6."/>
      <w:lvlJc w:val="right"/>
      <w:pPr>
        <w:ind w:left="4320" w:hanging="180"/>
      </w:pPr>
    </w:lvl>
    <w:lvl w:ilvl="6" w:tplc="17365408" w:tentative="1">
      <w:start w:val="1"/>
      <w:numFmt w:val="decimal"/>
      <w:lvlText w:val="%7."/>
      <w:lvlJc w:val="left"/>
      <w:pPr>
        <w:ind w:left="5040" w:hanging="360"/>
      </w:pPr>
    </w:lvl>
    <w:lvl w:ilvl="7" w:tplc="17365408" w:tentative="1">
      <w:start w:val="1"/>
      <w:numFmt w:val="lowerLetter"/>
      <w:lvlText w:val="%8."/>
      <w:lvlJc w:val="left"/>
      <w:pPr>
        <w:ind w:left="5760" w:hanging="360"/>
      </w:pPr>
    </w:lvl>
    <w:lvl w:ilvl="8" w:tplc="17365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5">
    <w:multiLevelType w:val="hybridMultilevel"/>
    <w:lvl w:ilvl="0" w:tplc="93782507">
      <w:start w:val="1"/>
      <w:numFmt w:val="decimal"/>
      <w:lvlText w:val="%1."/>
      <w:lvlJc w:val="left"/>
      <w:pPr>
        <w:ind w:left="720" w:hanging="360"/>
      </w:pPr>
    </w:lvl>
    <w:lvl w:ilvl="1" w:tplc="93782507" w:tentative="1">
      <w:start w:val="1"/>
      <w:numFmt w:val="lowerLetter"/>
      <w:lvlText w:val="%2."/>
      <w:lvlJc w:val="left"/>
      <w:pPr>
        <w:ind w:left="1440" w:hanging="360"/>
      </w:pPr>
    </w:lvl>
    <w:lvl w:ilvl="2" w:tplc="93782507" w:tentative="1">
      <w:start w:val="1"/>
      <w:numFmt w:val="lowerRoman"/>
      <w:lvlText w:val="%3."/>
      <w:lvlJc w:val="right"/>
      <w:pPr>
        <w:ind w:left="2160" w:hanging="180"/>
      </w:pPr>
    </w:lvl>
    <w:lvl w:ilvl="3" w:tplc="93782507" w:tentative="1">
      <w:start w:val="1"/>
      <w:numFmt w:val="decimal"/>
      <w:lvlText w:val="%4."/>
      <w:lvlJc w:val="left"/>
      <w:pPr>
        <w:ind w:left="2880" w:hanging="360"/>
      </w:pPr>
    </w:lvl>
    <w:lvl w:ilvl="4" w:tplc="93782507" w:tentative="1">
      <w:start w:val="1"/>
      <w:numFmt w:val="lowerLetter"/>
      <w:lvlText w:val="%5."/>
      <w:lvlJc w:val="left"/>
      <w:pPr>
        <w:ind w:left="3600" w:hanging="360"/>
      </w:pPr>
    </w:lvl>
    <w:lvl w:ilvl="5" w:tplc="93782507" w:tentative="1">
      <w:start w:val="1"/>
      <w:numFmt w:val="lowerRoman"/>
      <w:lvlText w:val="%6."/>
      <w:lvlJc w:val="right"/>
      <w:pPr>
        <w:ind w:left="4320" w:hanging="180"/>
      </w:pPr>
    </w:lvl>
    <w:lvl w:ilvl="6" w:tplc="93782507" w:tentative="1">
      <w:start w:val="1"/>
      <w:numFmt w:val="decimal"/>
      <w:lvlText w:val="%7."/>
      <w:lvlJc w:val="left"/>
      <w:pPr>
        <w:ind w:left="5040" w:hanging="360"/>
      </w:pPr>
    </w:lvl>
    <w:lvl w:ilvl="7" w:tplc="93782507" w:tentative="1">
      <w:start w:val="1"/>
      <w:numFmt w:val="lowerLetter"/>
      <w:lvlText w:val="%8."/>
      <w:lvlJc w:val="left"/>
      <w:pPr>
        <w:ind w:left="5760" w:hanging="360"/>
      </w:pPr>
    </w:lvl>
    <w:lvl w:ilvl="8" w:tplc="93782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4">
    <w:multiLevelType w:val="hybridMultilevel"/>
    <w:lvl w:ilvl="0" w:tplc="42468296">
      <w:start w:val="1"/>
      <w:numFmt w:val="decimal"/>
      <w:lvlText w:val="%1."/>
      <w:lvlJc w:val="left"/>
      <w:pPr>
        <w:ind w:left="720" w:hanging="360"/>
      </w:pPr>
    </w:lvl>
    <w:lvl w:ilvl="1" w:tplc="42468296" w:tentative="1">
      <w:start w:val="1"/>
      <w:numFmt w:val="lowerLetter"/>
      <w:lvlText w:val="%2."/>
      <w:lvlJc w:val="left"/>
      <w:pPr>
        <w:ind w:left="1440" w:hanging="360"/>
      </w:pPr>
    </w:lvl>
    <w:lvl w:ilvl="2" w:tplc="42468296" w:tentative="1">
      <w:start w:val="1"/>
      <w:numFmt w:val="lowerRoman"/>
      <w:lvlText w:val="%3."/>
      <w:lvlJc w:val="right"/>
      <w:pPr>
        <w:ind w:left="2160" w:hanging="180"/>
      </w:pPr>
    </w:lvl>
    <w:lvl w:ilvl="3" w:tplc="42468296" w:tentative="1">
      <w:start w:val="1"/>
      <w:numFmt w:val="decimal"/>
      <w:lvlText w:val="%4."/>
      <w:lvlJc w:val="left"/>
      <w:pPr>
        <w:ind w:left="2880" w:hanging="360"/>
      </w:pPr>
    </w:lvl>
    <w:lvl w:ilvl="4" w:tplc="42468296" w:tentative="1">
      <w:start w:val="1"/>
      <w:numFmt w:val="lowerLetter"/>
      <w:lvlText w:val="%5."/>
      <w:lvlJc w:val="left"/>
      <w:pPr>
        <w:ind w:left="3600" w:hanging="360"/>
      </w:pPr>
    </w:lvl>
    <w:lvl w:ilvl="5" w:tplc="42468296" w:tentative="1">
      <w:start w:val="1"/>
      <w:numFmt w:val="lowerRoman"/>
      <w:lvlText w:val="%6."/>
      <w:lvlJc w:val="right"/>
      <w:pPr>
        <w:ind w:left="4320" w:hanging="180"/>
      </w:pPr>
    </w:lvl>
    <w:lvl w:ilvl="6" w:tplc="42468296" w:tentative="1">
      <w:start w:val="1"/>
      <w:numFmt w:val="decimal"/>
      <w:lvlText w:val="%7."/>
      <w:lvlJc w:val="left"/>
      <w:pPr>
        <w:ind w:left="5040" w:hanging="360"/>
      </w:pPr>
    </w:lvl>
    <w:lvl w:ilvl="7" w:tplc="42468296" w:tentative="1">
      <w:start w:val="1"/>
      <w:numFmt w:val="lowerLetter"/>
      <w:lvlText w:val="%8."/>
      <w:lvlJc w:val="left"/>
      <w:pPr>
        <w:ind w:left="5760" w:hanging="360"/>
      </w:pPr>
    </w:lvl>
    <w:lvl w:ilvl="8" w:tplc="42468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3">
    <w:multiLevelType w:val="hybridMultilevel"/>
    <w:lvl w:ilvl="0" w:tplc="44075718">
      <w:start w:val="1"/>
      <w:numFmt w:val="decimal"/>
      <w:lvlText w:val="%1."/>
      <w:lvlJc w:val="left"/>
      <w:pPr>
        <w:ind w:left="720" w:hanging="360"/>
      </w:pPr>
    </w:lvl>
    <w:lvl w:ilvl="1" w:tplc="44075718" w:tentative="1">
      <w:start w:val="1"/>
      <w:numFmt w:val="lowerLetter"/>
      <w:lvlText w:val="%2."/>
      <w:lvlJc w:val="left"/>
      <w:pPr>
        <w:ind w:left="1440" w:hanging="360"/>
      </w:pPr>
    </w:lvl>
    <w:lvl w:ilvl="2" w:tplc="44075718" w:tentative="1">
      <w:start w:val="1"/>
      <w:numFmt w:val="lowerRoman"/>
      <w:lvlText w:val="%3."/>
      <w:lvlJc w:val="right"/>
      <w:pPr>
        <w:ind w:left="2160" w:hanging="180"/>
      </w:pPr>
    </w:lvl>
    <w:lvl w:ilvl="3" w:tplc="44075718" w:tentative="1">
      <w:start w:val="1"/>
      <w:numFmt w:val="decimal"/>
      <w:lvlText w:val="%4."/>
      <w:lvlJc w:val="left"/>
      <w:pPr>
        <w:ind w:left="2880" w:hanging="360"/>
      </w:pPr>
    </w:lvl>
    <w:lvl w:ilvl="4" w:tplc="44075718" w:tentative="1">
      <w:start w:val="1"/>
      <w:numFmt w:val="lowerLetter"/>
      <w:lvlText w:val="%5."/>
      <w:lvlJc w:val="left"/>
      <w:pPr>
        <w:ind w:left="3600" w:hanging="360"/>
      </w:pPr>
    </w:lvl>
    <w:lvl w:ilvl="5" w:tplc="44075718" w:tentative="1">
      <w:start w:val="1"/>
      <w:numFmt w:val="lowerRoman"/>
      <w:lvlText w:val="%6."/>
      <w:lvlJc w:val="right"/>
      <w:pPr>
        <w:ind w:left="4320" w:hanging="180"/>
      </w:pPr>
    </w:lvl>
    <w:lvl w:ilvl="6" w:tplc="44075718" w:tentative="1">
      <w:start w:val="1"/>
      <w:numFmt w:val="decimal"/>
      <w:lvlText w:val="%7."/>
      <w:lvlJc w:val="left"/>
      <w:pPr>
        <w:ind w:left="5040" w:hanging="360"/>
      </w:pPr>
    </w:lvl>
    <w:lvl w:ilvl="7" w:tplc="44075718" w:tentative="1">
      <w:start w:val="1"/>
      <w:numFmt w:val="lowerLetter"/>
      <w:lvlText w:val="%8."/>
      <w:lvlJc w:val="left"/>
      <w:pPr>
        <w:ind w:left="5760" w:hanging="360"/>
      </w:pPr>
    </w:lvl>
    <w:lvl w:ilvl="8" w:tplc="44075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2">
    <w:multiLevelType w:val="hybridMultilevel"/>
    <w:lvl w:ilvl="0" w:tplc="25726642">
      <w:start w:val="1"/>
      <w:numFmt w:val="decimal"/>
      <w:lvlText w:val="%1."/>
      <w:lvlJc w:val="left"/>
      <w:pPr>
        <w:ind w:left="720" w:hanging="360"/>
      </w:pPr>
    </w:lvl>
    <w:lvl w:ilvl="1" w:tplc="25726642" w:tentative="1">
      <w:start w:val="1"/>
      <w:numFmt w:val="lowerLetter"/>
      <w:lvlText w:val="%2."/>
      <w:lvlJc w:val="left"/>
      <w:pPr>
        <w:ind w:left="1440" w:hanging="360"/>
      </w:pPr>
    </w:lvl>
    <w:lvl w:ilvl="2" w:tplc="25726642" w:tentative="1">
      <w:start w:val="1"/>
      <w:numFmt w:val="lowerRoman"/>
      <w:lvlText w:val="%3."/>
      <w:lvlJc w:val="right"/>
      <w:pPr>
        <w:ind w:left="2160" w:hanging="180"/>
      </w:pPr>
    </w:lvl>
    <w:lvl w:ilvl="3" w:tplc="25726642" w:tentative="1">
      <w:start w:val="1"/>
      <w:numFmt w:val="decimal"/>
      <w:lvlText w:val="%4."/>
      <w:lvlJc w:val="left"/>
      <w:pPr>
        <w:ind w:left="2880" w:hanging="360"/>
      </w:pPr>
    </w:lvl>
    <w:lvl w:ilvl="4" w:tplc="25726642" w:tentative="1">
      <w:start w:val="1"/>
      <w:numFmt w:val="lowerLetter"/>
      <w:lvlText w:val="%5."/>
      <w:lvlJc w:val="left"/>
      <w:pPr>
        <w:ind w:left="3600" w:hanging="360"/>
      </w:pPr>
    </w:lvl>
    <w:lvl w:ilvl="5" w:tplc="25726642" w:tentative="1">
      <w:start w:val="1"/>
      <w:numFmt w:val="lowerRoman"/>
      <w:lvlText w:val="%6."/>
      <w:lvlJc w:val="right"/>
      <w:pPr>
        <w:ind w:left="4320" w:hanging="180"/>
      </w:pPr>
    </w:lvl>
    <w:lvl w:ilvl="6" w:tplc="25726642" w:tentative="1">
      <w:start w:val="1"/>
      <w:numFmt w:val="decimal"/>
      <w:lvlText w:val="%7."/>
      <w:lvlJc w:val="left"/>
      <w:pPr>
        <w:ind w:left="5040" w:hanging="360"/>
      </w:pPr>
    </w:lvl>
    <w:lvl w:ilvl="7" w:tplc="25726642" w:tentative="1">
      <w:start w:val="1"/>
      <w:numFmt w:val="lowerLetter"/>
      <w:lvlText w:val="%8."/>
      <w:lvlJc w:val="left"/>
      <w:pPr>
        <w:ind w:left="5760" w:hanging="360"/>
      </w:pPr>
    </w:lvl>
    <w:lvl w:ilvl="8" w:tplc="25726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1">
    <w:multiLevelType w:val="hybridMultilevel"/>
    <w:lvl w:ilvl="0" w:tplc="33243436">
      <w:start w:val="1"/>
      <w:numFmt w:val="decimal"/>
      <w:lvlText w:val="%1."/>
      <w:lvlJc w:val="left"/>
      <w:pPr>
        <w:ind w:left="720" w:hanging="360"/>
      </w:pPr>
    </w:lvl>
    <w:lvl w:ilvl="1" w:tplc="33243436" w:tentative="1">
      <w:start w:val="1"/>
      <w:numFmt w:val="lowerLetter"/>
      <w:lvlText w:val="%2."/>
      <w:lvlJc w:val="left"/>
      <w:pPr>
        <w:ind w:left="1440" w:hanging="360"/>
      </w:pPr>
    </w:lvl>
    <w:lvl w:ilvl="2" w:tplc="33243436" w:tentative="1">
      <w:start w:val="1"/>
      <w:numFmt w:val="lowerRoman"/>
      <w:lvlText w:val="%3."/>
      <w:lvlJc w:val="right"/>
      <w:pPr>
        <w:ind w:left="2160" w:hanging="180"/>
      </w:pPr>
    </w:lvl>
    <w:lvl w:ilvl="3" w:tplc="33243436" w:tentative="1">
      <w:start w:val="1"/>
      <w:numFmt w:val="decimal"/>
      <w:lvlText w:val="%4."/>
      <w:lvlJc w:val="left"/>
      <w:pPr>
        <w:ind w:left="2880" w:hanging="360"/>
      </w:pPr>
    </w:lvl>
    <w:lvl w:ilvl="4" w:tplc="33243436" w:tentative="1">
      <w:start w:val="1"/>
      <w:numFmt w:val="lowerLetter"/>
      <w:lvlText w:val="%5."/>
      <w:lvlJc w:val="left"/>
      <w:pPr>
        <w:ind w:left="3600" w:hanging="360"/>
      </w:pPr>
    </w:lvl>
    <w:lvl w:ilvl="5" w:tplc="33243436" w:tentative="1">
      <w:start w:val="1"/>
      <w:numFmt w:val="lowerRoman"/>
      <w:lvlText w:val="%6."/>
      <w:lvlJc w:val="right"/>
      <w:pPr>
        <w:ind w:left="4320" w:hanging="180"/>
      </w:pPr>
    </w:lvl>
    <w:lvl w:ilvl="6" w:tplc="33243436" w:tentative="1">
      <w:start w:val="1"/>
      <w:numFmt w:val="decimal"/>
      <w:lvlText w:val="%7."/>
      <w:lvlJc w:val="left"/>
      <w:pPr>
        <w:ind w:left="5040" w:hanging="360"/>
      </w:pPr>
    </w:lvl>
    <w:lvl w:ilvl="7" w:tplc="33243436" w:tentative="1">
      <w:start w:val="1"/>
      <w:numFmt w:val="lowerLetter"/>
      <w:lvlText w:val="%8."/>
      <w:lvlJc w:val="left"/>
      <w:pPr>
        <w:ind w:left="5760" w:hanging="360"/>
      </w:pPr>
    </w:lvl>
    <w:lvl w:ilvl="8" w:tplc="33243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0">
    <w:multiLevelType w:val="hybridMultilevel"/>
    <w:lvl w:ilvl="0" w:tplc="65451650">
      <w:start w:val="1"/>
      <w:numFmt w:val="decimal"/>
      <w:lvlText w:val="%1."/>
      <w:lvlJc w:val="left"/>
      <w:pPr>
        <w:ind w:left="720" w:hanging="360"/>
      </w:pPr>
    </w:lvl>
    <w:lvl w:ilvl="1" w:tplc="65451650" w:tentative="1">
      <w:start w:val="1"/>
      <w:numFmt w:val="lowerLetter"/>
      <w:lvlText w:val="%2."/>
      <w:lvlJc w:val="left"/>
      <w:pPr>
        <w:ind w:left="1440" w:hanging="360"/>
      </w:pPr>
    </w:lvl>
    <w:lvl w:ilvl="2" w:tplc="65451650" w:tentative="1">
      <w:start w:val="1"/>
      <w:numFmt w:val="lowerRoman"/>
      <w:lvlText w:val="%3."/>
      <w:lvlJc w:val="right"/>
      <w:pPr>
        <w:ind w:left="2160" w:hanging="180"/>
      </w:pPr>
    </w:lvl>
    <w:lvl w:ilvl="3" w:tplc="65451650" w:tentative="1">
      <w:start w:val="1"/>
      <w:numFmt w:val="decimal"/>
      <w:lvlText w:val="%4."/>
      <w:lvlJc w:val="left"/>
      <w:pPr>
        <w:ind w:left="2880" w:hanging="360"/>
      </w:pPr>
    </w:lvl>
    <w:lvl w:ilvl="4" w:tplc="65451650" w:tentative="1">
      <w:start w:val="1"/>
      <w:numFmt w:val="lowerLetter"/>
      <w:lvlText w:val="%5."/>
      <w:lvlJc w:val="left"/>
      <w:pPr>
        <w:ind w:left="3600" w:hanging="360"/>
      </w:pPr>
    </w:lvl>
    <w:lvl w:ilvl="5" w:tplc="65451650" w:tentative="1">
      <w:start w:val="1"/>
      <w:numFmt w:val="lowerRoman"/>
      <w:lvlText w:val="%6."/>
      <w:lvlJc w:val="right"/>
      <w:pPr>
        <w:ind w:left="4320" w:hanging="180"/>
      </w:pPr>
    </w:lvl>
    <w:lvl w:ilvl="6" w:tplc="65451650" w:tentative="1">
      <w:start w:val="1"/>
      <w:numFmt w:val="decimal"/>
      <w:lvlText w:val="%7."/>
      <w:lvlJc w:val="left"/>
      <w:pPr>
        <w:ind w:left="5040" w:hanging="360"/>
      </w:pPr>
    </w:lvl>
    <w:lvl w:ilvl="7" w:tplc="65451650" w:tentative="1">
      <w:start w:val="1"/>
      <w:numFmt w:val="lowerLetter"/>
      <w:lvlText w:val="%8."/>
      <w:lvlJc w:val="left"/>
      <w:pPr>
        <w:ind w:left="5760" w:hanging="360"/>
      </w:pPr>
    </w:lvl>
    <w:lvl w:ilvl="8" w:tplc="65451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9">
    <w:multiLevelType w:val="hybridMultilevel"/>
    <w:lvl w:ilvl="0" w:tplc="89533029">
      <w:start w:val="1"/>
      <w:numFmt w:val="decimal"/>
      <w:lvlText w:val="%1."/>
      <w:lvlJc w:val="left"/>
      <w:pPr>
        <w:ind w:left="720" w:hanging="360"/>
      </w:pPr>
    </w:lvl>
    <w:lvl w:ilvl="1" w:tplc="89533029" w:tentative="1">
      <w:start w:val="1"/>
      <w:numFmt w:val="lowerLetter"/>
      <w:lvlText w:val="%2."/>
      <w:lvlJc w:val="left"/>
      <w:pPr>
        <w:ind w:left="1440" w:hanging="360"/>
      </w:pPr>
    </w:lvl>
    <w:lvl w:ilvl="2" w:tplc="89533029" w:tentative="1">
      <w:start w:val="1"/>
      <w:numFmt w:val="lowerRoman"/>
      <w:lvlText w:val="%3."/>
      <w:lvlJc w:val="right"/>
      <w:pPr>
        <w:ind w:left="2160" w:hanging="180"/>
      </w:pPr>
    </w:lvl>
    <w:lvl w:ilvl="3" w:tplc="89533029" w:tentative="1">
      <w:start w:val="1"/>
      <w:numFmt w:val="decimal"/>
      <w:lvlText w:val="%4."/>
      <w:lvlJc w:val="left"/>
      <w:pPr>
        <w:ind w:left="2880" w:hanging="360"/>
      </w:pPr>
    </w:lvl>
    <w:lvl w:ilvl="4" w:tplc="89533029" w:tentative="1">
      <w:start w:val="1"/>
      <w:numFmt w:val="lowerLetter"/>
      <w:lvlText w:val="%5."/>
      <w:lvlJc w:val="left"/>
      <w:pPr>
        <w:ind w:left="3600" w:hanging="360"/>
      </w:pPr>
    </w:lvl>
    <w:lvl w:ilvl="5" w:tplc="89533029" w:tentative="1">
      <w:start w:val="1"/>
      <w:numFmt w:val="lowerRoman"/>
      <w:lvlText w:val="%6."/>
      <w:lvlJc w:val="right"/>
      <w:pPr>
        <w:ind w:left="4320" w:hanging="180"/>
      </w:pPr>
    </w:lvl>
    <w:lvl w:ilvl="6" w:tplc="89533029" w:tentative="1">
      <w:start w:val="1"/>
      <w:numFmt w:val="decimal"/>
      <w:lvlText w:val="%7."/>
      <w:lvlJc w:val="left"/>
      <w:pPr>
        <w:ind w:left="5040" w:hanging="360"/>
      </w:pPr>
    </w:lvl>
    <w:lvl w:ilvl="7" w:tplc="89533029" w:tentative="1">
      <w:start w:val="1"/>
      <w:numFmt w:val="lowerLetter"/>
      <w:lvlText w:val="%8."/>
      <w:lvlJc w:val="left"/>
      <w:pPr>
        <w:ind w:left="5760" w:hanging="360"/>
      </w:pPr>
    </w:lvl>
    <w:lvl w:ilvl="8" w:tplc="89533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8">
    <w:multiLevelType w:val="hybridMultilevel"/>
    <w:lvl w:ilvl="0" w:tplc="30637431">
      <w:start w:val="1"/>
      <w:numFmt w:val="decimal"/>
      <w:lvlText w:val="%1."/>
      <w:lvlJc w:val="left"/>
      <w:pPr>
        <w:ind w:left="720" w:hanging="360"/>
      </w:pPr>
    </w:lvl>
    <w:lvl w:ilvl="1" w:tplc="30637431" w:tentative="1">
      <w:start w:val="1"/>
      <w:numFmt w:val="lowerLetter"/>
      <w:lvlText w:val="%2."/>
      <w:lvlJc w:val="left"/>
      <w:pPr>
        <w:ind w:left="1440" w:hanging="360"/>
      </w:pPr>
    </w:lvl>
    <w:lvl w:ilvl="2" w:tplc="30637431" w:tentative="1">
      <w:start w:val="1"/>
      <w:numFmt w:val="lowerRoman"/>
      <w:lvlText w:val="%3."/>
      <w:lvlJc w:val="right"/>
      <w:pPr>
        <w:ind w:left="2160" w:hanging="180"/>
      </w:pPr>
    </w:lvl>
    <w:lvl w:ilvl="3" w:tplc="30637431" w:tentative="1">
      <w:start w:val="1"/>
      <w:numFmt w:val="decimal"/>
      <w:lvlText w:val="%4."/>
      <w:lvlJc w:val="left"/>
      <w:pPr>
        <w:ind w:left="2880" w:hanging="360"/>
      </w:pPr>
    </w:lvl>
    <w:lvl w:ilvl="4" w:tplc="30637431" w:tentative="1">
      <w:start w:val="1"/>
      <w:numFmt w:val="lowerLetter"/>
      <w:lvlText w:val="%5."/>
      <w:lvlJc w:val="left"/>
      <w:pPr>
        <w:ind w:left="3600" w:hanging="360"/>
      </w:pPr>
    </w:lvl>
    <w:lvl w:ilvl="5" w:tplc="30637431" w:tentative="1">
      <w:start w:val="1"/>
      <w:numFmt w:val="lowerRoman"/>
      <w:lvlText w:val="%6."/>
      <w:lvlJc w:val="right"/>
      <w:pPr>
        <w:ind w:left="4320" w:hanging="180"/>
      </w:pPr>
    </w:lvl>
    <w:lvl w:ilvl="6" w:tplc="30637431" w:tentative="1">
      <w:start w:val="1"/>
      <w:numFmt w:val="decimal"/>
      <w:lvlText w:val="%7."/>
      <w:lvlJc w:val="left"/>
      <w:pPr>
        <w:ind w:left="5040" w:hanging="360"/>
      </w:pPr>
    </w:lvl>
    <w:lvl w:ilvl="7" w:tplc="30637431" w:tentative="1">
      <w:start w:val="1"/>
      <w:numFmt w:val="lowerLetter"/>
      <w:lvlText w:val="%8."/>
      <w:lvlJc w:val="left"/>
      <w:pPr>
        <w:ind w:left="5760" w:hanging="360"/>
      </w:pPr>
    </w:lvl>
    <w:lvl w:ilvl="8" w:tplc="30637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7">
    <w:multiLevelType w:val="hybridMultilevel"/>
    <w:lvl w:ilvl="0" w:tplc="62089335">
      <w:start w:val="1"/>
      <w:numFmt w:val="decimal"/>
      <w:lvlText w:val="%1."/>
      <w:lvlJc w:val="left"/>
      <w:pPr>
        <w:ind w:left="720" w:hanging="360"/>
      </w:pPr>
    </w:lvl>
    <w:lvl w:ilvl="1" w:tplc="62089335" w:tentative="1">
      <w:start w:val="1"/>
      <w:numFmt w:val="lowerLetter"/>
      <w:lvlText w:val="%2."/>
      <w:lvlJc w:val="left"/>
      <w:pPr>
        <w:ind w:left="1440" w:hanging="360"/>
      </w:pPr>
    </w:lvl>
    <w:lvl w:ilvl="2" w:tplc="62089335" w:tentative="1">
      <w:start w:val="1"/>
      <w:numFmt w:val="lowerRoman"/>
      <w:lvlText w:val="%3."/>
      <w:lvlJc w:val="right"/>
      <w:pPr>
        <w:ind w:left="2160" w:hanging="180"/>
      </w:pPr>
    </w:lvl>
    <w:lvl w:ilvl="3" w:tplc="62089335" w:tentative="1">
      <w:start w:val="1"/>
      <w:numFmt w:val="decimal"/>
      <w:lvlText w:val="%4."/>
      <w:lvlJc w:val="left"/>
      <w:pPr>
        <w:ind w:left="2880" w:hanging="360"/>
      </w:pPr>
    </w:lvl>
    <w:lvl w:ilvl="4" w:tplc="62089335" w:tentative="1">
      <w:start w:val="1"/>
      <w:numFmt w:val="lowerLetter"/>
      <w:lvlText w:val="%5."/>
      <w:lvlJc w:val="left"/>
      <w:pPr>
        <w:ind w:left="3600" w:hanging="360"/>
      </w:pPr>
    </w:lvl>
    <w:lvl w:ilvl="5" w:tplc="62089335" w:tentative="1">
      <w:start w:val="1"/>
      <w:numFmt w:val="lowerRoman"/>
      <w:lvlText w:val="%6."/>
      <w:lvlJc w:val="right"/>
      <w:pPr>
        <w:ind w:left="4320" w:hanging="180"/>
      </w:pPr>
    </w:lvl>
    <w:lvl w:ilvl="6" w:tplc="62089335" w:tentative="1">
      <w:start w:val="1"/>
      <w:numFmt w:val="decimal"/>
      <w:lvlText w:val="%7."/>
      <w:lvlJc w:val="left"/>
      <w:pPr>
        <w:ind w:left="5040" w:hanging="360"/>
      </w:pPr>
    </w:lvl>
    <w:lvl w:ilvl="7" w:tplc="62089335" w:tentative="1">
      <w:start w:val="1"/>
      <w:numFmt w:val="lowerLetter"/>
      <w:lvlText w:val="%8."/>
      <w:lvlJc w:val="left"/>
      <w:pPr>
        <w:ind w:left="5760" w:hanging="360"/>
      </w:pPr>
    </w:lvl>
    <w:lvl w:ilvl="8" w:tplc="62089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6">
    <w:multiLevelType w:val="hybridMultilevel"/>
    <w:lvl w:ilvl="0" w:tplc="81048001">
      <w:start w:val="1"/>
      <w:numFmt w:val="decimal"/>
      <w:lvlText w:val="%1."/>
      <w:lvlJc w:val="left"/>
      <w:pPr>
        <w:ind w:left="720" w:hanging="360"/>
      </w:pPr>
    </w:lvl>
    <w:lvl w:ilvl="1" w:tplc="81048001" w:tentative="1">
      <w:start w:val="1"/>
      <w:numFmt w:val="lowerLetter"/>
      <w:lvlText w:val="%2."/>
      <w:lvlJc w:val="left"/>
      <w:pPr>
        <w:ind w:left="1440" w:hanging="360"/>
      </w:pPr>
    </w:lvl>
    <w:lvl w:ilvl="2" w:tplc="81048001" w:tentative="1">
      <w:start w:val="1"/>
      <w:numFmt w:val="lowerRoman"/>
      <w:lvlText w:val="%3."/>
      <w:lvlJc w:val="right"/>
      <w:pPr>
        <w:ind w:left="2160" w:hanging="180"/>
      </w:pPr>
    </w:lvl>
    <w:lvl w:ilvl="3" w:tplc="81048001" w:tentative="1">
      <w:start w:val="1"/>
      <w:numFmt w:val="decimal"/>
      <w:lvlText w:val="%4."/>
      <w:lvlJc w:val="left"/>
      <w:pPr>
        <w:ind w:left="2880" w:hanging="360"/>
      </w:pPr>
    </w:lvl>
    <w:lvl w:ilvl="4" w:tplc="81048001" w:tentative="1">
      <w:start w:val="1"/>
      <w:numFmt w:val="lowerLetter"/>
      <w:lvlText w:val="%5."/>
      <w:lvlJc w:val="left"/>
      <w:pPr>
        <w:ind w:left="3600" w:hanging="360"/>
      </w:pPr>
    </w:lvl>
    <w:lvl w:ilvl="5" w:tplc="81048001" w:tentative="1">
      <w:start w:val="1"/>
      <w:numFmt w:val="lowerRoman"/>
      <w:lvlText w:val="%6."/>
      <w:lvlJc w:val="right"/>
      <w:pPr>
        <w:ind w:left="4320" w:hanging="180"/>
      </w:pPr>
    </w:lvl>
    <w:lvl w:ilvl="6" w:tplc="81048001" w:tentative="1">
      <w:start w:val="1"/>
      <w:numFmt w:val="decimal"/>
      <w:lvlText w:val="%7."/>
      <w:lvlJc w:val="left"/>
      <w:pPr>
        <w:ind w:left="5040" w:hanging="360"/>
      </w:pPr>
    </w:lvl>
    <w:lvl w:ilvl="7" w:tplc="81048001" w:tentative="1">
      <w:start w:val="1"/>
      <w:numFmt w:val="lowerLetter"/>
      <w:lvlText w:val="%8."/>
      <w:lvlJc w:val="left"/>
      <w:pPr>
        <w:ind w:left="5760" w:hanging="360"/>
      </w:pPr>
    </w:lvl>
    <w:lvl w:ilvl="8" w:tplc="81048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5">
    <w:multiLevelType w:val="hybridMultilevel"/>
    <w:lvl w:ilvl="0" w:tplc="88016859">
      <w:start w:val="1"/>
      <w:numFmt w:val="decimal"/>
      <w:lvlText w:val="%1."/>
      <w:lvlJc w:val="left"/>
      <w:pPr>
        <w:ind w:left="720" w:hanging="360"/>
      </w:pPr>
    </w:lvl>
    <w:lvl w:ilvl="1" w:tplc="88016859" w:tentative="1">
      <w:start w:val="1"/>
      <w:numFmt w:val="lowerLetter"/>
      <w:lvlText w:val="%2."/>
      <w:lvlJc w:val="left"/>
      <w:pPr>
        <w:ind w:left="1440" w:hanging="360"/>
      </w:pPr>
    </w:lvl>
    <w:lvl w:ilvl="2" w:tplc="88016859" w:tentative="1">
      <w:start w:val="1"/>
      <w:numFmt w:val="lowerRoman"/>
      <w:lvlText w:val="%3."/>
      <w:lvlJc w:val="right"/>
      <w:pPr>
        <w:ind w:left="2160" w:hanging="180"/>
      </w:pPr>
    </w:lvl>
    <w:lvl w:ilvl="3" w:tplc="88016859" w:tentative="1">
      <w:start w:val="1"/>
      <w:numFmt w:val="decimal"/>
      <w:lvlText w:val="%4."/>
      <w:lvlJc w:val="left"/>
      <w:pPr>
        <w:ind w:left="2880" w:hanging="360"/>
      </w:pPr>
    </w:lvl>
    <w:lvl w:ilvl="4" w:tplc="88016859" w:tentative="1">
      <w:start w:val="1"/>
      <w:numFmt w:val="lowerLetter"/>
      <w:lvlText w:val="%5."/>
      <w:lvlJc w:val="left"/>
      <w:pPr>
        <w:ind w:left="3600" w:hanging="360"/>
      </w:pPr>
    </w:lvl>
    <w:lvl w:ilvl="5" w:tplc="88016859" w:tentative="1">
      <w:start w:val="1"/>
      <w:numFmt w:val="lowerRoman"/>
      <w:lvlText w:val="%6."/>
      <w:lvlJc w:val="right"/>
      <w:pPr>
        <w:ind w:left="4320" w:hanging="180"/>
      </w:pPr>
    </w:lvl>
    <w:lvl w:ilvl="6" w:tplc="88016859" w:tentative="1">
      <w:start w:val="1"/>
      <w:numFmt w:val="decimal"/>
      <w:lvlText w:val="%7."/>
      <w:lvlJc w:val="left"/>
      <w:pPr>
        <w:ind w:left="5040" w:hanging="360"/>
      </w:pPr>
    </w:lvl>
    <w:lvl w:ilvl="7" w:tplc="88016859" w:tentative="1">
      <w:start w:val="1"/>
      <w:numFmt w:val="lowerLetter"/>
      <w:lvlText w:val="%8."/>
      <w:lvlJc w:val="left"/>
      <w:pPr>
        <w:ind w:left="5760" w:hanging="360"/>
      </w:pPr>
    </w:lvl>
    <w:lvl w:ilvl="8" w:tplc="88016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4">
    <w:multiLevelType w:val="hybridMultilevel"/>
    <w:lvl w:ilvl="0" w:tplc="13000996">
      <w:start w:val="1"/>
      <w:numFmt w:val="decimal"/>
      <w:lvlText w:val="%1."/>
      <w:lvlJc w:val="left"/>
      <w:pPr>
        <w:ind w:left="720" w:hanging="360"/>
      </w:pPr>
    </w:lvl>
    <w:lvl w:ilvl="1" w:tplc="13000996" w:tentative="1">
      <w:start w:val="1"/>
      <w:numFmt w:val="lowerLetter"/>
      <w:lvlText w:val="%2."/>
      <w:lvlJc w:val="left"/>
      <w:pPr>
        <w:ind w:left="1440" w:hanging="360"/>
      </w:pPr>
    </w:lvl>
    <w:lvl w:ilvl="2" w:tplc="13000996" w:tentative="1">
      <w:start w:val="1"/>
      <w:numFmt w:val="lowerRoman"/>
      <w:lvlText w:val="%3."/>
      <w:lvlJc w:val="right"/>
      <w:pPr>
        <w:ind w:left="2160" w:hanging="180"/>
      </w:pPr>
    </w:lvl>
    <w:lvl w:ilvl="3" w:tplc="13000996" w:tentative="1">
      <w:start w:val="1"/>
      <w:numFmt w:val="decimal"/>
      <w:lvlText w:val="%4."/>
      <w:lvlJc w:val="left"/>
      <w:pPr>
        <w:ind w:left="2880" w:hanging="360"/>
      </w:pPr>
    </w:lvl>
    <w:lvl w:ilvl="4" w:tplc="13000996" w:tentative="1">
      <w:start w:val="1"/>
      <w:numFmt w:val="lowerLetter"/>
      <w:lvlText w:val="%5."/>
      <w:lvlJc w:val="left"/>
      <w:pPr>
        <w:ind w:left="3600" w:hanging="360"/>
      </w:pPr>
    </w:lvl>
    <w:lvl w:ilvl="5" w:tplc="13000996" w:tentative="1">
      <w:start w:val="1"/>
      <w:numFmt w:val="lowerRoman"/>
      <w:lvlText w:val="%6."/>
      <w:lvlJc w:val="right"/>
      <w:pPr>
        <w:ind w:left="4320" w:hanging="180"/>
      </w:pPr>
    </w:lvl>
    <w:lvl w:ilvl="6" w:tplc="13000996" w:tentative="1">
      <w:start w:val="1"/>
      <w:numFmt w:val="decimal"/>
      <w:lvlText w:val="%7."/>
      <w:lvlJc w:val="left"/>
      <w:pPr>
        <w:ind w:left="5040" w:hanging="360"/>
      </w:pPr>
    </w:lvl>
    <w:lvl w:ilvl="7" w:tplc="13000996" w:tentative="1">
      <w:start w:val="1"/>
      <w:numFmt w:val="lowerLetter"/>
      <w:lvlText w:val="%8."/>
      <w:lvlJc w:val="left"/>
      <w:pPr>
        <w:ind w:left="5760" w:hanging="360"/>
      </w:pPr>
    </w:lvl>
    <w:lvl w:ilvl="8" w:tplc="13000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3">
    <w:multiLevelType w:val="hybridMultilevel"/>
    <w:lvl w:ilvl="0" w:tplc="62552372">
      <w:start w:val="1"/>
      <w:numFmt w:val="decimal"/>
      <w:lvlText w:val="%1."/>
      <w:lvlJc w:val="left"/>
      <w:pPr>
        <w:ind w:left="720" w:hanging="360"/>
      </w:pPr>
    </w:lvl>
    <w:lvl w:ilvl="1" w:tplc="62552372" w:tentative="1">
      <w:start w:val="1"/>
      <w:numFmt w:val="lowerLetter"/>
      <w:lvlText w:val="%2."/>
      <w:lvlJc w:val="left"/>
      <w:pPr>
        <w:ind w:left="1440" w:hanging="360"/>
      </w:pPr>
    </w:lvl>
    <w:lvl w:ilvl="2" w:tplc="62552372" w:tentative="1">
      <w:start w:val="1"/>
      <w:numFmt w:val="lowerRoman"/>
      <w:lvlText w:val="%3."/>
      <w:lvlJc w:val="right"/>
      <w:pPr>
        <w:ind w:left="2160" w:hanging="180"/>
      </w:pPr>
    </w:lvl>
    <w:lvl w:ilvl="3" w:tplc="62552372" w:tentative="1">
      <w:start w:val="1"/>
      <w:numFmt w:val="decimal"/>
      <w:lvlText w:val="%4."/>
      <w:lvlJc w:val="left"/>
      <w:pPr>
        <w:ind w:left="2880" w:hanging="360"/>
      </w:pPr>
    </w:lvl>
    <w:lvl w:ilvl="4" w:tplc="62552372" w:tentative="1">
      <w:start w:val="1"/>
      <w:numFmt w:val="lowerLetter"/>
      <w:lvlText w:val="%5."/>
      <w:lvlJc w:val="left"/>
      <w:pPr>
        <w:ind w:left="3600" w:hanging="360"/>
      </w:pPr>
    </w:lvl>
    <w:lvl w:ilvl="5" w:tplc="62552372" w:tentative="1">
      <w:start w:val="1"/>
      <w:numFmt w:val="lowerRoman"/>
      <w:lvlText w:val="%6."/>
      <w:lvlJc w:val="right"/>
      <w:pPr>
        <w:ind w:left="4320" w:hanging="180"/>
      </w:pPr>
    </w:lvl>
    <w:lvl w:ilvl="6" w:tplc="62552372" w:tentative="1">
      <w:start w:val="1"/>
      <w:numFmt w:val="decimal"/>
      <w:lvlText w:val="%7."/>
      <w:lvlJc w:val="left"/>
      <w:pPr>
        <w:ind w:left="5040" w:hanging="360"/>
      </w:pPr>
    </w:lvl>
    <w:lvl w:ilvl="7" w:tplc="62552372" w:tentative="1">
      <w:start w:val="1"/>
      <w:numFmt w:val="lowerLetter"/>
      <w:lvlText w:val="%8."/>
      <w:lvlJc w:val="left"/>
      <w:pPr>
        <w:ind w:left="5760" w:hanging="360"/>
      </w:pPr>
    </w:lvl>
    <w:lvl w:ilvl="8" w:tplc="62552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2">
    <w:multiLevelType w:val="hybridMultilevel"/>
    <w:lvl w:ilvl="0" w:tplc="79563853">
      <w:start w:val="1"/>
      <w:numFmt w:val="decimal"/>
      <w:lvlText w:val="%1."/>
      <w:lvlJc w:val="left"/>
      <w:pPr>
        <w:ind w:left="720" w:hanging="360"/>
      </w:pPr>
    </w:lvl>
    <w:lvl w:ilvl="1" w:tplc="79563853" w:tentative="1">
      <w:start w:val="1"/>
      <w:numFmt w:val="lowerLetter"/>
      <w:lvlText w:val="%2."/>
      <w:lvlJc w:val="left"/>
      <w:pPr>
        <w:ind w:left="1440" w:hanging="360"/>
      </w:pPr>
    </w:lvl>
    <w:lvl w:ilvl="2" w:tplc="79563853" w:tentative="1">
      <w:start w:val="1"/>
      <w:numFmt w:val="lowerRoman"/>
      <w:lvlText w:val="%3."/>
      <w:lvlJc w:val="right"/>
      <w:pPr>
        <w:ind w:left="2160" w:hanging="180"/>
      </w:pPr>
    </w:lvl>
    <w:lvl w:ilvl="3" w:tplc="79563853" w:tentative="1">
      <w:start w:val="1"/>
      <w:numFmt w:val="decimal"/>
      <w:lvlText w:val="%4."/>
      <w:lvlJc w:val="left"/>
      <w:pPr>
        <w:ind w:left="2880" w:hanging="360"/>
      </w:pPr>
    </w:lvl>
    <w:lvl w:ilvl="4" w:tplc="79563853" w:tentative="1">
      <w:start w:val="1"/>
      <w:numFmt w:val="lowerLetter"/>
      <w:lvlText w:val="%5."/>
      <w:lvlJc w:val="left"/>
      <w:pPr>
        <w:ind w:left="3600" w:hanging="360"/>
      </w:pPr>
    </w:lvl>
    <w:lvl w:ilvl="5" w:tplc="79563853" w:tentative="1">
      <w:start w:val="1"/>
      <w:numFmt w:val="lowerRoman"/>
      <w:lvlText w:val="%6."/>
      <w:lvlJc w:val="right"/>
      <w:pPr>
        <w:ind w:left="4320" w:hanging="180"/>
      </w:pPr>
    </w:lvl>
    <w:lvl w:ilvl="6" w:tplc="79563853" w:tentative="1">
      <w:start w:val="1"/>
      <w:numFmt w:val="decimal"/>
      <w:lvlText w:val="%7."/>
      <w:lvlJc w:val="left"/>
      <w:pPr>
        <w:ind w:left="5040" w:hanging="360"/>
      </w:pPr>
    </w:lvl>
    <w:lvl w:ilvl="7" w:tplc="79563853" w:tentative="1">
      <w:start w:val="1"/>
      <w:numFmt w:val="lowerLetter"/>
      <w:lvlText w:val="%8."/>
      <w:lvlJc w:val="left"/>
      <w:pPr>
        <w:ind w:left="5760" w:hanging="360"/>
      </w:pPr>
    </w:lvl>
    <w:lvl w:ilvl="8" w:tplc="79563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1">
    <w:multiLevelType w:val="hybridMultilevel"/>
    <w:lvl w:ilvl="0" w:tplc="75112707">
      <w:start w:val="1"/>
      <w:numFmt w:val="decimal"/>
      <w:lvlText w:val="%1."/>
      <w:lvlJc w:val="left"/>
      <w:pPr>
        <w:ind w:left="720" w:hanging="360"/>
      </w:pPr>
    </w:lvl>
    <w:lvl w:ilvl="1" w:tplc="75112707" w:tentative="1">
      <w:start w:val="1"/>
      <w:numFmt w:val="lowerLetter"/>
      <w:lvlText w:val="%2."/>
      <w:lvlJc w:val="left"/>
      <w:pPr>
        <w:ind w:left="1440" w:hanging="360"/>
      </w:pPr>
    </w:lvl>
    <w:lvl w:ilvl="2" w:tplc="75112707" w:tentative="1">
      <w:start w:val="1"/>
      <w:numFmt w:val="lowerRoman"/>
      <w:lvlText w:val="%3."/>
      <w:lvlJc w:val="right"/>
      <w:pPr>
        <w:ind w:left="2160" w:hanging="180"/>
      </w:pPr>
    </w:lvl>
    <w:lvl w:ilvl="3" w:tplc="75112707" w:tentative="1">
      <w:start w:val="1"/>
      <w:numFmt w:val="decimal"/>
      <w:lvlText w:val="%4."/>
      <w:lvlJc w:val="left"/>
      <w:pPr>
        <w:ind w:left="2880" w:hanging="360"/>
      </w:pPr>
    </w:lvl>
    <w:lvl w:ilvl="4" w:tplc="75112707" w:tentative="1">
      <w:start w:val="1"/>
      <w:numFmt w:val="lowerLetter"/>
      <w:lvlText w:val="%5."/>
      <w:lvlJc w:val="left"/>
      <w:pPr>
        <w:ind w:left="3600" w:hanging="360"/>
      </w:pPr>
    </w:lvl>
    <w:lvl w:ilvl="5" w:tplc="75112707" w:tentative="1">
      <w:start w:val="1"/>
      <w:numFmt w:val="lowerRoman"/>
      <w:lvlText w:val="%6."/>
      <w:lvlJc w:val="right"/>
      <w:pPr>
        <w:ind w:left="4320" w:hanging="180"/>
      </w:pPr>
    </w:lvl>
    <w:lvl w:ilvl="6" w:tplc="75112707" w:tentative="1">
      <w:start w:val="1"/>
      <w:numFmt w:val="decimal"/>
      <w:lvlText w:val="%7."/>
      <w:lvlJc w:val="left"/>
      <w:pPr>
        <w:ind w:left="5040" w:hanging="360"/>
      </w:pPr>
    </w:lvl>
    <w:lvl w:ilvl="7" w:tplc="75112707" w:tentative="1">
      <w:start w:val="1"/>
      <w:numFmt w:val="lowerLetter"/>
      <w:lvlText w:val="%8."/>
      <w:lvlJc w:val="left"/>
      <w:pPr>
        <w:ind w:left="5760" w:hanging="360"/>
      </w:pPr>
    </w:lvl>
    <w:lvl w:ilvl="8" w:tplc="75112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0">
    <w:multiLevelType w:val="hybridMultilevel"/>
    <w:lvl w:ilvl="0" w:tplc="71200273">
      <w:start w:val="1"/>
      <w:numFmt w:val="decimal"/>
      <w:lvlText w:val="%1."/>
      <w:lvlJc w:val="left"/>
      <w:pPr>
        <w:ind w:left="720" w:hanging="360"/>
      </w:pPr>
    </w:lvl>
    <w:lvl w:ilvl="1" w:tplc="71200273" w:tentative="1">
      <w:start w:val="1"/>
      <w:numFmt w:val="lowerLetter"/>
      <w:lvlText w:val="%2."/>
      <w:lvlJc w:val="left"/>
      <w:pPr>
        <w:ind w:left="1440" w:hanging="360"/>
      </w:pPr>
    </w:lvl>
    <w:lvl w:ilvl="2" w:tplc="71200273" w:tentative="1">
      <w:start w:val="1"/>
      <w:numFmt w:val="lowerRoman"/>
      <w:lvlText w:val="%3."/>
      <w:lvlJc w:val="right"/>
      <w:pPr>
        <w:ind w:left="2160" w:hanging="180"/>
      </w:pPr>
    </w:lvl>
    <w:lvl w:ilvl="3" w:tplc="71200273" w:tentative="1">
      <w:start w:val="1"/>
      <w:numFmt w:val="decimal"/>
      <w:lvlText w:val="%4."/>
      <w:lvlJc w:val="left"/>
      <w:pPr>
        <w:ind w:left="2880" w:hanging="360"/>
      </w:pPr>
    </w:lvl>
    <w:lvl w:ilvl="4" w:tplc="71200273" w:tentative="1">
      <w:start w:val="1"/>
      <w:numFmt w:val="lowerLetter"/>
      <w:lvlText w:val="%5."/>
      <w:lvlJc w:val="left"/>
      <w:pPr>
        <w:ind w:left="3600" w:hanging="360"/>
      </w:pPr>
    </w:lvl>
    <w:lvl w:ilvl="5" w:tplc="71200273" w:tentative="1">
      <w:start w:val="1"/>
      <w:numFmt w:val="lowerRoman"/>
      <w:lvlText w:val="%6."/>
      <w:lvlJc w:val="right"/>
      <w:pPr>
        <w:ind w:left="4320" w:hanging="180"/>
      </w:pPr>
    </w:lvl>
    <w:lvl w:ilvl="6" w:tplc="71200273" w:tentative="1">
      <w:start w:val="1"/>
      <w:numFmt w:val="decimal"/>
      <w:lvlText w:val="%7."/>
      <w:lvlJc w:val="left"/>
      <w:pPr>
        <w:ind w:left="5040" w:hanging="360"/>
      </w:pPr>
    </w:lvl>
    <w:lvl w:ilvl="7" w:tplc="71200273" w:tentative="1">
      <w:start w:val="1"/>
      <w:numFmt w:val="lowerLetter"/>
      <w:lvlText w:val="%8."/>
      <w:lvlJc w:val="left"/>
      <w:pPr>
        <w:ind w:left="5760" w:hanging="360"/>
      </w:pPr>
    </w:lvl>
    <w:lvl w:ilvl="8" w:tplc="71200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9">
    <w:multiLevelType w:val="hybridMultilevel"/>
    <w:lvl w:ilvl="0" w:tplc="20598858">
      <w:start w:val="1"/>
      <w:numFmt w:val="decimal"/>
      <w:lvlText w:val="%1."/>
      <w:lvlJc w:val="left"/>
      <w:pPr>
        <w:ind w:left="720" w:hanging="360"/>
      </w:pPr>
    </w:lvl>
    <w:lvl w:ilvl="1" w:tplc="20598858" w:tentative="1">
      <w:start w:val="1"/>
      <w:numFmt w:val="lowerLetter"/>
      <w:lvlText w:val="%2."/>
      <w:lvlJc w:val="left"/>
      <w:pPr>
        <w:ind w:left="1440" w:hanging="360"/>
      </w:pPr>
    </w:lvl>
    <w:lvl w:ilvl="2" w:tplc="20598858" w:tentative="1">
      <w:start w:val="1"/>
      <w:numFmt w:val="lowerRoman"/>
      <w:lvlText w:val="%3."/>
      <w:lvlJc w:val="right"/>
      <w:pPr>
        <w:ind w:left="2160" w:hanging="180"/>
      </w:pPr>
    </w:lvl>
    <w:lvl w:ilvl="3" w:tplc="20598858" w:tentative="1">
      <w:start w:val="1"/>
      <w:numFmt w:val="decimal"/>
      <w:lvlText w:val="%4."/>
      <w:lvlJc w:val="left"/>
      <w:pPr>
        <w:ind w:left="2880" w:hanging="360"/>
      </w:pPr>
    </w:lvl>
    <w:lvl w:ilvl="4" w:tplc="20598858" w:tentative="1">
      <w:start w:val="1"/>
      <w:numFmt w:val="lowerLetter"/>
      <w:lvlText w:val="%5."/>
      <w:lvlJc w:val="left"/>
      <w:pPr>
        <w:ind w:left="3600" w:hanging="360"/>
      </w:pPr>
    </w:lvl>
    <w:lvl w:ilvl="5" w:tplc="20598858" w:tentative="1">
      <w:start w:val="1"/>
      <w:numFmt w:val="lowerRoman"/>
      <w:lvlText w:val="%6."/>
      <w:lvlJc w:val="right"/>
      <w:pPr>
        <w:ind w:left="4320" w:hanging="180"/>
      </w:pPr>
    </w:lvl>
    <w:lvl w:ilvl="6" w:tplc="20598858" w:tentative="1">
      <w:start w:val="1"/>
      <w:numFmt w:val="decimal"/>
      <w:lvlText w:val="%7."/>
      <w:lvlJc w:val="left"/>
      <w:pPr>
        <w:ind w:left="5040" w:hanging="360"/>
      </w:pPr>
    </w:lvl>
    <w:lvl w:ilvl="7" w:tplc="20598858" w:tentative="1">
      <w:start w:val="1"/>
      <w:numFmt w:val="lowerLetter"/>
      <w:lvlText w:val="%8."/>
      <w:lvlJc w:val="left"/>
      <w:pPr>
        <w:ind w:left="5760" w:hanging="360"/>
      </w:pPr>
    </w:lvl>
    <w:lvl w:ilvl="8" w:tplc="20598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8">
    <w:multiLevelType w:val="hybridMultilevel"/>
    <w:lvl w:ilvl="0" w:tplc="63649911">
      <w:start w:val="1"/>
      <w:numFmt w:val="decimal"/>
      <w:lvlText w:val="%1."/>
      <w:lvlJc w:val="left"/>
      <w:pPr>
        <w:ind w:left="720" w:hanging="360"/>
      </w:pPr>
    </w:lvl>
    <w:lvl w:ilvl="1" w:tplc="63649911" w:tentative="1">
      <w:start w:val="1"/>
      <w:numFmt w:val="lowerLetter"/>
      <w:lvlText w:val="%2."/>
      <w:lvlJc w:val="left"/>
      <w:pPr>
        <w:ind w:left="1440" w:hanging="360"/>
      </w:pPr>
    </w:lvl>
    <w:lvl w:ilvl="2" w:tplc="63649911" w:tentative="1">
      <w:start w:val="1"/>
      <w:numFmt w:val="lowerRoman"/>
      <w:lvlText w:val="%3."/>
      <w:lvlJc w:val="right"/>
      <w:pPr>
        <w:ind w:left="2160" w:hanging="180"/>
      </w:pPr>
    </w:lvl>
    <w:lvl w:ilvl="3" w:tplc="63649911" w:tentative="1">
      <w:start w:val="1"/>
      <w:numFmt w:val="decimal"/>
      <w:lvlText w:val="%4."/>
      <w:lvlJc w:val="left"/>
      <w:pPr>
        <w:ind w:left="2880" w:hanging="360"/>
      </w:pPr>
    </w:lvl>
    <w:lvl w:ilvl="4" w:tplc="63649911" w:tentative="1">
      <w:start w:val="1"/>
      <w:numFmt w:val="lowerLetter"/>
      <w:lvlText w:val="%5."/>
      <w:lvlJc w:val="left"/>
      <w:pPr>
        <w:ind w:left="3600" w:hanging="360"/>
      </w:pPr>
    </w:lvl>
    <w:lvl w:ilvl="5" w:tplc="63649911" w:tentative="1">
      <w:start w:val="1"/>
      <w:numFmt w:val="lowerRoman"/>
      <w:lvlText w:val="%6."/>
      <w:lvlJc w:val="right"/>
      <w:pPr>
        <w:ind w:left="4320" w:hanging="180"/>
      </w:pPr>
    </w:lvl>
    <w:lvl w:ilvl="6" w:tplc="63649911" w:tentative="1">
      <w:start w:val="1"/>
      <w:numFmt w:val="decimal"/>
      <w:lvlText w:val="%7."/>
      <w:lvlJc w:val="left"/>
      <w:pPr>
        <w:ind w:left="5040" w:hanging="360"/>
      </w:pPr>
    </w:lvl>
    <w:lvl w:ilvl="7" w:tplc="63649911" w:tentative="1">
      <w:start w:val="1"/>
      <w:numFmt w:val="lowerLetter"/>
      <w:lvlText w:val="%8."/>
      <w:lvlJc w:val="left"/>
      <w:pPr>
        <w:ind w:left="5760" w:hanging="360"/>
      </w:pPr>
    </w:lvl>
    <w:lvl w:ilvl="8" w:tplc="63649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7">
    <w:multiLevelType w:val="hybridMultilevel"/>
    <w:lvl w:ilvl="0" w:tplc="43336605">
      <w:start w:val="1"/>
      <w:numFmt w:val="decimal"/>
      <w:lvlText w:val="%1."/>
      <w:lvlJc w:val="left"/>
      <w:pPr>
        <w:ind w:left="720" w:hanging="360"/>
      </w:pPr>
    </w:lvl>
    <w:lvl w:ilvl="1" w:tplc="43336605" w:tentative="1">
      <w:start w:val="1"/>
      <w:numFmt w:val="lowerLetter"/>
      <w:lvlText w:val="%2."/>
      <w:lvlJc w:val="left"/>
      <w:pPr>
        <w:ind w:left="1440" w:hanging="360"/>
      </w:pPr>
    </w:lvl>
    <w:lvl w:ilvl="2" w:tplc="43336605" w:tentative="1">
      <w:start w:val="1"/>
      <w:numFmt w:val="lowerRoman"/>
      <w:lvlText w:val="%3."/>
      <w:lvlJc w:val="right"/>
      <w:pPr>
        <w:ind w:left="2160" w:hanging="180"/>
      </w:pPr>
    </w:lvl>
    <w:lvl w:ilvl="3" w:tplc="43336605" w:tentative="1">
      <w:start w:val="1"/>
      <w:numFmt w:val="decimal"/>
      <w:lvlText w:val="%4."/>
      <w:lvlJc w:val="left"/>
      <w:pPr>
        <w:ind w:left="2880" w:hanging="360"/>
      </w:pPr>
    </w:lvl>
    <w:lvl w:ilvl="4" w:tplc="43336605" w:tentative="1">
      <w:start w:val="1"/>
      <w:numFmt w:val="lowerLetter"/>
      <w:lvlText w:val="%5."/>
      <w:lvlJc w:val="left"/>
      <w:pPr>
        <w:ind w:left="3600" w:hanging="360"/>
      </w:pPr>
    </w:lvl>
    <w:lvl w:ilvl="5" w:tplc="43336605" w:tentative="1">
      <w:start w:val="1"/>
      <w:numFmt w:val="lowerRoman"/>
      <w:lvlText w:val="%6."/>
      <w:lvlJc w:val="right"/>
      <w:pPr>
        <w:ind w:left="4320" w:hanging="180"/>
      </w:pPr>
    </w:lvl>
    <w:lvl w:ilvl="6" w:tplc="43336605" w:tentative="1">
      <w:start w:val="1"/>
      <w:numFmt w:val="decimal"/>
      <w:lvlText w:val="%7."/>
      <w:lvlJc w:val="left"/>
      <w:pPr>
        <w:ind w:left="5040" w:hanging="360"/>
      </w:pPr>
    </w:lvl>
    <w:lvl w:ilvl="7" w:tplc="43336605" w:tentative="1">
      <w:start w:val="1"/>
      <w:numFmt w:val="lowerLetter"/>
      <w:lvlText w:val="%8."/>
      <w:lvlJc w:val="left"/>
      <w:pPr>
        <w:ind w:left="5760" w:hanging="360"/>
      </w:pPr>
    </w:lvl>
    <w:lvl w:ilvl="8" w:tplc="43336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6">
    <w:multiLevelType w:val="hybridMultilevel"/>
    <w:lvl w:ilvl="0" w:tplc="96329842">
      <w:start w:val="1"/>
      <w:numFmt w:val="decimal"/>
      <w:lvlText w:val="%1."/>
      <w:lvlJc w:val="left"/>
      <w:pPr>
        <w:ind w:left="720" w:hanging="360"/>
      </w:pPr>
    </w:lvl>
    <w:lvl w:ilvl="1" w:tplc="96329842" w:tentative="1">
      <w:start w:val="1"/>
      <w:numFmt w:val="lowerLetter"/>
      <w:lvlText w:val="%2."/>
      <w:lvlJc w:val="left"/>
      <w:pPr>
        <w:ind w:left="1440" w:hanging="360"/>
      </w:pPr>
    </w:lvl>
    <w:lvl w:ilvl="2" w:tplc="96329842" w:tentative="1">
      <w:start w:val="1"/>
      <w:numFmt w:val="lowerRoman"/>
      <w:lvlText w:val="%3."/>
      <w:lvlJc w:val="right"/>
      <w:pPr>
        <w:ind w:left="2160" w:hanging="180"/>
      </w:pPr>
    </w:lvl>
    <w:lvl w:ilvl="3" w:tplc="96329842" w:tentative="1">
      <w:start w:val="1"/>
      <w:numFmt w:val="decimal"/>
      <w:lvlText w:val="%4."/>
      <w:lvlJc w:val="left"/>
      <w:pPr>
        <w:ind w:left="2880" w:hanging="360"/>
      </w:pPr>
    </w:lvl>
    <w:lvl w:ilvl="4" w:tplc="96329842" w:tentative="1">
      <w:start w:val="1"/>
      <w:numFmt w:val="lowerLetter"/>
      <w:lvlText w:val="%5."/>
      <w:lvlJc w:val="left"/>
      <w:pPr>
        <w:ind w:left="3600" w:hanging="360"/>
      </w:pPr>
    </w:lvl>
    <w:lvl w:ilvl="5" w:tplc="96329842" w:tentative="1">
      <w:start w:val="1"/>
      <w:numFmt w:val="lowerRoman"/>
      <w:lvlText w:val="%6."/>
      <w:lvlJc w:val="right"/>
      <w:pPr>
        <w:ind w:left="4320" w:hanging="180"/>
      </w:pPr>
    </w:lvl>
    <w:lvl w:ilvl="6" w:tplc="96329842" w:tentative="1">
      <w:start w:val="1"/>
      <w:numFmt w:val="decimal"/>
      <w:lvlText w:val="%7."/>
      <w:lvlJc w:val="left"/>
      <w:pPr>
        <w:ind w:left="5040" w:hanging="360"/>
      </w:pPr>
    </w:lvl>
    <w:lvl w:ilvl="7" w:tplc="96329842" w:tentative="1">
      <w:start w:val="1"/>
      <w:numFmt w:val="lowerLetter"/>
      <w:lvlText w:val="%8."/>
      <w:lvlJc w:val="left"/>
      <w:pPr>
        <w:ind w:left="5760" w:hanging="360"/>
      </w:pPr>
    </w:lvl>
    <w:lvl w:ilvl="8" w:tplc="96329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5">
    <w:multiLevelType w:val="hybridMultilevel"/>
    <w:lvl w:ilvl="0" w:tplc="63018324">
      <w:start w:val="1"/>
      <w:numFmt w:val="decimal"/>
      <w:lvlText w:val="%1."/>
      <w:lvlJc w:val="left"/>
      <w:pPr>
        <w:ind w:left="720" w:hanging="360"/>
      </w:pPr>
    </w:lvl>
    <w:lvl w:ilvl="1" w:tplc="63018324" w:tentative="1">
      <w:start w:val="1"/>
      <w:numFmt w:val="lowerLetter"/>
      <w:lvlText w:val="%2."/>
      <w:lvlJc w:val="left"/>
      <w:pPr>
        <w:ind w:left="1440" w:hanging="360"/>
      </w:pPr>
    </w:lvl>
    <w:lvl w:ilvl="2" w:tplc="63018324" w:tentative="1">
      <w:start w:val="1"/>
      <w:numFmt w:val="lowerRoman"/>
      <w:lvlText w:val="%3."/>
      <w:lvlJc w:val="right"/>
      <w:pPr>
        <w:ind w:left="2160" w:hanging="180"/>
      </w:pPr>
    </w:lvl>
    <w:lvl w:ilvl="3" w:tplc="63018324" w:tentative="1">
      <w:start w:val="1"/>
      <w:numFmt w:val="decimal"/>
      <w:lvlText w:val="%4."/>
      <w:lvlJc w:val="left"/>
      <w:pPr>
        <w:ind w:left="2880" w:hanging="360"/>
      </w:pPr>
    </w:lvl>
    <w:lvl w:ilvl="4" w:tplc="63018324" w:tentative="1">
      <w:start w:val="1"/>
      <w:numFmt w:val="lowerLetter"/>
      <w:lvlText w:val="%5."/>
      <w:lvlJc w:val="left"/>
      <w:pPr>
        <w:ind w:left="3600" w:hanging="360"/>
      </w:pPr>
    </w:lvl>
    <w:lvl w:ilvl="5" w:tplc="63018324" w:tentative="1">
      <w:start w:val="1"/>
      <w:numFmt w:val="lowerRoman"/>
      <w:lvlText w:val="%6."/>
      <w:lvlJc w:val="right"/>
      <w:pPr>
        <w:ind w:left="4320" w:hanging="180"/>
      </w:pPr>
    </w:lvl>
    <w:lvl w:ilvl="6" w:tplc="63018324" w:tentative="1">
      <w:start w:val="1"/>
      <w:numFmt w:val="decimal"/>
      <w:lvlText w:val="%7."/>
      <w:lvlJc w:val="left"/>
      <w:pPr>
        <w:ind w:left="5040" w:hanging="360"/>
      </w:pPr>
    </w:lvl>
    <w:lvl w:ilvl="7" w:tplc="63018324" w:tentative="1">
      <w:start w:val="1"/>
      <w:numFmt w:val="lowerLetter"/>
      <w:lvlText w:val="%8."/>
      <w:lvlJc w:val="left"/>
      <w:pPr>
        <w:ind w:left="5760" w:hanging="360"/>
      </w:pPr>
    </w:lvl>
    <w:lvl w:ilvl="8" w:tplc="63018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4">
    <w:multiLevelType w:val="hybridMultilevel"/>
    <w:lvl w:ilvl="0" w:tplc="18308438">
      <w:start w:val="1"/>
      <w:numFmt w:val="decimal"/>
      <w:lvlText w:val="%1."/>
      <w:lvlJc w:val="left"/>
      <w:pPr>
        <w:ind w:left="720" w:hanging="360"/>
      </w:pPr>
    </w:lvl>
    <w:lvl w:ilvl="1" w:tplc="18308438" w:tentative="1">
      <w:start w:val="1"/>
      <w:numFmt w:val="lowerLetter"/>
      <w:lvlText w:val="%2."/>
      <w:lvlJc w:val="left"/>
      <w:pPr>
        <w:ind w:left="1440" w:hanging="360"/>
      </w:pPr>
    </w:lvl>
    <w:lvl w:ilvl="2" w:tplc="18308438" w:tentative="1">
      <w:start w:val="1"/>
      <w:numFmt w:val="lowerRoman"/>
      <w:lvlText w:val="%3."/>
      <w:lvlJc w:val="right"/>
      <w:pPr>
        <w:ind w:left="2160" w:hanging="180"/>
      </w:pPr>
    </w:lvl>
    <w:lvl w:ilvl="3" w:tplc="18308438" w:tentative="1">
      <w:start w:val="1"/>
      <w:numFmt w:val="decimal"/>
      <w:lvlText w:val="%4."/>
      <w:lvlJc w:val="left"/>
      <w:pPr>
        <w:ind w:left="2880" w:hanging="360"/>
      </w:pPr>
    </w:lvl>
    <w:lvl w:ilvl="4" w:tplc="18308438" w:tentative="1">
      <w:start w:val="1"/>
      <w:numFmt w:val="lowerLetter"/>
      <w:lvlText w:val="%5."/>
      <w:lvlJc w:val="left"/>
      <w:pPr>
        <w:ind w:left="3600" w:hanging="360"/>
      </w:pPr>
    </w:lvl>
    <w:lvl w:ilvl="5" w:tplc="18308438" w:tentative="1">
      <w:start w:val="1"/>
      <w:numFmt w:val="lowerRoman"/>
      <w:lvlText w:val="%6."/>
      <w:lvlJc w:val="right"/>
      <w:pPr>
        <w:ind w:left="4320" w:hanging="180"/>
      </w:pPr>
    </w:lvl>
    <w:lvl w:ilvl="6" w:tplc="18308438" w:tentative="1">
      <w:start w:val="1"/>
      <w:numFmt w:val="decimal"/>
      <w:lvlText w:val="%7."/>
      <w:lvlJc w:val="left"/>
      <w:pPr>
        <w:ind w:left="5040" w:hanging="360"/>
      </w:pPr>
    </w:lvl>
    <w:lvl w:ilvl="7" w:tplc="18308438" w:tentative="1">
      <w:start w:val="1"/>
      <w:numFmt w:val="lowerLetter"/>
      <w:lvlText w:val="%8."/>
      <w:lvlJc w:val="left"/>
      <w:pPr>
        <w:ind w:left="5760" w:hanging="360"/>
      </w:pPr>
    </w:lvl>
    <w:lvl w:ilvl="8" w:tplc="18308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3">
    <w:multiLevelType w:val="hybridMultilevel"/>
    <w:lvl w:ilvl="0" w:tplc="59642592">
      <w:start w:val="1"/>
      <w:numFmt w:val="decimal"/>
      <w:lvlText w:val="%1."/>
      <w:lvlJc w:val="left"/>
      <w:pPr>
        <w:ind w:left="720" w:hanging="360"/>
      </w:pPr>
    </w:lvl>
    <w:lvl w:ilvl="1" w:tplc="59642592" w:tentative="1">
      <w:start w:val="1"/>
      <w:numFmt w:val="lowerLetter"/>
      <w:lvlText w:val="%2."/>
      <w:lvlJc w:val="left"/>
      <w:pPr>
        <w:ind w:left="1440" w:hanging="360"/>
      </w:pPr>
    </w:lvl>
    <w:lvl w:ilvl="2" w:tplc="59642592" w:tentative="1">
      <w:start w:val="1"/>
      <w:numFmt w:val="lowerRoman"/>
      <w:lvlText w:val="%3."/>
      <w:lvlJc w:val="right"/>
      <w:pPr>
        <w:ind w:left="2160" w:hanging="180"/>
      </w:pPr>
    </w:lvl>
    <w:lvl w:ilvl="3" w:tplc="59642592" w:tentative="1">
      <w:start w:val="1"/>
      <w:numFmt w:val="decimal"/>
      <w:lvlText w:val="%4."/>
      <w:lvlJc w:val="left"/>
      <w:pPr>
        <w:ind w:left="2880" w:hanging="360"/>
      </w:pPr>
    </w:lvl>
    <w:lvl w:ilvl="4" w:tplc="59642592" w:tentative="1">
      <w:start w:val="1"/>
      <w:numFmt w:val="lowerLetter"/>
      <w:lvlText w:val="%5."/>
      <w:lvlJc w:val="left"/>
      <w:pPr>
        <w:ind w:left="3600" w:hanging="360"/>
      </w:pPr>
    </w:lvl>
    <w:lvl w:ilvl="5" w:tplc="59642592" w:tentative="1">
      <w:start w:val="1"/>
      <w:numFmt w:val="lowerRoman"/>
      <w:lvlText w:val="%6."/>
      <w:lvlJc w:val="right"/>
      <w:pPr>
        <w:ind w:left="4320" w:hanging="180"/>
      </w:pPr>
    </w:lvl>
    <w:lvl w:ilvl="6" w:tplc="59642592" w:tentative="1">
      <w:start w:val="1"/>
      <w:numFmt w:val="decimal"/>
      <w:lvlText w:val="%7."/>
      <w:lvlJc w:val="left"/>
      <w:pPr>
        <w:ind w:left="5040" w:hanging="360"/>
      </w:pPr>
    </w:lvl>
    <w:lvl w:ilvl="7" w:tplc="59642592" w:tentative="1">
      <w:start w:val="1"/>
      <w:numFmt w:val="lowerLetter"/>
      <w:lvlText w:val="%8."/>
      <w:lvlJc w:val="left"/>
      <w:pPr>
        <w:ind w:left="5760" w:hanging="360"/>
      </w:pPr>
    </w:lvl>
    <w:lvl w:ilvl="8" w:tplc="59642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2">
    <w:multiLevelType w:val="hybridMultilevel"/>
    <w:lvl w:ilvl="0" w:tplc="77301809">
      <w:start w:val="1"/>
      <w:numFmt w:val="decimal"/>
      <w:lvlText w:val="%1."/>
      <w:lvlJc w:val="left"/>
      <w:pPr>
        <w:ind w:left="720" w:hanging="360"/>
      </w:pPr>
    </w:lvl>
    <w:lvl w:ilvl="1" w:tplc="77301809" w:tentative="1">
      <w:start w:val="1"/>
      <w:numFmt w:val="lowerLetter"/>
      <w:lvlText w:val="%2."/>
      <w:lvlJc w:val="left"/>
      <w:pPr>
        <w:ind w:left="1440" w:hanging="360"/>
      </w:pPr>
    </w:lvl>
    <w:lvl w:ilvl="2" w:tplc="77301809" w:tentative="1">
      <w:start w:val="1"/>
      <w:numFmt w:val="lowerRoman"/>
      <w:lvlText w:val="%3."/>
      <w:lvlJc w:val="right"/>
      <w:pPr>
        <w:ind w:left="2160" w:hanging="180"/>
      </w:pPr>
    </w:lvl>
    <w:lvl w:ilvl="3" w:tplc="77301809" w:tentative="1">
      <w:start w:val="1"/>
      <w:numFmt w:val="decimal"/>
      <w:lvlText w:val="%4."/>
      <w:lvlJc w:val="left"/>
      <w:pPr>
        <w:ind w:left="2880" w:hanging="360"/>
      </w:pPr>
    </w:lvl>
    <w:lvl w:ilvl="4" w:tplc="77301809" w:tentative="1">
      <w:start w:val="1"/>
      <w:numFmt w:val="lowerLetter"/>
      <w:lvlText w:val="%5."/>
      <w:lvlJc w:val="left"/>
      <w:pPr>
        <w:ind w:left="3600" w:hanging="360"/>
      </w:pPr>
    </w:lvl>
    <w:lvl w:ilvl="5" w:tplc="77301809" w:tentative="1">
      <w:start w:val="1"/>
      <w:numFmt w:val="lowerRoman"/>
      <w:lvlText w:val="%6."/>
      <w:lvlJc w:val="right"/>
      <w:pPr>
        <w:ind w:left="4320" w:hanging="180"/>
      </w:pPr>
    </w:lvl>
    <w:lvl w:ilvl="6" w:tplc="77301809" w:tentative="1">
      <w:start w:val="1"/>
      <w:numFmt w:val="decimal"/>
      <w:lvlText w:val="%7."/>
      <w:lvlJc w:val="left"/>
      <w:pPr>
        <w:ind w:left="5040" w:hanging="360"/>
      </w:pPr>
    </w:lvl>
    <w:lvl w:ilvl="7" w:tplc="77301809" w:tentative="1">
      <w:start w:val="1"/>
      <w:numFmt w:val="lowerLetter"/>
      <w:lvlText w:val="%8."/>
      <w:lvlJc w:val="left"/>
      <w:pPr>
        <w:ind w:left="5760" w:hanging="360"/>
      </w:pPr>
    </w:lvl>
    <w:lvl w:ilvl="8" w:tplc="77301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1">
    <w:multiLevelType w:val="hybridMultilevel"/>
    <w:lvl w:ilvl="0" w:tplc="76678356">
      <w:start w:val="1"/>
      <w:numFmt w:val="decimal"/>
      <w:lvlText w:val="%1."/>
      <w:lvlJc w:val="left"/>
      <w:pPr>
        <w:ind w:left="720" w:hanging="360"/>
      </w:pPr>
    </w:lvl>
    <w:lvl w:ilvl="1" w:tplc="76678356" w:tentative="1">
      <w:start w:val="1"/>
      <w:numFmt w:val="lowerLetter"/>
      <w:lvlText w:val="%2."/>
      <w:lvlJc w:val="left"/>
      <w:pPr>
        <w:ind w:left="1440" w:hanging="360"/>
      </w:pPr>
    </w:lvl>
    <w:lvl w:ilvl="2" w:tplc="76678356" w:tentative="1">
      <w:start w:val="1"/>
      <w:numFmt w:val="lowerRoman"/>
      <w:lvlText w:val="%3."/>
      <w:lvlJc w:val="right"/>
      <w:pPr>
        <w:ind w:left="2160" w:hanging="180"/>
      </w:pPr>
    </w:lvl>
    <w:lvl w:ilvl="3" w:tplc="76678356" w:tentative="1">
      <w:start w:val="1"/>
      <w:numFmt w:val="decimal"/>
      <w:lvlText w:val="%4."/>
      <w:lvlJc w:val="left"/>
      <w:pPr>
        <w:ind w:left="2880" w:hanging="360"/>
      </w:pPr>
    </w:lvl>
    <w:lvl w:ilvl="4" w:tplc="76678356" w:tentative="1">
      <w:start w:val="1"/>
      <w:numFmt w:val="lowerLetter"/>
      <w:lvlText w:val="%5."/>
      <w:lvlJc w:val="left"/>
      <w:pPr>
        <w:ind w:left="3600" w:hanging="360"/>
      </w:pPr>
    </w:lvl>
    <w:lvl w:ilvl="5" w:tplc="76678356" w:tentative="1">
      <w:start w:val="1"/>
      <w:numFmt w:val="lowerRoman"/>
      <w:lvlText w:val="%6."/>
      <w:lvlJc w:val="right"/>
      <w:pPr>
        <w:ind w:left="4320" w:hanging="180"/>
      </w:pPr>
    </w:lvl>
    <w:lvl w:ilvl="6" w:tplc="76678356" w:tentative="1">
      <w:start w:val="1"/>
      <w:numFmt w:val="decimal"/>
      <w:lvlText w:val="%7."/>
      <w:lvlJc w:val="left"/>
      <w:pPr>
        <w:ind w:left="5040" w:hanging="360"/>
      </w:pPr>
    </w:lvl>
    <w:lvl w:ilvl="7" w:tplc="76678356" w:tentative="1">
      <w:start w:val="1"/>
      <w:numFmt w:val="lowerLetter"/>
      <w:lvlText w:val="%8."/>
      <w:lvlJc w:val="left"/>
      <w:pPr>
        <w:ind w:left="5760" w:hanging="360"/>
      </w:pPr>
    </w:lvl>
    <w:lvl w:ilvl="8" w:tplc="76678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0">
    <w:multiLevelType w:val="hybridMultilevel"/>
    <w:lvl w:ilvl="0" w:tplc="64853184">
      <w:start w:val="1"/>
      <w:numFmt w:val="decimal"/>
      <w:lvlText w:val="%1."/>
      <w:lvlJc w:val="left"/>
      <w:pPr>
        <w:ind w:left="720" w:hanging="360"/>
      </w:pPr>
    </w:lvl>
    <w:lvl w:ilvl="1" w:tplc="64853184" w:tentative="1">
      <w:start w:val="1"/>
      <w:numFmt w:val="lowerLetter"/>
      <w:lvlText w:val="%2."/>
      <w:lvlJc w:val="left"/>
      <w:pPr>
        <w:ind w:left="1440" w:hanging="360"/>
      </w:pPr>
    </w:lvl>
    <w:lvl w:ilvl="2" w:tplc="64853184" w:tentative="1">
      <w:start w:val="1"/>
      <w:numFmt w:val="lowerRoman"/>
      <w:lvlText w:val="%3."/>
      <w:lvlJc w:val="right"/>
      <w:pPr>
        <w:ind w:left="2160" w:hanging="180"/>
      </w:pPr>
    </w:lvl>
    <w:lvl w:ilvl="3" w:tplc="64853184" w:tentative="1">
      <w:start w:val="1"/>
      <w:numFmt w:val="decimal"/>
      <w:lvlText w:val="%4."/>
      <w:lvlJc w:val="left"/>
      <w:pPr>
        <w:ind w:left="2880" w:hanging="360"/>
      </w:pPr>
    </w:lvl>
    <w:lvl w:ilvl="4" w:tplc="64853184" w:tentative="1">
      <w:start w:val="1"/>
      <w:numFmt w:val="lowerLetter"/>
      <w:lvlText w:val="%5."/>
      <w:lvlJc w:val="left"/>
      <w:pPr>
        <w:ind w:left="3600" w:hanging="360"/>
      </w:pPr>
    </w:lvl>
    <w:lvl w:ilvl="5" w:tplc="64853184" w:tentative="1">
      <w:start w:val="1"/>
      <w:numFmt w:val="lowerRoman"/>
      <w:lvlText w:val="%6."/>
      <w:lvlJc w:val="right"/>
      <w:pPr>
        <w:ind w:left="4320" w:hanging="180"/>
      </w:pPr>
    </w:lvl>
    <w:lvl w:ilvl="6" w:tplc="64853184" w:tentative="1">
      <w:start w:val="1"/>
      <w:numFmt w:val="decimal"/>
      <w:lvlText w:val="%7."/>
      <w:lvlJc w:val="left"/>
      <w:pPr>
        <w:ind w:left="5040" w:hanging="360"/>
      </w:pPr>
    </w:lvl>
    <w:lvl w:ilvl="7" w:tplc="64853184" w:tentative="1">
      <w:start w:val="1"/>
      <w:numFmt w:val="lowerLetter"/>
      <w:lvlText w:val="%8."/>
      <w:lvlJc w:val="left"/>
      <w:pPr>
        <w:ind w:left="5760" w:hanging="360"/>
      </w:pPr>
    </w:lvl>
    <w:lvl w:ilvl="8" w:tplc="64853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9">
    <w:multiLevelType w:val="hybridMultilevel"/>
    <w:lvl w:ilvl="0" w:tplc="68034785">
      <w:start w:val="1"/>
      <w:numFmt w:val="decimal"/>
      <w:lvlText w:val="%1."/>
      <w:lvlJc w:val="left"/>
      <w:pPr>
        <w:ind w:left="720" w:hanging="360"/>
      </w:pPr>
    </w:lvl>
    <w:lvl w:ilvl="1" w:tplc="68034785" w:tentative="1">
      <w:start w:val="1"/>
      <w:numFmt w:val="lowerLetter"/>
      <w:lvlText w:val="%2."/>
      <w:lvlJc w:val="left"/>
      <w:pPr>
        <w:ind w:left="1440" w:hanging="360"/>
      </w:pPr>
    </w:lvl>
    <w:lvl w:ilvl="2" w:tplc="68034785" w:tentative="1">
      <w:start w:val="1"/>
      <w:numFmt w:val="lowerRoman"/>
      <w:lvlText w:val="%3."/>
      <w:lvlJc w:val="right"/>
      <w:pPr>
        <w:ind w:left="2160" w:hanging="180"/>
      </w:pPr>
    </w:lvl>
    <w:lvl w:ilvl="3" w:tplc="68034785" w:tentative="1">
      <w:start w:val="1"/>
      <w:numFmt w:val="decimal"/>
      <w:lvlText w:val="%4."/>
      <w:lvlJc w:val="left"/>
      <w:pPr>
        <w:ind w:left="2880" w:hanging="360"/>
      </w:pPr>
    </w:lvl>
    <w:lvl w:ilvl="4" w:tplc="68034785" w:tentative="1">
      <w:start w:val="1"/>
      <w:numFmt w:val="lowerLetter"/>
      <w:lvlText w:val="%5."/>
      <w:lvlJc w:val="left"/>
      <w:pPr>
        <w:ind w:left="3600" w:hanging="360"/>
      </w:pPr>
    </w:lvl>
    <w:lvl w:ilvl="5" w:tplc="68034785" w:tentative="1">
      <w:start w:val="1"/>
      <w:numFmt w:val="lowerRoman"/>
      <w:lvlText w:val="%6."/>
      <w:lvlJc w:val="right"/>
      <w:pPr>
        <w:ind w:left="4320" w:hanging="180"/>
      </w:pPr>
    </w:lvl>
    <w:lvl w:ilvl="6" w:tplc="68034785" w:tentative="1">
      <w:start w:val="1"/>
      <w:numFmt w:val="decimal"/>
      <w:lvlText w:val="%7."/>
      <w:lvlJc w:val="left"/>
      <w:pPr>
        <w:ind w:left="5040" w:hanging="360"/>
      </w:pPr>
    </w:lvl>
    <w:lvl w:ilvl="7" w:tplc="68034785" w:tentative="1">
      <w:start w:val="1"/>
      <w:numFmt w:val="lowerLetter"/>
      <w:lvlText w:val="%8."/>
      <w:lvlJc w:val="left"/>
      <w:pPr>
        <w:ind w:left="5760" w:hanging="360"/>
      </w:pPr>
    </w:lvl>
    <w:lvl w:ilvl="8" w:tplc="68034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8">
    <w:multiLevelType w:val="hybridMultilevel"/>
    <w:lvl w:ilvl="0" w:tplc="25920646">
      <w:start w:val="1"/>
      <w:numFmt w:val="decimal"/>
      <w:lvlText w:val="%1."/>
      <w:lvlJc w:val="left"/>
      <w:pPr>
        <w:ind w:left="720" w:hanging="360"/>
      </w:pPr>
    </w:lvl>
    <w:lvl w:ilvl="1" w:tplc="25920646" w:tentative="1">
      <w:start w:val="1"/>
      <w:numFmt w:val="lowerLetter"/>
      <w:lvlText w:val="%2."/>
      <w:lvlJc w:val="left"/>
      <w:pPr>
        <w:ind w:left="1440" w:hanging="360"/>
      </w:pPr>
    </w:lvl>
    <w:lvl w:ilvl="2" w:tplc="25920646" w:tentative="1">
      <w:start w:val="1"/>
      <w:numFmt w:val="lowerRoman"/>
      <w:lvlText w:val="%3."/>
      <w:lvlJc w:val="right"/>
      <w:pPr>
        <w:ind w:left="2160" w:hanging="180"/>
      </w:pPr>
    </w:lvl>
    <w:lvl w:ilvl="3" w:tplc="25920646" w:tentative="1">
      <w:start w:val="1"/>
      <w:numFmt w:val="decimal"/>
      <w:lvlText w:val="%4."/>
      <w:lvlJc w:val="left"/>
      <w:pPr>
        <w:ind w:left="2880" w:hanging="360"/>
      </w:pPr>
    </w:lvl>
    <w:lvl w:ilvl="4" w:tplc="25920646" w:tentative="1">
      <w:start w:val="1"/>
      <w:numFmt w:val="lowerLetter"/>
      <w:lvlText w:val="%5."/>
      <w:lvlJc w:val="left"/>
      <w:pPr>
        <w:ind w:left="3600" w:hanging="360"/>
      </w:pPr>
    </w:lvl>
    <w:lvl w:ilvl="5" w:tplc="25920646" w:tentative="1">
      <w:start w:val="1"/>
      <w:numFmt w:val="lowerRoman"/>
      <w:lvlText w:val="%6."/>
      <w:lvlJc w:val="right"/>
      <w:pPr>
        <w:ind w:left="4320" w:hanging="180"/>
      </w:pPr>
    </w:lvl>
    <w:lvl w:ilvl="6" w:tplc="25920646" w:tentative="1">
      <w:start w:val="1"/>
      <w:numFmt w:val="decimal"/>
      <w:lvlText w:val="%7."/>
      <w:lvlJc w:val="left"/>
      <w:pPr>
        <w:ind w:left="5040" w:hanging="360"/>
      </w:pPr>
    </w:lvl>
    <w:lvl w:ilvl="7" w:tplc="25920646" w:tentative="1">
      <w:start w:val="1"/>
      <w:numFmt w:val="lowerLetter"/>
      <w:lvlText w:val="%8."/>
      <w:lvlJc w:val="left"/>
      <w:pPr>
        <w:ind w:left="5760" w:hanging="360"/>
      </w:pPr>
    </w:lvl>
    <w:lvl w:ilvl="8" w:tplc="25920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7">
    <w:multiLevelType w:val="hybridMultilevel"/>
    <w:lvl w:ilvl="0" w:tplc="74907700">
      <w:start w:val="1"/>
      <w:numFmt w:val="decimal"/>
      <w:lvlText w:val="%1."/>
      <w:lvlJc w:val="left"/>
      <w:pPr>
        <w:ind w:left="720" w:hanging="360"/>
      </w:pPr>
    </w:lvl>
    <w:lvl w:ilvl="1" w:tplc="74907700" w:tentative="1">
      <w:start w:val="1"/>
      <w:numFmt w:val="lowerLetter"/>
      <w:lvlText w:val="%2."/>
      <w:lvlJc w:val="left"/>
      <w:pPr>
        <w:ind w:left="1440" w:hanging="360"/>
      </w:pPr>
    </w:lvl>
    <w:lvl w:ilvl="2" w:tplc="74907700" w:tentative="1">
      <w:start w:val="1"/>
      <w:numFmt w:val="lowerRoman"/>
      <w:lvlText w:val="%3."/>
      <w:lvlJc w:val="right"/>
      <w:pPr>
        <w:ind w:left="2160" w:hanging="180"/>
      </w:pPr>
    </w:lvl>
    <w:lvl w:ilvl="3" w:tplc="74907700" w:tentative="1">
      <w:start w:val="1"/>
      <w:numFmt w:val="decimal"/>
      <w:lvlText w:val="%4."/>
      <w:lvlJc w:val="left"/>
      <w:pPr>
        <w:ind w:left="2880" w:hanging="360"/>
      </w:pPr>
    </w:lvl>
    <w:lvl w:ilvl="4" w:tplc="74907700" w:tentative="1">
      <w:start w:val="1"/>
      <w:numFmt w:val="lowerLetter"/>
      <w:lvlText w:val="%5."/>
      <w:lvlJc w:val="left"/>
      <w:pPr>
        <w:ind w:left="3600" w:hanging="360"/>
      </w:pPr>
    </w:lvl>
    <w:lvl w:ilvl="5" w:tplc="74907700" w:tentative="1">
      <w:start w:val="1"/>
      <w:numFmt w:val="lowerRoman"/>
      <w:lvlText w:val="%6."/>
      <w:lvlJc w:val="right"/>
      <w:pPr>
        <w:ind w:left="4320" w:hanging="180"/>
      </w:pPr>
    </w:lvl>
    <w:lvl w:ilvl="6" w:tplc="74907700" w:tentative="1">
      <w:start w:val="1"/>
      <w:numFmt w:val="decimal"/>
      <w:lvlText w:val="%7."/>
      <w:lvlJc w:val="left"/>
      <w:pPr>
        <w:ind w:left="5040" w:hanging="360"/>
      </w:pPr>
    </w:lvl>
    <w:lvl w:ilvl="7" w:tplc="74907700" w:tentative="1">
      <w:start w:val="1"/>
      <w:numFmt w:val="lowerLetter"/>
      <w:lvlText w:val="%8."/>
      <w:lvlJc w:val="left"/>
      <w:pPr>
        <w:ind w:left="5760" w:hanging="360"/>
      </w:pPr>
    </w:lvl>
    <w:lvl w:ilvl="8" w:tplc="74907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6">
    <w:multiLevelType w:val="hybridMultilevel"/>
    <w:lvl w:ilvl="0" w:tplc="76412726">
      <w:start w:val="1"/>
      <w:numFmt w:val="decimal"/>
      <w:lvlText w:val="%1."/>
      <w:lvlJc w:val="left"/>
      <w:pPr>
        <w:ind w:left="720" w:hanging="360"/>
      </w:pPr>
    </w:lvl>
    <w:lvl w:ilvl="1" w:tplc="76412726" w:tentative="1">
      <w:start w:val="1"/>
      <w:numFmt w:val="lowerLetter"/>
      <w:lvlText w:val="%2."/>
      <w:lvlJc w:val="left"/>
      <w:pPr>
        <w:ind w:left="1440" w:hanging="360"/>
      </w:pPr>
    </w:lvl>
    <w:lvl w:ilvl="2" w:tplc="76412726" w:tentative="1">
      <w:start w:val="1"/>
      <w:numFmt w:val="lowerRoman"/>
      <w:lvlText w:val="%3."/>
      <w:lvlJc w:val="right"/>
      <w:pPr>
        <w:ind w:left="2160" w:hanging="180"/>
      </w:pPr>
    </w:lvl>
    <w:lvl w:ilvl="3" w:tplc="76412726" w:tentative="1">
      <w:start w:val="1"/>
      <w:numFmt w:val="decimal"/>
      <w:lvlText w:val="%4."/>
      <w:lvlJc w:val="left"/>
      <w:pPr>
        <w:ind w:left="2880" w:hanging="360"/>
      </w:pPr>
    </w:lvl>
    <w:lvl w:ilvl="4" w:tplc="76412726" w:tentative="1">
      <w:start w:val="1"/>
      <w:numFmt w:val="lowerLetter"/>
      <w:lvlText w:val="%5."/>
      <w:lvlJc w:val="left"/>
      <w:pPr>
        <w:ind w:left="3600" w:hanging="360"/>
      </w:pPr>
    </w:lvl>
    <w:lvl w:ilvl="5" w:tplc="76412726" w:tentative="1">
      <w:start w:val="1"/>
      <w:numFmt w:val="lowerRoman"/>
      <w:lvlText w:val="%6."/>
      <w:lvlJc w:val="right"/>
      <w:pPr>
        <w:ind w:left="4320" w:hanging="180"/>
      </w:pPr>
    </w:lvl>
    <w:lvl w:ilvl="6" w:tplc="76412726" w:tentative="1">
      <w:start w:val="1"/>
      <w:numFmt w:val="decimal"/>
      <w:lvlText w:val="%7."/>
      <w:lvlJc w:val="left"/>
      <w:pPr>
        <w:ind w:left="5040" w:hanging="360"/>
      </w:pPr>
    </w:lvl>
    <w:lvl w:ilvl="7" w:tplc="76412726" w:tentative="1">
      <w:start w:val="1"/>
      <w:numFmt w:val="lowerLetter"/>
      <w:lvlText w:val="%8."/>
      <w:lvlJc w:val="left"/>
      <w:pPr>
        <w:ind w:left="5760" w:hanging="360"/>
      </w:pPr>
    </w:lvl>
    <w:lvl w:ilvl="8" w:tplc="76412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5">
    <w:multiLevelType w:val="hybridMultilevel"/>
    <w:lvl w:ilvl="0" w:tplc="78134200">
      <w:start w:val="1"/>
      <w:numFmt w:val="decimal"/>
      <w:lvlText w:val="%1."/>
      <w:lvlJc w:val="left"/>
      <w:pPr>
        <w:ind w:left="720" w:hanging="360"/>
      </w:pPr>
    </w:lvl>
    <w:lvl w:ilvl="1" w:tplc="78134200" w:tentative="1">
      <w:start w:val="1"/>
      <w:numFmt w:val="lowerLetter"/>
      <w:lvlText w:val="%2."/>
      <w:lvlJc w:val="left"/>
      <w:pPr>
        <w:ind w:left="1440" w:hanging="360"/>
      </w:pPr>
    </w:lvl>
    <w:lvl w:ilvl="2" w:tplc="78134200" w:tentative="1">
      <w:start w:val="1"/>
      <w:numFmt w:val="lowerRoman"/>
      <w:lvlText w:val="%3."/>
      <w:lvlJc w:val="right"/>
      <w:pPr>
        <w:ind w:left="2160" w:hanging="180"/>
      </w:pPr>
    </w:lvl>
    <w:lvl w:ilvl="3" w:tplc="78134200" w:tentative="1">
      <w:start w:val="1"/>
      <w:numFmt w:val="decimal"/>
      <w:lvlText w:val="%4."/>
      <w:lvlJc w:val="left"/>
      <w:pPr>
        <w:ind w:left="2880" w:hanging="360"/>
      </w:pPr>
    </w:lvl>
    <w:lvl w:ilvl="4" w:tplc="78134200" w:tentative="1">
      <w:start w:val="1"/>
      <w:numFmt w:val="lowerLetter"/>
      <w:lvlText w:val="%5."/>
      <w:lvlJc w:val="left"/>
      <w:pPr>
        <w:ind w:left="3600" w:hanging="360"/>
      </w:pPr>
    </w:lvl>
    <w:lvl w:ilvl="5" w:tplc="78134200" w:tentative="1">
      <w:start w:val="1"/>
      <w:numFmt w:val="lowerRoman"/>
      <w:lvlText w:val="%6."/>
      <w:lvlJc w:val="right"/>
      <w:pPr>
        <w:ind w:left="4320" w:hanging="180"/>
      </w:pPr>
    </w:lvl>
    <w:lvl w:ilvl="6" w:tplc="78134200" w:tentative="1">
      <w:start w:val="1"/>
      <w:numFmt w:val="decimal"/>
      <w:lvlText w:val="%7."/>
      <w:lvlJc w:val="left"/>
      <w:pPr>
        <w:ind w:left="5040" w:hanging="360"/>
      </w:pPr>
    </w:lvl>
    <w:lvl w:ilvl="7" w:tplc="78134200" w:tentative="1">
      <w:start w:val="1"/>
      <w:numFmt w:val="lowerLetter"/>
      <w:lvlText w:val="%8."/>
      <w:lvlJc w:val="left"/>
      <w:pPr>
        <w:ind w:left="5760" w:hanging="360"/>
      </w:pPr>
    </w:lvl>
    <w:lvl w:ilvl="8" w:tplc="78134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4">
    <w:multiLevelType w:val="hybridMultilevel"/>
    <w:lvl w:ilvl="0" w:tplc="50736341">
      <w:start w:val="1"/>
      <w:numFmt w:val="decimal"/>
      <w:lvlText w:val="%1."/>
      <w:lvlJc w:val="left"/>
      <w:pPr>
        <w:ind w:left="720" w:hanging="360"/>
      </w:pPr>
    </w:lvl>
    <w:lvl w:ilvl="1" w:tplc="50736341" w:tentative="1">
      <w:start w:val="1"/>
      <w:numFmt w:val="lowerLetter"/>
      <w:lvlText w:val="%2."/>
      <w:lvlJc w:val="left"/>
      <w:pPr>
        <w:ind w:left="1440" w:hanging="360"/>
      </w:pPr>
    </w:lvl>
    <w:lvl w:ilvl="2" w:tplc="50736341" w:tentative="1">
      <w:start w:val="1"/>
      <w:numFmt w:val="lowerRoman"/>
      <w:lvlText w:val="%3."/>
      <w:lvlJc w:val="right"/>
      <w:pPr>
        <w:ind w:left="2160" w:hanging="180"/>
      </w:pPr>
    </w:lvl>
    <w:lvl w:ilvl="3" w:tplc="50736341" w:tentative="1">
      <w:start w:val="1"/>
      <w:numFmt w:val="decimal"/>
      <w:lvlText w:val="%4."/>
      <w:lvlJc w:val="left"/>
      <w:pPr>
        <w:ind w:left="2880" w:hanging="360"/>
      </w:pPr>
    </w:lvl>
    <w:lvl w:ilvl="4" w:tplc="50736341" w:tentative="1">
      <w:start w:val="1"/>
      <w:numFmt w:val="lowerLetter"/>
      <w:lvlText w:val="%5."/>
      <w:lvlJc w:val="left"/>
      <w:pPr>
        <w:ind w:left="3600" w:hanging="360"/>
      </w:pPr>
    </w:lvl>
    <w:lvl w:ilvl="5" w:tplc="50736341" w:tentative="1">
      <w:start w:val="1"/>
      <w:numFmt w:val="lowerRoman"/>
      <w:lvlText w:val="%6."/>
      <w:lvlJc w:val="right"/>
      <w:pPr>
        <w:ind w:left="4320" w:hanging="180"/>
      </w:pPr>
    </w:lvl>
    <w:lvl w:ilvl="6" w:tplc="50736341" w:tentative="1">
      <w:start w:val="1"/>
      <w:numFmt w:val="decimal"/>
      <w:lvlText w:val="%7."/>
      <w:lvlJc w:val="left"/>
      <w:pPr>
        <w:ind w:left="5040" w:hanging="360"/>
      </w:pPr>
    </w:lvl>
    <w:lvl w:ilvl="7" w:tplc="50736341" w:tentative="1">
      <w:start w:val="1"/>
      <w:numFmt w:val="lowerLetter"/>
      <w:lvlText w:val="%8."/>
      <w:lvlJc w:val="left"/>
      <w:pPr>
        <w:ind w:left="5760" w:hanging="360"/>
      </w:pPr>
    </w:lvl>
    <w:lvl w:ilvl="8" w:tplc="50736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3">
    <w:multiLevelType w:val="hybridMultilevel"/>
    <w:lvl w:ilvl="0" w:tplc="12300168">
      <w:start w:val="1"/>
      <w:numFmt w:val="decimal"/>
      <w:lvlText w:val="%1."/>
      <w:lvlJc w:val="left"/>
      <w:pPr>
        <w:ind w:left="720" w:hanging="360"/>
      </w:pPr>
    </w:lvl>
    <w:lvl w:ilvl="1" w:tplc="12300168" w:tentative="1">
      <w:start w:val="1"/>
      <w:numFmt w:val="lowerLetter"/>
      <w:lvlText w:val="%2."/>
      <w:lvlJc w:val="left"/>
      <w:pPr>
        <w:ind w:left="1440" w:hanging="360"/>
      </w:pPr>
    </w:lvl>
    <w:lvl w:ilvl="2" w:tplc="12300168" w:tentative="1">
      <w:start w:val="1"/>
      <w:numFmt w:val="lowerRoman"/>
      <w:lvlText w:val="%3."/>
      <w:lvlJc w:val="right"/>
      <w:pPr>
        <w:ind w:left="2160" w:hanging="180"/>
      </w:pPr>
    </w:lvl>
    <w:lvl w:ilvl="3" w:tplc="12300168" w:tentative="1">
      <w:start w:val="1"/>
      <w:numFmt w:val="decimal"/>
      <w:lvlText w:val="%4."/>
      <w:lvlJc w:val="left"/>
      <w:pPr>
        <w:ind w:left="2880" w:hanging="360"/>
      </w:pPr>
    </w:lvl>
    <w:lvl w:ilvl="4" w:tplc="12300168" w:tentative="1">
      <w:start w:val="1"/>
      <w:numFmt w:val="lowerLetter"/>
      <w:lvlText w:val="%5."/>
      <w:lvlJc w:val="left"/>
      <w:pPr>
        <w:ind w:left="3600" w:hanging="360"/>
      </w:pPr>
    </w:lvl>
    <w:lvl w:ilvl="5" w:tplc="12300168" w:tentative="1">
      <w:start w:val="1"/>
      <w:numFmt w:val="lowerRoman"/>
      <w:lvlText w:val="%6."/>
      <w:lvlJc w:val="right"/>
      <w:pPr>
        <w:ind w:left="4320" w:hanging="180"/>
      </w:pPr>
    </w:lvl>
    <w:lvl w:ilvl="6" w:tplc="12300168" w:tentative="1">
      <w:start w:val="1"/>
      <w:numFmt w:val="decimal"/>
      <w:lvlText w:val="%7."/>
      <w:lvlJc w:val="left"/>
      <w:pPr>
        <w:ind w:left="5040" w:hanging="360"/>
      </w:pPr>
    </w:lvl>
    <w:lvl w:ilvl="7" w:tplc="12300168" w:tentative="1">
      <w:start w:val="1"/>
      <w:numFmt w:val="lowerLetter"/>
      <w:lvlText w:val="%8."/>
      <w:lvlJc w:val="left"/>
      <w:pPr>
        <w:ind w:left="5760" w:hanging="360"/>
      </w:pPr>
    </w:lvl>
    <w:lvl w:ilvl="8" w:tplc="12300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2">
    <w:multiLevelType w:val="hybridMultilevel"/>
    <w:lvl w:ilvl="0" w:tplc="56082122">
      <w:start w:val="1"/>
      <w:numFmt w:val="decimal"/>
      <w:lvlText w:val="%1."/>
      <w:lvlJc w:val="left"/>
      <w:pPr>
        <w:ind w:left="720" w:hanging="360"/>
      </w:pPr>
    </w:lvl>
    <w:lvl w:ilvl="1" w:tplc="56082122" w:tentative="1">
      <w:start w:val="1"/>
      <w:numFmt w:val="lowerLetter"/>
      <w:lvlText w:val="%2."/>
      <w:lvlJc w:val="left"/>
      <w:pPr>
        <w:ind w:left="1440" w:hanging="360"/>
      </w:pPr>
    </w:lvl>
    <w:lvl w:ilvl="2" w:tplc="56082122" w:tentative="1">
      <w:start w:val="1"/>
      <w:numFmt w:val="lowerRoman"/>
      <w:lvlText w:val="%3."/>
      <w:lvlJc w:val="right"/>
      <w:pPr>
        <w:ind w:left="2160" w:hanging="180"/>
      </w:pPr>
    </w:lvl>
    <w:lvl w:ilvl="3" w:tplc="56082122" w:tentative="1">
      <w:start w:val="1"/>
      <w:numFmt w:val="decimal"/>
      <w:lvlText w:val="%4."/>
      <w:lvlJc w:val="left"/>
      <w:pPr>
        <w:ind w:left="2880" w:hanging="360"/>
      </w:pPr>
    </w:lvl>
    <w:lvl w:ilvl="4" w:tplc="56082122" w:tentative="1">
      <w:start w:val="1"/>
      <w:numFmt w:val="lowerLetter"/>
      <w:lvlText w:val="%5."/>
      <w:lvlJc w:val="left"/>
      <w:pPr>
        <w:ind w:left="3600" w:hanging="360"/>
      </w:pPr>
    </w:lvl>
    <w:lvl w:ilvl="5" w:tplc="56082122" w:tentative="1">
      <w:start w:val="1"/>
      <w:numFmt w:val="lowerRoman"/>
      <w:lvlText w:val="%6."/>
      <w:lvlJc w:val="right"/>
      <w:pPr>
        <w:ind w:left="4320" w:hanging="180"/>
      </w:pPr>
    </w:lvl>
    <w:lvl w:ilvl="6" w:tplc="56082122" w:tentative="1">
      <w:start w:val="1"/>
      <w:numFmt w:val="decimal"/>
      <w:lvlText w:val="%7."/>
      <w:lvlJc w:val="left"/>
      <w:pPr>
        <w:ind w:left="5040" w:hanging="360"/>
      </w:pPr>
    </w:lvl>
    <w:lvl w:ilvl="7" w:tplc="56082122" w:tentative="1">
      <w:start w:val="1"/>
      <w:numFmt w:val="lowerLetter"/>
      <w:lvlText w:val="%8."/>
      <w:lvlJc w:val="left"/>
      <w:pPr>
        <w:ind w:left="5760" w:hanging="360"/>
      </w:pPr>
    </w:lvl>
    <w:lvl w:ilvl="8" w:tplc="56082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1">
    <w:multiLevelType w:val="hybridMultilevel"/>
    <w:lvl w:ilvl="0" w:tplc="10706569">
      <w:start w:val="1"/>
      <w:numFmt w:val="decimal"/>
      <w:lvlText w:val="%1."/>
      <w:lvlJc w:val="left"/>
      <w:pPr>
        <w:ind w:left="720" w:hanging="360"/>
      </w:pPr>
    </w:lvl>
    <w:lvl w:ilvl="1" w:tplc="10706569" w:tentative="1">
      <w:start w:val="1"/>
      <w:numFmt w:val="lowerLetter"/>
      <w:lvlText w:val="%2."/>
      <w:lvlJc w:val="left"/>
      <w:pPr>
        <w:ind w:left="1440" w:hanging="360"/>
      </w:pPr>
    </w:lvl>
    <w:lvl w:ilvl="2" w:tplc="10706569" w:tentative="1">
      <w:start w:val="1"/>
      <w:numFmt w:val="lowerRoman"/>
      <w:lvlText w:val="%3."/>
      <w:lvlJc w:val="right"/>
      <w:pPr>
        <w:ind w:left="2160" w:hanging="180"/>
      </w:pPr>
    </w:lvl>
    <w:lvl w:ilvl="3" w:tplc="10706569" w:tentative="1">
      <w:start w:val="1"/>
      <w:numFmt w:val="decimal"/>
      <w:lvlText w:val="%4."/>
      <w:lvlJc w:val="left"/>
      <w:pPr>
        <w:ind w:left="2880" w:hanging="360"/>
      </w:pPr>
    </w:lvl>
    <w:lvl w:ilvl="4" w:tplc="10706569" w:tentative="1">
      <w:start w:val="1"/>
      <w:numFmt w:val="lowerLetter"/>
      <w:lvlText w:val="%5."/>
      <w:lvlJc w:val="left"/>
      <w:pPr>
        <w:ind w:left="3600" w:hanging="360"/>
      </w:pPr>
    </w:lvl>
    <w:lvl w:ilvl="5" w:tplc="10706569" w:tentative="1">
      <w:start w:val="1"/>
      <w:numFmt w:val="lowerRoman"/>
      <w:lvlText w:val="%6."/>
      <w:lvlJc w:val="right"/>
      <w:pPr>
        <w:ind w:left="4320" w:hanging="180"/>
      </w:pPr>
    </w:lvl>
    <w:lvl w:ilvl="6" w:tplc="10706569" w:tentative="1">
      <w:start w:val="1"/>
      <w:numFmt w:val="decimal"/>
      <w:lvlText w:val="%7."/>
      <w:lvlJc w:val="left"/>
      <w:pPr>
        <w:ind w:left="5040" w:hanging="360"/>
      </w:pPr>
    </w:lvl>
    <w:lvl w:ilvl="7" w:tplc="10706569" w:tentative="1">
      <w:start w:val="1"/>
      <w:numFmt w:val="lowerLetter"/>
      <w:lvlText w:val="%8."/>
      <w:lvlJc w:val="left"/>
      <w:pPr>
        <w:ind w:left="5760" w:hanging="360"/>
      </w:pPr>
    </w:lvl>
    <w:lvl w:ilvl="8" w:tplc="10706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0">
    <w:multiLevelType w:val="hybridMultilevel"/>
    <w:lvl w:ilvl="0" w:tplc="91858264">
      <w:start w:val="1"/>
      <w:numFmt w:val="decimal"/>
      <w:lvlText w:val="%1."/>
      <w:lvlJc w:val="left"/>
      <w:pPr>
        <w:ind w:left="720" w:hanging="360"/>
      </w:pPr>
    </w:lvl>
    <w:lvl w:ilvl="1" w:tplc="91858264" w:tentative="1">
      <w:start w:val="1"/>
      <w:numFmt w:val="lowerLetter"/>
      <w:lvlText w:val="%2."/>
      <w:lvlJc w:val="left"/>
      <w:pPr>
        <w:ind w:left="1440" w:hanging="360"/>
      </w:pPr>
    </w:lvl>
    <w:lvl w:ilvl="2" w:tplc="91858264" w:tentative="1">
      <w:start w:val="1"/>
      <w:numFmt w:val="lowerRoman"/>
      <w:lvlText w:val="%3."/>
      <w:lvlJc w:val="right"/>
      <w:pPr>
        <w:ind w:left="2160" w:hanging="180"/>
      </w:pPr>
    </w:lvl>
    <w:lvl w:ilvl="3" w:tplc="91858264" w:tentative="1">
      <w:start w:val="1"/>
      <w:numFmt w:val="decimal"/>
      <w:lvlText w:val="%4."/>
      <w:lvlJc w:val="left"/>
      <w:pPr>
        <w:ind w:left="2880" w:hanging="360"/>
      </w:pPr>
    </w:lvl>
    <w:lvl w:ilvl="4" w:tplc="91858264" w:tentative="1">
      <w:start w:val="1"/>
      <w:numFmt w:val="lowerLetter"/>
      <w:lvlText w:val="%5."/>
      <w:lvlJc w:val="left"/>
      <w:pPr>
        <w:ind w:left="3600" w:hanging="360"/>
      </w:pPr>
    </w:lvl>
    <w:lvl w:ilvl="5" w:tplc="91858264" w:tentative="1">
      <w:start w:val="1"/>
      <w:numFmt w:val="lowerRoman"/>
      <w:lvlText w:val="%6."/>
      <w:lvlJc w:val="right"/>
      <w:pPr>
        <w:ind w:left="4320" w:hanging="180"/>
      </w:pPr>
    </w:lvl>
    <w:lvl w:ilvl="6" w:tplc="91858264" w:tentative="1">
      <w:start w:val="1"/>
      <w:numFmt w:val="decimal"/>
      <w:lvlText w:val="%7."/>
      <w:lvlJc w:val="left"/>
      <w:pPr>
        <w:ind w:left="5040" w:hanging="360"/>
      </w:pPr>
    </w:lvl>
    <w:lvl w:ilvl="7" w:tplc="91858264" w:tentative="1">
      <w:start w:val="1"/>
      <w:numFmt w:val="lowerLetter"/>
      <w:lvlText w:val="%8."/>
      <w:lvlJc w:val="left"/>
      <w:pPr>
        <w:ind w:left="5760" w:hanging="360"/>
      </w:pPr>
    </w:lvl>
    <w:lvl w:ilvl="8" w:tplc="91858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9">
    <w:multiLevelType w:val="hybridMultilevel"/>
    <w:lvl w:ilvl="0" w:tplc="10964392">
      <w:start w:val="1"/>
      <w:numFmt w:val="decimal"/>
      <w:lvlText w:val="%1."/>
      <w:lvlJc w:val="left"/>
      <w:pPr>
        <w:ind w:left="720" w:hanging="360"/>
      </w:pPr>
    </w:lvl>
    <w:lvl w:ilvl="1" w:tplc="10964392" w:tentative="1">
      <w:start w:val="1"/>
      <w:numFmt w:val="lowerLetter"/>
      <w:lvlText w:val="%2."/>
      <w:lvlJc w:val="left"/>
      <w:pPr>
        <w:ind w:left="1440" w:hanging="360"/>
      </w:pPr>
    </w:lvl>
    <w:lvl w:ilvl="2" w:tplc="10964392" w:tentative="1">
      <w:start w:val="1"/>
      <w:numFmt w:val="lowerRoman"/>
      <w:lvlText w:val="%3."/>
      <w:lvlJc w:val="right"/>
      <w:pPr>
        <w:ind w:left="2160" w:hanging="180"/>
      </w:pPr>
    </w:lvl>
    <w:lvl w:ilvl="3" w:tplc="10964392" w:tentative="1">
      <w:start w:val="1"/>
      <w:numFmt w:val="decimal"/>
      <w:lvlText w:val="%4."/>
      <w:lvlJc w:val="left"/>
      <w:pPr>
        <w:ind w:left="2880" w:hanging="360"/>
      </w:pPr>
    </w:lvl>
    <w:lvl w:ilvl="4" w:tplc="10964392" w:tentative="1">
      <w:start w:val="1"/>
      <w:numFmt w:val="lowerLetter"/>
      <w:lvlText w:val="%5."/>
      <w:lvlJc w:val="left"/>
      <w:pPr>
        <w:ind w:left="3600" w:hanging="360"/>
      </w:pPr>
    </w:lvl>
    <w:lvl w:ilvl="5" w:tplc="10964392" w:tentative="1">
      <w:start w:val="1"/>
      <w:numFmt w:val="lowerRoman"/>
      <w:lvlText w:val="%6."/>
      <w:lvlJc w:val="right"/>
      <w:pPr>
        <w:ind w:left="4320" w:hanging="180"/>
      </w:pPr>
    </w:lvl>
    <w:lvl w:ilvl="6" w:tplc="10964392" w:tentative="1">
      <w:start w:val="1"/>
      <w:numFmt w:val="decimal"/>
      <w:lvlText w:val="%7."/>
      <w:lvlJc w:val="left"/>
      <w:pPr>
        <w:ind w:left="5040" w:hanging="360"/>
      </w:pPr>
    </w:lvl>
    <w:lvl w:ilvl="7" w:tplc="10964392" w:tentative="1">
      <w:start w:val="1"/>
      <w:numFmt w:val="lowerLetter"/>
      <w:lvlText w:val="%8."/>
      <w:lvlJc w:val="left"/>
      <w:pPr>
        <w:ind w:left="5760" w:hanging="360"/>
      </w:pPr>
    </w:lvl>
    <w:lvl w:ilvl="8" w:tplc="10964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8">
    <w:multiLevelType w:val="hybridMultilevel"/>
    <w:lvl w:ilvl="0" w:tplc="77563613">
      <w:start w:val="1"/>
      <w:numFmt w:val="decimal"/>
      <w:lvlText w:val="%1."/>
      <w:lvlJc w:val="left"/>
      <w:pPr>
        <w:ind w:left="720" w:hanging="360"/>
      </w:pPr>
    </w:lvl>
    <w:lvl w:ilvl="1" w:tplc="77563613" w:tentative="1">
      <w:start w:val="1"/>
      <w:numFmt w:val="lowerLetter"/>
      <w:lvlText w:val="%2."/>
      <w:lvlJc w:val="left"/>
      <w:pPr>
        <w:ind w:left="1440" w:hanging="360"/>
      </w:pPr>
    </w:lvl>
    <w:lvl w:ilvl="2" w:tplc="77563613" w:tentative="1">
      <w:start w:val="1"/>
      <w:numFmt w:val="lowerRoman"/>
      <w:lvlText w:val="%3."/>
      <w:lvlJc w:val="right"/>
      <w:pPr>
        <w:ind w:left="2160" w:hanging="180"/>
      </w:pPr>
    </w:lvl>
    <w:lvl w:ilvl="3" w:tplc="77563613" w:tentative="1">
      <w:start w:val="1"/>
      <w:numFmt w:val="decimal"/>
      <w:lvlText w:val="%4."/>
      <w:lvlJc w:val="left"/>
      <w:pPr>
        <w:ind w:left="2880" w:hanging="360"/>
      </w:pPr>
    </w:lvl>
    <w:lvl w:ilvl="4" w:tplc="77563613" w:tentative="1">
      <w:start w:val="1"/>
      <w:numFmt w:val="lowerLetter"/>
      <w:lvlText w:val="%5."/>
      <w:lvlJc w:val="left"/>
      <w:pPr>
        <w:ind w:left="3600" w:hanging="360"/>
      </w:pPr>
    </w:lvl>
    <w:lvl w:ilvl="5" w:tplc="77563613" w:tentative="1">
      <w:start w:val="1"/>
      <w:numFmt w:val="lowerRoman"/>
      <w:lvlText w:val="%6."/>
      <w:lvlJc w:val="right"/>
      <w:pPr>
        <w:ind w:left="4320" w:hanging="180"/>
      </w:pPr>
    </w:lvl>
    <w:lvl w:ilvl="6" w:tplc="77563613" w:tentative="1">
      <w:start w:val="1"/>
      <w:numFmt w:val="decimal"/>
      <w:lvlText w:val="%7."/>
      <w:lvlJc w:val="left"/>
      <w:pPr>
        <w:ind w:left="5040" w:hanging="360"/>
      </w:pPr>
    </w:lvl>
    <w:lvl w:ilvl="7" w:tplc="77563613" w:tentative="1">
      <w:start w:val="1"/>
      <w:numFmt w:val="lowerLetter"/>
      <w:lvlText w:val="%8."/>
      <w:lvlJc w:val="left"/>
      <w:pPr>
        <w:ind w:left="5760" w:hanging="360"/>
      </w:pPr>
    </w:lvl>
    <w:lvl w:ilvl="8" w:tplc="77563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7">
    <w:multiLevelType w:val="hybridMultilevel"/>
    <w:lvl w:ilvl="0" w:tplc="44849880">
      <w:start w:val="1"/>
      <w:numFmt w:val="decimal"/>
      <w:lvlText w:val="%1."/>
      <w:lvlJc w:val="left"/>
      <w:pPr>
        <w:ind w:left="720" w:hanging="360"/>
      </w:pPr>
    </w:lvl>
    <w:lvl w:ilvl="1" w:tplc="44849880" w:tentative="1">
      <w:start w:val="1"/>
      <w:numFmt w:val="lowerLetter"/>
      <w:lvlText w:val="%2."/>
      <w:lvlJc w:val="left"/>
      <w:pPr>
        <w:ind w:left="1440" w:hanging="360"/>
      </w:pPr>
    </w:lvl>
    <w:lvl w:ilvl="2" w:tplc="44849880" w:tentative="1">
      <w:start w:val="1"/>
      <w:numFmt w:val="lowerRoman"/>
      <w:lvlText w:val="%3."/>
      <w:lvlJc w:val="right"/>
      <w:pPr>
        <w:ind w:left="2160" w:hanging="180"/>
      </w:pPr>
    </w:lvl>
    <w:lvl w:ilvl="3" w:tplc="44849880" w:tentative="1">
      <w:start w:val="1"/>
      <w:numFmt w:val="decimal"/>
      <w:lvlText w:val="%4."/>
      <w:lvlJc w:val="left"/>
      <w:pPr>
        <w:ind w:left="2880" w:hanging="360"/>
      </w:pPr>
    </w:lvl>
    <w:lvl w:ilvl="4" w:tplc="44849880" w:tentative="1">
      <w:start w:val="1"/>
      <w:numFmt w:val="lowerLetter"/>
      <w:lvlText w:val="%5."/>
      <w:lvlJc w:val="left"/>
      <w:pPr>
        <w:ind w:left="3600" w:hanging="360"/>
      </w:pPr>
    </w:lvl>
    <w:lvl w:ilvl="5" w:tplc="44849880" w:tentative="1">
      <w:start w:val="1"/>
      <w:numFmt w:val="lowerRoman"/>
      <w:lvlText w:val="%6."/>
      <w:lvlJc w:val="right"/>
      <w:pPr>
        <w:ind w:left="4320" w:hanging="180"/>
      </w:pPr>
    </w:lvl>
    <w:lvl w:ilvl="6" w:tplc="44849880" w:tentative="1">
      <w:start w:val="1"/>
      <w:numFmt w:val="decimal"/>
      <w:lvlText w:val="%7."/>
      <w:lvlJc w:val="left"/>
      <w:pPr>
        <w:ind w:left="5040" w:hanging="360"/>
      </w:pPr>
    </w:lvl>
    <w:lvl w:ilvl="7" w:tplc="44849880" w:tentative="1">
      <w:start w:val="1"/>
      <w:numFmt w:val="lowerLetter"/>
      <w:lvlText w:val="%8."/>
      <w:lvlJc w:val="left"/>
      <w:pPr>
        <w:ind w:left="5760" w:hanging="360"/>
      </w:pPr>
    </w:lvl>
    <w:lvl w:ilvl="8" w:tplc="44849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6">
    <w:multiLevelType w:val="hybridMultilevel"/>
    <w:lvl w:ilvl="0" w:tplc="86734866">
      <w:start w:val="1"/>
      <w:numFmt w:val="decimal"/>
      <w:lvlText w:val="%1."/>
      <w:lvlJc w:val="left"/>
      <w:pPr>
        <w:ind w:left="720" w:hanging="360"/>
      </w:pPr>
    </w:lvl>
    <w:lvl w:ilvl="1" w:tplc="86734866" w:tentative="1">
      <w:start w:val="1"/>
      <w:numFmt w:val="lowerLetter"/>
      <w:lvlText w:val="%2."/>
      <w:lvlJc w:val="left"/>
      <w:pPr>
        <w:ind w:left="1440" w:hanging="360"/>
      </w:pPr>
    </w:lvl>
    <w:lvl w:ilvl="2" w:tplc="86734866" w:tentative="1">
      <w:start w:val="1"/>
      <w:numFmt w:val="lowerRoman"/>
      <w:lvlText w:val="%3."/>
      <w:lvlJc w:val="right"/>
      <w:pPr>
        <w:ind w:left="2160" w:hanging="180"/>
      </w:pPr>
    </w:lvl>
    <w:lvl w:ilvl="3" w:tplc="86734866" w:tentative="1">
      <w:start w:val="1"/>
      <w:numFmt w:val="decimal"/>
      <w:lvlText w:val="%4."/>
      <w:lvlJc w:val="left"/>
      <w:pPr>
        <w:ind w:left="2880" w:hanging="360"/>
      </w:pPr>
    </w:lvl>
    <w:lvl w:ilvl="4" w:tplc="86734866" w:tentative="1">
      <w:start w:val="1"/>
      <w:numFmt w:val="lowerLetter"/>
      <w:lvlText w:val="%5."/>
      <w:lvlJc w:val="left"/>
      <w:pPr>
        <w:ind w:left="3600" w:hanging="360"/>
      </w:pPr>
    </w:lvl>
    <w:lvl w:ilvl="5" w:tplc="86734866" w:tentative="1">
      <w:start w:val="1"/>
      <w:numFmt w:val="lowerRoman"/>
      <w:lvlText w:val="%6."/>
      <w:lvlJc w:val="right"/>
      <w:pPr>
        <w:ind w:left="4320" w:hanging="180"/>
      </w:pPr>
    </w:lvl>
    <w:lvl w:ilvl="6" w:tplc="86734866" w:tentative="1">
      <w:start w:val="1"/>
      <w:numFmt w:val="decimal"/>
      <w:lvlText w:val="%7."/>
      <w:lvlJc w:val="left"/>
      <w:pPr>
        <w:ind w:left="5040" w:hanging="360"/>
      </w:pPr>
    </w:lvl>
    <w:lvl w:ilvl="7" w:tplc="86734866" w:tentative="1">
      <w:start w:val="1"/>
      <w:numFmt w:val="lowerLetter"/>
      <w:lvlText w:val="%8."/>
      <w:lvlJc w:val="left"/>
      <w:pPr>
        <w:ind w:left="5760" w:hanging="360"/>
      </w:pPr>
    </w:lvl>
    <w:lvl w:ilvl="8" w:tplc="86734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5">
    <w:multiLevelType w:val="hybridMultilevel"/>
    <w:lvl w:ilvl="0" w:tplc="56840080">
      <w:start w:val="1"/>
      <w:numFmt w:val="decimal"/>
      <w:lvlText w:val="%1."/>
      <w:lvlJc w:val="left"/>
      <w:pPr>
        <w:ind w:left="720" w:hanging="360"/>
      </w:pPr>
    </w:lvl>
    <w:lvl w:ilvl="1" w:tplc="56840080" w:tentative="1">
      <w:start w:val="1"/>
      <w:numFmt w:val="lowerLetter"/>
      <w:lvlText w:val="%2."/>
      <w:lvlJc w:val="left"/>
      <w:pPr>
        <w:ind w:left="1440" w:hanging="360"/>
      </w:pPr>
    </w:lvl>
    <w:lvl w:ilvl="2" w:tplc="56840080" w:tentative="1">
      <w:start w:val="1"/>
      <w:numFmt w:val="lowerRoman"/>
      <w:lvlText w:val="%3."/>
      <w:lvlJc w:val="right"/>
      <w:pPr>
        <w:ind w:left="2160" w:hanging="180"/>
      </w:pPr>
    </w:lvl>
    <w:lvl w:ilvl="3" w:tplc="56840080" w:tentative="1">
      <w:start w:val="1"/>
      <w:numFmt w:val="decimal"/>
      <w:lvlText w:val="%4."/>
      <w:lvlJc w:val="left"/>
      <w:pPr>
        <w:ind w:left="2880" w:hanging="360"/>
      </w:pPr>
    </w:lvl>
    <w:lvl w:ilvl="4" w:tplc="56840080" w:tentative="1">
      <w:start w:val="1"/>
      <w:numFmt w:val="lowerLetter"/>
      <w:lvlText w:val="%5."/>
      <w:lvlJc w:val="left"/>
      <w:pPr>
        <w:ind w:left="3600" w:hanging="360"/>
      </w:pPr>
    </w:lvl>
    <w:lvl w:ilvl="5" w:tplc="56840080" w:tentative="1">
      <w:start w:val="1"/>
      <w:numFmt w:val="lowerRoman"/>
      <w:lvlText w:val="%6."/>
      <w:lvlJc w:val="right"/>
      <w:pPr>
        <w:ind w:left="4320" w:hanging="180"/>
      </w:pPr>
    </w:lvl>
    <w:lvl w:ilvl="6" w:tplc="56840080" w:tentative="1">
      <w:start w:val="1"/>
      <w:numFmt w:val="decimal"/>
      <w:lvlText w:val="%7."/>
      <w:lvlJc w:val="left"/>
      <w:pPr>
        <w:ind w:left="5040" w:hanging="360"/>
      </w:pPr>
    </w:lvl>
    <w:lvl w:ilvl="7" w:tplc="56840080" w:tentative="1">
      <w:start w:val="1"/>
      <w:numFmt w:val="lowerLetter"/>
      <w:lvlText w:val="%8."/>
      <w:lvlJc w:val="left"/>
      <w:pPr>
        <w:ind w:left="5760" w:hanging="360"/>
      </w:pPr>
    </w:lvl>
    <w:lvl w:ilvl="8" w:tplc="56840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4">
    <w:multiLevelType w:val="hybridMultilevel"/>
    <w:lvl w:ilvl="0" w:tplc="81953021">
      <w:start w:val="1"/>
      <w:numFmt w:val="decimal"/>
      <w:lvlText w:val="%1."/>
      <w:lvlJc w:val="left"/>
      <w:pPr>
        <w:ind w:left="720" w:hanging="360"/>
      </w:pPr>
    </w:lvl>
    <w:lvl w:ilvl="1" w:tplc="81953021" w:tentative="1">
      <w:start w:val="1"/>
      <w:numFmt w:val="lowerLetter"/>
      <w:lvlText w:val="%2."/>
      <w:lvlJc w:val="left"/>
      <w:pPr>
        <w:ind w:left="1440" w:hanging="360"/>
      </w:pPr>
    </w:lvl>
    <w:lvl w:ilvl="2" w:tplc="81953021" w:tentative="1">
      <w:start w:val="1"/>
      <w:numFmt w:val="lowerRoman"/>
      <w:lvlText w:val="%3."/>
      <w:lvlJc w:val="right"/>
      <w:pPr>
        <w:ind w:left="2160" w:hanging="180"/>
      </w:pPr>
    </w:lvl>
    <w:lvl w:ilvl="3" w:tplc="81953021" w:tentative="1">
      <w:start w:val="1"/>
      <w:numFmt w:val="decimal"/>
      <w:lvlText w:val="%4."/>
      <w:lvlJc w:val="left"/>
      <w:pPr>
        <w:ind w:left="2880" w:hanging="360"/>
      </w:pPr>
    </w:lvl>
    <w:lvl w:ilvl="4" w:tplc="81953021" w:tentative="1">
      <w:start w:val="1"/>
      <w:numFmt w:val="lowerLetter"/>
      <w:lvlText w:val="%5."/>
      <w:lvlJc w:val="left"/>
      <w:pPr>
        <w:ind w:left="3600" w:hanging="360"/>
      </w:pPr>
    </w:lvl>
    <w:lvl w:ilvl="5" w:tplc="81953021" w:tentative="1">
      <w:start w:val="1"/>
      <w:numFmt w:val="lowerRoman"/>
      <w:lvlText w:val="%6."/>
      <w:lvlJc w:val="right"/>
      <w:pPr>
        <w:ind w:left="4320" w:hanging="180"/>
      </w:pPr>
    </w:lvl>
    <w:lvl w:ilvl="6" w:tplc="81953021" w:tentative="1">
      <w:start w:val="1"/>
      <w:numFmt w:val="decimal"/>
      <w:lvlText w:val="%7."/>
      <w:lvlJc w:val="left"/>
      <w:pPr>
        <w:ind w:left="5040" w:hanging="360"/>
      </w:pPr>
    </w:lvl>
    <w:lvl w:ilvl="7" w:tplc="81953021" w:tentative="1">
      <w:start w:val="1"/>
      <w:numFmt w:val="lowerLetter"/>
      <w:lvlText w:val="%8."/>
      <w:lvlJc w:val="left"/>
      <w:pPr>
        <w:ind w:left="5760" w:hanging="360"/>
      </w:pPr>
    </w:lvl>
    <w:lvl w:ilvl="8" w:tplc="81953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3">
    <w:multiLevelType w:val="hybridMultilevel"/>
    <w:lvl w:ilvl="0" w:tplc="88988851">
      <w:start w:val="1"/>
      <w:numFmt w:val="decimal"/>
      <w:lvlText w:val="%1."/>
      <w:lvlJc w:val="left"/>
      <w:pPr>
        <w:ind w:left="720" w:hanging="360"/>
      </w:pPr>
    </w:lvl>
    <w:lvl w:ilvl="1" w:tplc="88988851" w:tentative="1">
      <w:start w:val="1"/>
      <w:numFmt w:val="lowerLetter"/>
      <w:lvlText w:val="%2."/>
      <w:lvlJc w:val="left"/>
      <w:pPr>
        <w:ind w:left="1440" w:hanging="360"/>
      </w:pPr>
    </w:lvl>
    <w:lvl w:ilvl="2" w:tplc="88988851" w:tentative="1">
      <w:start w:val="1"/>
      <w:numFmt w:val="lowerRoman"/>
      <w:lvlText w:val="%3."/>
      <w:lvlJc w:val="right"/>
      <w:pPr>
        <w:ind w:left="2160" w:hanging="180"/>
      </w:pPr>
    </w:lvl>
    <w:lvl w:ilvl="3" w:tplc="88988851" w:tentative="1">
      <w:start w:val="1"/>
      <w:numFmt w:val="decimal"/>
      <w:lvlText w:val="%4."/>
      <w:lvlJc w:val="left"/>
      <w:pPr>
        <w:ind w:left="2880" w:hanging="360"/>
      </w:pPr>
    </w:lvl>
    <w:lvl w:ilvl="4" w:tplc="88988851" w:tentative="1">
      <w:start w:val="1"/>
      <w:numFmt w:val="lowerLetter"/>
      <w:lvlText w:val="%5."/>
      <w:lvlJc w:val="left"/>
      <w:pPr>
        <w:ind w:left="3600" w:hanging="360"/>
      </w:pPr>
    </w:lvl>
    <w:lvl w:ilvl="5" w:tplc="88988851" w:tentative="1">
      <w:start w:val="1"/>
      <w:numFmt w:val="lowerRoman"/>
      <w:lvlText w:val="%6."/>
      <w:lvlJc w:val="right"/>
      <w:pPr>
        <w:ind w:left="4320" w:hanging="180"/>
      </w:pPr>
    </w:lvl>
    <w:lvl w:ilvl="6" w:tplc="88988851" w:tentative="1">
      <w:start w:val="1"/>
      <w:numFmt w:val="decimal"/>
      <w:lvlText w:val="%7."/>
      <w:lvlJc w:val="left"/>
      <w:pPr>
        <w:ind w:left="5040" w:hanging="360"/>
      </w:pPr>
    </w:lvl>
    <w:lvl w:ilvl="7" w:tplc="88988851" w:tentative="1">
      <w:start w:val="1"/>
      <w:numFmt w:val="lowerLetter"/>
      <w:lvlText w:val="%8."/>
      <w:lvlJc w:val="left"/>
      <w:pPr>
        <w:ind w:left="5760" w:hanging="360"/>
      </w:pPr>
    </w:lvl>
    <w:lvl w:ilvl="8" w:tplc="88988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2">
    <w:multiLevelType w:val="hybridMultilevel"/>
    <w:lvl w:ilvl="0" w:tplc="86734413">
      <w:start w:val="1"/>
      <w:numFmt w:val="decimal"/>
      <w:lvlText w:val="%1."/>
      <w:lvlJc w:val="left"/>
      <w:pPr>
        <w:ind w:left="720" w:hanging="360"/>
      </w:pPr>
    </w:lvl>
    <w:lvl w:ilvl="1" w:tplc="86734413" w:tentative="1">
      <w:start w:val="1"/>
      <w:numFmt w:val="lowerLetter"/>
      <w:lvlText w:val="%2."/>
      <w:lvlJc w:val="left"/>
      <w:pPr>
        <w:ind w:left="1440" w:hanging="360"/>
      </w:pPr>
    </w:lvl>
    <w:lvl w:ilvl="2" w:tplc="86734413" w:tentative="1">
      <w:start w:val="1"/>
      <w:numFmt w:val="lowerRoman"/>
      <w:lvlText w:val="%3."/>
      <w:lvlJc w:val="right"/>
      <w:pPr>
        <w:ind w:left="2160" w:hanging="180"/>
      </w:pPr>
    </w:lvl>
    <w:lvl w:ilvl="3" w:tplc="86734413" w:tentative="1">
      <w:start w:val="1"/>
      <w:numFmt w:val="decimal"/>
      <w:lvlText w:val="%4."/>
      <w:lvlJc w:val="left"/>
      <w:pPr>
        <w:ind w:left="2880" w:hanging="360"/>
      </w:pPr>
    </w:lvl>
    <w:lvl w:ilvl="4" w:tplc="86734413" w:tentative="1">
      <w:start w:val="1"/>
      <w:numFmt w:val="lowerLetter"/>
      <w:lvlText w:val="%5."/>
      <w:lvlJc w:val="left"/>
      <w:pPr>
        <w:ind w:left="3600" w:hanging="360"/>
      </w:pPr>
    </w:lvl>
    <w:lvl w:ilvl="5" w:tplc="86734413" w:tentative="1">
      <w:start w:val="1"/>
      <w:numFmt w:val="lowerRoman"/>
      <w:lvlText w:val="%6."/>
      <w:lvlJc w:val="right"/>
      <w:pPr>
        <w:ind w:left="4320" w:hanging="180"/>
      </w:pPr>
    </w:lvl>
    <w:lvl w:ilvl="6" w:tplc="86734413" w:tentative="1">
      <w:start w:val="1"/>
      <w:numFmt w:val="decimal"/>
      <w:lvlText w:val="%7."/>
      <w:lvlJc w:val="left"/>
      <w:pPr>
        <w:ind w:left="5040" w:hanging="360"/>
      </w:pPr>
    </w:lvl>
    <w:lvl w:ilvl="7" w:tplc="86734413" w:tentative="1">
      <w:start w:val="1"/>
      <w:numFmt w:val="lowerLetter"/>
      <w:lvlText w:val="%8."/>
      <w:lvlJc w:val="left"/>
      <w:pPr>
        <w:ind w:left="5760" w:hanging="360"/>
      </w:pPr>
    </w:lvl>
    <w:lvl w:ilvl="8" w:tplc="86734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1">
    <w:multiLevelType w:val="hybridMultilevel"/>
    <w:lvl w:ilvl="0" w:tplc="91273012">
      <w:start w:val="1"/>
      <w:numFmt w:val="decimal"/>
      <w:lvlText w:val="%1."/>
      <w:lvlJc w:val="left"/>
      <w:pPr>
        <w:ind w:left="720" w:hanging="360"/>
      </w:pPr>
    </w:lvl>
    <w:lvl w:ilvl="1" w:tplc="91273012" w:tentative="1">
      <w:start w:val="1"/>
      <w:numFmt w:val="lowerLetter"/>
      <w:lvlText w:val="%2."/>
      <w:lvlJc w:val="left"/>
      <w:pPr>
        <w:ind w:left="1440" w:hanging="360"/>
      </w:pPr>
    </w:lvl>
    <w:lvl w:ilvl="2" w:tplc="91273012" w:tentative="1">
      <w:start w:val="1"/>
      <w:numFmt w:val="lowerRoman"/>
      <w:lvlText w:val="%3."/>
      <w:lvlJc w:val="right"/>
      <w:pPr>
        <w:ind w:left="2160" w:hanging="180"/>
      </w:pPr>
    </w:lvl>
    <w:lvl w:ilvl="3" w:tplc="91273012" w:tentative="1">
      <w:start w:val="1"/>
      <w:numFmt w:val="decimal"/>
      <w:lvlText w:val="%4."/>
      <w:lvlJc w:val="left"/>
      <w:pPr>
        <w:ind w:left="2880" w:hanging="360"/>
      </w:pPr>
    </w:lvl>
    <w:lvl w:ilvl="4" w:tplc="91273012" w:tentative="1">
      <w:start w:val="1"/>
      <w:numFmt w:val="lowerLetter"/>
      <w:lvlText w:val="%5."/>
      <w:lvlJc w:val="left"/>
      <w:pPr>
        <w:ind w:left="3600" w:hanging="360"/>
      </w:pPr>
    </w:lvl>
    <w:lvl w:ilvl="5" w:tplc="91273012" w:tentative="1">
      <w:start w:val="1"/>
      <w:numFmt w:val="lowerRoman"/>
      <w:lvlText w:val="%6."/>
      <w:lvlJc w:val="right"/>
      <w:pPr>
        <w:ind w:left="4320" w:hanging="180"/>
      </w:pPr>
    </w:lvl>
    <w:lvl w:ilvl="6" w:tplc="91273012" w:tentative="1">
      <w:start w:val="1"/>
      <w:numFmt w:val="decimal"/>
      <w:lvlText w:val="%7."/>
      <w:lvlJc w:val="left"/>
      <w:pPr>
        <w:ind w:left="5040" w:hanging="360"/>
      </w:pPr>
    </w:lvl>
    <w:lvl w:ilvl="7" w:tplc="91273012" w:tentative="1">
      <w:start w:val="1"/>
      <w:numFmt w:val="lowerLetter"/>
      <w:lvlText w:val="%8."/>
      <w:lvlJc w:val="left"/>
      <w:pPr>
        <w:ind w:left="5760" w:hanging="360"/>
      </w:pPr>
    </w:lvl>
    <w:lvl w:ilvl="8" w:tplc="91273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0">
    <w:multiLevelType w:val="hybridMultilevel"/>
    <w:lvl w:ilvl="0" w:tplc="57594944">
      <w:start w:val="1"/>
      <w:numFmt w:val="decimal"/>
      <w:lvlText w:val="%1."/>
      <w:lvlJc w:val="left"/>
      <w:pPr>
        <w:ind w:left="720" w:hanging="360"/>
      </w:pPr>
    </w:lvl>
    <w:lvl w:ilvl="1" w:tplc="57594944" w:tentative="1">
      <w:start w:val="1"/>
      <w:numFmt w:val="lowerLetter"/>
      <w:lvlText w:val="%2."/>
      <w:lvlJc w:val="left"/>
      <w:pPr>
        <w:ind w:left="1440" w:hanging="360"/>
      </w:pPr>
    </w:lvl>
    <w:lvl w:ilvl="2" w:tplc="57594944" w:tentative="1">
      <w:start w:val="1"/>
      <w:numFmt w:val="lowerRoman"/>
      <w:lvlText w:val="%3."/>
      <w:lvlJc w:val="right"/>
      <w:pPr>
        <w:ind w:left="2160" w:hanging="180"/>
      </w:pPr>
    </w:lvl>
    <w:lvl w:ilvl="3" w:tplc="57594944" w:tentative="1">
      <w:start w:val="1"/>
      <w:numFmt w:val="decimal"/>
      <w:lvlText w:val="%4."/>
      <w:lvlJc w:val="left"/>
      <w:pPr>
        <w:ind w:left="2880" w:hanging="360"/>
      </w:pPr>
    </w:lvl>
    <w:lvl w:ilvl="4" w:tplc="57594944" w:tentative="1">
      <w:start w:val="1"/>
      <w:numFmt w:val="lowerLetter"/>
      <w:lvlText w:val="%5."/>
      <w:lvlJc w:val="left"/>
      <w:pPr>
        <w:ind w:left="3600" w:hanging="360"/>
      </w:pPr>
    </w:lvl>
    <w:lvl w:ilvl="5" w:tplc="57594944" w:tentative="1">
      <w:start w:val="1"/>
      <w:numFmt w:val="lowerRoman"/>
      <w:lvlText w:val="%6."/>
      <w:lvlJc w:val="right"/>
      <w:pPr>
        <w:ind w:left="4320" w:hanging="180"/>
      </w:pPr>
    </w:lvl>
    <w:lvl w:ilvl="6" w:tplc="57594944" w:tentative="1">
      <w:start w:val="1"/>
      <w:numFmt w:val="decimal"/>
      <w:lvlText w:val="%7."/>
      <w:lvlJc w:val="left"/>
      <w:pPr>
        <w:ind w:left="5040" w:hanging="360"/>
      </w:pPr>
    </w:lvl>
    <w:lvl w:ilvl="7" w:tplc="57594944" w:tentative="1">
      <w:start w:val="1"/>
      <w:numFmt w:val="lowerLetter"/>
      <w:lvlText w:val="%8."/>
      <w:lvlJc w:val="left"/>
      <w:pPr>
        <w:ind w:left="5760" w:hanging="360"/>
      </w:pPr>
    </w:lvl>
    <w:lvl w:ilvl="8" w:tplc="57594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9">
    <w:multiLevelType w:val="hybridMultilevel"/>
    <w:lvl w:ilvl="0" w:tplc="42654320">
      <w:start w:val="1"/>
      <w:numFmt w:val="decimal"/>
      <w:lvlText w:val="%1."/>
      <w:lvlJc w:val="left"/>
      <w:pPr>
        <w:ind w:left="720" w:hanging="360"/>
      </w:pPr>
    </w:lvl>
    <w:lvl w:ilvl="1" w:tplc="42654320" w:tentative="1">
      <w:start w:val="1"/>
      <w:numFmt w:val="lowerLetter"/>
      <w:lvlText w:val="%2."/>
      <w:lvlJc w:val="left"/>
      <w:pPr>
        <w:ind w:left="1440" w:hanging="360"/>
      </w:pPr>
    </w:lvl>
    <w:lvl w:ilvl="2" w:tplc="42654320" w:tentative="1">
      <w:start w:val="1"/>
      <w:numFmt w:val="lowerRoman"/>
      <w:lvlText w:val="%3."/>
      <w:lvlJc w:val="right"/>
      <w:pPr>
        <w:ind w:left="2160" w:hanging="180"/>
      </w:pPr>
    </w:lvl>
    <w:lvl w:ilvl="3" w:tplc="42654320" w:tentative="1">
      <w:start w:val="1"/>
      <w:numFmt w:val="decimal"/>
      <w:lvlText w:val="%4."/>
      <w:lvlJc w:val="left"/>
      <w:pPr>
        <w:ind w:left="2880" w:hanging="360"/>
      </w:pPr>
    </w:lvl>
    <w:lvl w:ilvl="4" w:tplc="42654320" w:tentative="1">
      <w:start w:val="1"/>
      <w:numFmt w:val="lowerLetter"/>
      <w:lvlText w:val="%5."/>
      <w:lvlJc w:val="left"/>
      <w:pPr>
        <w:ind w:left="3600" w:hanging="360"/>
      </w:pPr>
    </w:lvl>
    <w:lvl w:ilvl="5" w:tplc="42654320" w:tentative="1">
      <w:start w:val="1"/>
      <w:numFmt w:val="lowerRoman"/>
      <w:lvlText w:val="%6."/>
      <w:lvlJc w:val="right"/>
      <w:pPr>
        <w:ind w:left="4320" w:hanging="180"/>
      </w:pPr>
    </w:lvl>
    <w:lvl w:ilvl="6" w:tplc="42654320" w:tentative="1">
      <w:start w:val="1"/>
      <w:numFmt w:val="decimal"/>
      <w:lvlText w:val="%7."/>
      <w:lvlJc w:val="left"/>
      <w:pPr>
        <w:ind w:left="5040" w:hanging="360"/>
      </w:pPr>
    </w:lvl>
    <w:lvl w:ilvl="7" w:tplc="42654320" w:tentative="1">
      <w:start w:val="1"/>
      <w:numFmt w:val="lowerLetter"/>
      <w:lvlText w:val="%8."/>
      <w:lvlJc w:val="left"/>
      <w:pPr>
        <w:ind w:left="5760" w:hanging="360"/>
      </w:pPr>
    </w:lvl>
    <w:lvl w:ilvl="8" w:tplc="42654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8">
    <w:multiLevelType w:val="hybridMultilevel"/>
    <w:lvl w:ilvl="0" w:tplc="44727676">
      <w:start w:val="1"/>
      <w:numFmt w:val="decimal"/>
      <w:lvlText w:val="%1."/>
      <w:lvlJc w:val="left"/>
      <w:pPr>
        <w:ind w:left="720" w:hanging="360"/>
      </w:pPr>
    </w:lvl>
    <w:lvl w:ilvl="1" w:tplc="44727676" w:tentative="1">
      <w:start w:val="1"/>
      <w:numFmt w:val="lowerLetter"/>
      <w:lvlText w:val="%2."/>
      <w:lvlJc w:val="left"/>
      <w:pPr>
        <w:ind w:left="1440" w:hanging="360"/>
      </w:pPr>
    </w:lvl>
    <w:lvl w:ilvl="2" w:tplc="44727676" w:tentative="1">
      <w:start w:val="1"/>
      <w:numFmt w:val="lowerRoman"/>
      <w:lvlText w:val="%3."/>
      <w:lvlJc w:val="right"/>
      <w:pPr>
        <w:ind w:left="2160" w:hanging="180"/>
      </w:pPr>
    </w:lvl>
    <w:lvl w:ilvl="3" w:tplc="44727676" w:tentative="1">
      <w:start w:val="1"/>
      <w:numFmt w:val="decimal"/>
      <w:lvlText w:val="%4."/>
      <w:lvlJc w:val="left"/>
      <w:pPr>
        <w:ind w:left="2880" w:hanging="360"/>
      </w:pPr>
    </w:lvl>
    <w:lvl w:ilvl="4" w:tplc="44727676" w:tentative="1">
      <w:start w:val="1"/>
      <w:numFmt w:val="lowerLetter"/>
      <w:lvlText w:val="%5."/>
      <w:lvlJc w:val="left"/>
      <w:pPr>
        <w:ind w:left="3600" w:hanging="360"/>
      </w:pPr>
    </w:lvl>
    <w:lvl w:ilvl="5" w:tplc="44727676" w:tentative="1">
      <w:start w:val="1"/>
      <w:numFmt w:val="lowerRoman"/>
      <w:lvlText w:val="%6."/>
      <w:lvlJc w:val="right"/>
      <w:pPr>
        <w:ind w:left="4320" w:hanging="180"/>
      </w:pPr>
    </w:lvl>
    <w:lvl w:ilvl="6" w:tplc="44727676" w:tentative="1">
      <w:start w:val="1"/>
      <w:numFmt w:val="decimal"/>
      <w:lvlText w:val="%7."/>
      <w:lvlJc w:val="left"/>
      <w:pPr>
        <w:ind w:left="5040" w:hanging="360"/>
      </w:pPr>
    </w:lvl>
    <w:lvl w:ilvl="7" w:tplc="44727676" w:tentative="1">
      <w:start w:val="1"/>
      <w:numFmt w:val="lowerLetter"/>
      <w:lvlText w:val="%8."/>
      <w:lvlJc w:val="left"/>
      <w:pPr>
        <w:ind w:left="5760" w:hanging="360"/>
      </w:pPr>
    </w:lvl>
    <w:lvl w:ilvl="8" w:tplc="44727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7">
    <w:multiLevelType w:val="hybridMultilevel"/>
    <w:lvl w:ilvl="0" w:tplc="12918875">
      <w:start w:val="1"/>
      <w:numFmt w:val="decimal"/>
      <w:lvlText w:val="%1."/>
      <w:lvlJc w:val="left"/>
      <w:pPr>
        <w:ind w:left="720" w:hanging="360"/>
      </w:pPr>
    </w:lvl>
    <w:lvl w:ilvl="1" w:tplc="12918875" w:tentative="1">
      <w:start w:val="1"/>
      <w:numFmt w:val="lowerLetter"/>
      <w:lvlText w:val="%2."/>
      <w:lvlJc w:val="left"/>
      <w:pPr>
        <w:ind w:left="1440" w:hanging="360"/>
      </w:pPr>
    </w:lvl>
    <w:lvl w:ilvl="2" w:tplc="12918875" w:tentative="1">
      <w:start w:val="1"/>
      <w:numFmt w:val="lowerRoman"/>
      <w:lvlText w:val="%3."/>
      <w:lvlJc w:val="right"/>
      <w:pPr>
        <w:ind w:left="2160" w:hanging="180"/>
      </w:pPr>
    </w:lvl>
    <w:lvl w:ilvl="3" w:tplc="12918875" w:tentative="1">
      <w:start w:val="1"/>
      <w:numFmt w:val="decimal"/>
      <w:lvlText w:val="%4."/>
      <w:lvlJc w:val="left"/>
      <w:pPr>
        <w:ind w:left="2880" w:hanging="360"/>
      </w:pPr>
    </w:lvl>
    <w:lvl w:ilvl="4" w:tplc="12918875" w:tentative="1">
      <w:start w:val="1"/>
      <w:numFmt w:val="lowerLetter"/>
      <w:lvlText w:val="%5."/>
      <w:lvlJc w:val="left"/>
      <w:pPr>
        <w:ind w:left="3600" w:hanging="360"/>
      </w:pPr>
    </w:lvl>
    <w:lvl w:ilvl="5" w:tplc="12918875" w:tentative="1">
      <w:start w:val="1"/>
      <w:numFmt w:val="lowerRoman"/>
      <w:lvlText w:val="%6."/>
      <w:lvlJc w:val="right"/>
      <w:pPr>
        <w:ind w:left="4320" w:hanging="180"/>
      </w:pPr>
    </w:lvl>
    <w:lvl w:ilvl="6" w:tplc="12918875" w:tentative="1">
      <w:start w:val="1"/>
      <w:numFmt w:val="decimal"/>
      <w:lvlText w:val="%7."/>
      <w:lvlJc w:val="left"/>
      <w:pPr>
        <w:ind w:left="5040" w:hanging="360"/>
      </w:pPr>
    </w:lvl>
    <w:lvl w:ilvl="7" w:tplc="12918875" w:tentative="1">
      <w:start w:val="1"/>
      <w:numFmt w:val="lowerLetter"/>
      <w:lvlText w:val="%8."/>
      <w:lvlJc w:val="left"/>
      <w:pPr>
        <w:ind w:left="5760" w:hanging="360"/>
      </w:pPr>
    </w:lvl>
    <w:lvl w:ilvl="8" w:tplc="12918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6">
    <w:multiLevelType w:val="hybridMultilevel"/>
    <w:lvl w:ilvl="0" w:tplc="10485113">
      <w:start w:val="1"/>
      <w:numFmt w:val="decimal"/>
      <w:lvlText w:val="%1."/>
      <w:lvlJc w:val="left"/>
      <w:pPr>
        <w:ind w:left="720" w:hanging="360"/>
      </w:pPr>
    </w:lvl>
    <w:lvl w:ilvl="1" w:tplc="10485113" w:tentative="1">
      <w:start w:val="1"/>
      <w:numFmt w:val="lowerLetter"/>
      <w:lvlText w:val="%2."/>
      <w:lvlJc w:val="left"/>
      <w:pPr>
        <w:ind w:left="1440" w:hanging="360"/>
      </w:pPr>
    </w:lvl>
    <w:lvl w:ilvl="2" w:tplc="10485113" w:tentative="1">
      <w:start w:val="1"/>
      <w:numFmt w:val="lowerRoman"/>
      <w:lvlText w:val="%3."/>
      <w:lvlJc w:val="right"/>
      <w:pPr>
        <w:ind w:left="2160" w:hanging="180"/>
      </w:pPr>
    </w:lvl>
    <w:lvl w:ilvl="3" w:tplc="10485113" w:tentative="1">
      <w:start w:val="1"/>
      <w:numFmt w:val="decimal"/>
      <w:lvlText w:val="%4."/>
      <w:lvlJc w:val="left"/>
      <w:pPr>
        <w:ind w:left="2880" w:hanging="360"/>
      </w:pPr>
    </w:lvl>
    <w:lvl w:ilvl="4" w:tplc="10485113" w:tentative="1">
      <w:start w:val="1"/>
      <w:numFmt w:val="lowerLetter"/>
      <w:lvlText w:val="%5."/>
      <w:lvlJc w:val="left"/>
      <w:pPr>
        <w:ind w:left="3600" w:hanging="360"/>
      </w:pPr>
    </w:lvl>
    <w:lvl w:ilvl="5" w:tplc="10485113" w:tentative="1">
      <w:start w:val="1"/>
      <w:numFmt w:val="lowerRoman"/>
      <w:lvlText w:val="%6."/>
      <w:lvlJc w:val="right"/>
      <w:pPr>
        <w:ind w:left="4320" w:hanging="180"/>
      </w:pPr>
    </w:lvl>
    <w:lvl w:ilvl="6" w:tplc="10485113" w:tentative="1">
      <w:start w:val="1"/>
      <w:numFmt w:val="decimal"/>
      <w:lvlText w:val="%7."/>
      <w:lvlJc w:val="left"/>
      <w:pPr>
        <w:ind w:left="5040" w:hanging="360"/>
      </w:pPr>
    </w:lvl>
    <w:lvl w:ilvl="7" w:tplc="10485113" w:tentative="1">
      <w:start w:val="1"/>
      <w:numFmt w:val="lowerLetter"/>
      <w:lvlText w:val="%8."/>
      <w:lvlJc w:val="left"/>
      <w:pPr>
        <w:ind w:left="5760" w:hanging="360"/>
      </w:pPr>
    </w:lvl>
    <w:lvl w:ilvl="8" w:tplc="10485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5">
    <w:multiLevelType w:val="hybridMultilevel"/>
    <w:lvl w:ilvl="0" w:tplc="75690487">
      <w:start w:val="1"/>
      <w:numFmt w:val="decimal"/>
      <w:lvlText w:val="%1."/>
      <w:lvlJc w:val="left"/>
      <w:pPr>
        <w:ind w:left="720" w:hanging="360"/>
      </w:pPr>
    </w:lvl>
    <w:lvl w:ilvl="1" w:tplc="75690487" w:tentative="1">
      <w:start w:val="1"/>
      <w:numFmt w:val="lowerLetter"/>
      <w:lvlText w:val="%2."/>
      <w:lvlJc w:val="left"/>
      <w:pPr>
        <w:ind w:left="1440" w:hanging="360"/>
      </w:pPr>
    </w:lvl>
    <w:lvl w:ilvl="2" w:tplc="75690487" w:tentative="1">
      <w:start w:val="1"/>
      <w:numFmt w:val="lowerRoman"/>
      <w:lvlText w:val="%3."/>
      <w:lvlJc w:val="right"/>
      <w:pPr>
        <w:ind w:left="2160" w:hanging="180"/>
      </w:pPr>
    </w:lvl>
    <w:lvl w:ilvl="3" w:tplc="75690487" w:tentative="1">
      <w:start w:val="1"/>
      <w:numFmt w:val="decimal"/>
      <w:lvlText w:val="%4."/>
      <w:lvlJc w:val="left"/>
      <w:pPr>
        <w:ind w:left="2880" w:hanging="360"/>
      </w:pPr>
    </w:lvl>
    <w:lvl w:ilvl="4" w:tplc="75690487" w:tentative="1">
      <w:start w:val="1"/>
      <w:numFmt w:val="lowerLetter"/>
      <w:lvlText w:val="%5."/>
      <w:lvlJc w:val="left"/>
      <w:pPr>
        <w:ind w:left="3600" w:hanging="360"/>
      </w:pPr>
    </w:lvl>
    <w:lvl w:ilvl="5" w:tplc="75690487" w:tentative="1">
      <w:start w:val="1"/>
      <w:numFmt w:val="lowerRoman"/>
      <w:lvlText w:val="%6."/>
      <w:lvlJc w:val="right"/>
      <w:pPr>
        <w:ind w:left="4320" w:hanging="180"/>
      </w:pPr>
    </w:lvl>
    <w:lvl w:ilvl="6" w:tplc="75690487" w:tentative="1">
      <w:start w:val="1"/>
      <w:numFmt w:val="decimal"/>
      <w:lvlText w:val="%7."/>
      <w:lvlJc w:val="left"/>
      <w:pPr>
        <w:ind w:left="5040" w:hanging="360"/>
      </w:pPr>
    </w:lvl>
    <w:lvl w:ilvl="7" w:tplc="75690487" w:tentative="1">
      <w:start w:val="1"/>
      <w:numFmt w:val="lowerLetter"/>
      <w:lvlText w:val="%8."/>
      <w:lvlJc w:val="left"/>
      <w:pPr>
        <w:ind w:left="5760" w:hanging="360"/>
      </w:pPr>
    </w:lvl>
    <w:lvl w:ilvl="8" w:tplc="75690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4">
    <w:multiLevelType w:val="hybridMultilevel"/>
    <w:lvl w:ilvl="0" w:tplc="36951122">
      <w:start w:val="1"/>
      <w:numFmt w:val="decimal"/>
      <w:lvlText w:val="%1."/>
      <w:lvlJc w:val="left"/>
      <w:pPr>
        <w:ind w:left="720" w:hanging="360"/>
      </w:pPr>
    </w:lvl>
    <w:lvl w:ilvl="1" w:tplc="36951122" w:tentative="1">
      <w:start w:val="1"/>
      <w:numFmt w:val="lowerLetter"/>
      <w:lvlText w:val="%2."/>
      <w:lvlJc w:val="left"/>
      <w:pPr>
        <w:ind w:left="1440" w:hanging="360"/>
      </w:pPr>
    </w:lvl>
    <w:lvl w:ilvl="2" w:tplc="36951122" w:tentative="1">
      <w:start w:val="1"/>
      <w:numFmt w:val="lowerRoman"/>
      <w:lvlText w:val="%3."/>
      <w:lvlJc w:val="right"/>
      <w:pPr>
        <w:ind w:left="2160" w:hanging="180"/>
      </w:pPr>
    </w:lvl>
    <w:lvl w:ilvl="3" w:tplc="36951122" w:tentative="1">
      <w:start w:val="1"/>
      <w:numFmt w:val="decimal"/>
      <w:lvlText w:val="%4."/>
      <w:lvlJc w:val="left"/>
      <w:pPr>
        <w:ind w:left="2880" w:hanging="360"/>
      </w:pPr>
    </w:lvl>
    <w:lvl w:ilvl="4" w:tplc="36951122" w:tentative="1">
      <w:start w:val="1"/>
      <w:numFmt w:val="lowerLetter"/>
      <w:lvlText w:val="%5."/>
      <w:lvlJc w:val="left"/>
      <w:pPr>
        <w:ind w:left="3600" w:hanging="360"/>
      </w:pPr>
    </w:lvl>
    <w:lvl w:ilvl="5" w:tplc="36951122" w:tentative="1">
      <w:start w:val="1"/>
      <w:numFmt w:val="lowerRoman"/>
      <w:lvlText w:val="%6."/>
      <w:lvlJc w:val="right"/>
      <w:pPr>
        <w:ind w:left="4320" w:hanging="180"/>
      </w:pPr>
    </w:lvl>
    <w:lvl w:ilvl="6" w:tplc="36951122" w:tentative="1">
      <w:start w:val="1"/>
      <w:numFmt w:val="decimal"/>
      <w:lvlText w:val="%7."/>
      <w:lvlJc w:val="left"/>
      <w:pPr>
        <w:ind w:left="5040" w:hanging="360"/>
      </w:pPr>
    </w:lvl>
    <w:lvl w:ilvl="7" w:tplc="36951122" w:tentative="1">
      <w:start w:val="1"/>
      <w:numFmt w:val="lowerLetter"/>
      <w:lvlText w:val="%8."/>
      <w:lvlJc w:val="left"/>
      <w:pPr>
        <w:ind w:left="5760" w:hanging="360"/>
      </w:pPr>
    </w:lvl>
    <w:lvl w:ilvl="8" w:tplc="36951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3">
    <w:multiLevelType w:val="hybridMultilevel"/>
    <w:lvl w:ilvl="0" w:tplc="16305947">
      <w:start w:val="1"/>
      <w:numFmt w:val="decimal"/>
      <w:lvlText w:val="%1."/>
      <w:lvlJc w:val="left"/>
      <w:pPr>
        <w:ind w:left="720" w:hanging="360"/>
      </w:pPr>
    </w:lvl>
    <w:lvl w:ilvl="1" w:tplc="16305947" w:tentative="1">
      <w:start w:val="1"/>
      <w:numFmt w:val="lowerLetter"/>
      <w:lvlText w:val="%2."/>
      <w:lvlJc w:val="left"/>
      <w:pPr>
        <w:ind w:left="1440" w:hanging="360"/>
      </w:pPr>
    </w:lvl>
    <w:lvl w:ilvl="2" w:tplc="16305947" w:tentative="1">
      <w:start w:val="1"/>
      <w:numFmt w:val="lowerRoman"/>
      <w:lvlText w:val="%3."/>
      <w:lvlJc w:val="right"/>
      <w:pPr>
        <w:ind w:left="2160" w:hanging="180"/>
      </w:pPr>
    </w:lvl>
    <w:lvl w:ilvl="3" w:tplc="16305947" w:tentative="1">
      <w:start w:val="1"/>
      <w:numFmt w:val="decimal"/>
      <w:lvlText w:val="%4."/>
      <w:lvlJc w:val="left"/>
      <w:pPr>
        <w:ind w:left="2880" w:hanging="360"/>
      </w:pPr>
    </w:lvl>
    <w:lvl w:ilvl="4" w:tplc="16305947" w:tentative="1">
      <w:start w:val="1"/>
      <w:numFmt w:val="lowerLetter"/>
      <w:lvlText w:val="%5."/>
      <w:lvlJc w:val="left"/>
      <w:pPr>
        <w:ind w:left="3600" w:hanging="360"/>
      </w:pPr>
    </w:lvl>
    <w:lvl w:ilvl="5" w:tplc="16305947" w:tentative="1">
      <w:start w:val="1"/>
      <w:numFmt w:val="lowerRoman"/>
      <w:lvlText w:val="%6."/>
      <w:lvlJc w:val="right"/>
      <w:pPr>
        <w:ind w:left="4320" w:hanging="180"/>
      </w:pPr>
    </w:lvl>
    <w:lvl w:ilvl="6" w:tplc="16305947" w:tentative="1">
      <w:start w:val="1"/>
      <w:numFmt w:val="decimal"/>
      <w:lvlText w:val="%7."/>
      <w:lvlJc w:val="left"/>
      <w:pPr>
        <w:ind w:left="5040" w:hanging="360"/>
      </w:pPr>
    </w:lvl>
    <w:lvl w:ilvl="7" w:tplc="16305947" w:tentative="1">
      <w:start w:val="1"/>
      <w:numFmt w:val="lowerLetter"/>
      <w:lvlText w:val="%8."/>
      <w:lvlJc w:val="left"/>
      <w:pPr>
        <w:ind w:left="5760" w:hanging="360"/>
      </w:pPr>
    </w:lvl>
    <w:lvl w:ilvl="8" w:tplc="16305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2">
    <w:multiLevelType w:val="hybridMultilevel"/>
    <w:lvl w:ilvl="0" w:tplc="77260791">
      <w:start w:val="1"/>
      <w:numFmt w:val="decimal"/>
      <w:lvlText w:val="%1."/>
      <w:lvlJc w:val="left"/>
      <w:pPr>
        <w:ind w:left="720" w:hanging="360"/>
      </w:pPr>
    </w:lvl>
    <w:lvl w:ilvl="1" w:tplc="77260791" w:tentative="1">
      <w:start w:val="1"/>
      <w:numFmt w:val="lowerLetter"/>
      <w:lvlText w:val="%2."/>
      <w:lvlJc w:val="left"/>
      <w:pPr>
        <w:ind w:left="1440" w:hanging="360"/>
      </w:pPr>
    </w:lvl>
    <w:lvl w:ilvl="2" w:tplc="77260791" w:tentative="1">
      <w:start w:val="1"/>
      <w:numFmt w:val="lowerRoman"/>
      <w:lvlText w:val="%3."/>
      <w:lvlJc w:val="right"/>
      <w:pPr>
        <w:ind w:left="2160" w:hanging="180"/>
      </w:pPr>
    </w:lvl>
    <w:lvl w:ilvl="3" w:tplc="77260791" w:tentative="1">
      <w:start w:val="1"/>
      <w:numFmt w:val="decimal"/>
      <w:lvlText w:val="%4."/>
      <w:lvlJc w:val="left"/>
      <w:pPr>
        <w:ind w:left="2880" w:hanging="360"/>
      </w:pPr>
    </w:lvl>
    <w:lvl w:ilvl="4" w:tplc="77260791" w:tentative="1">
      <w:start w:val="1"/>
      <w:numFmt w:val="lowerLetter"/>
      <w:lvlText w:val="%5."/>
      <w:lvlJc w:val="left"/>
      <w:pPr>
        <w:ind w:left="3600" w:hanging="360"/>
      </w:pPr>
    </w:lvl>
    <w:lvl w:ilvl="5" w:tplc="77260791" w:tentative="1">
      <w:start w:val="1"/>
      <w:numFmt w:val="lowerRoman"/>
      <w:lvlText w:val="%6."/>
      <w:lvlJc w:val="right"/>
      <w:pPr>
        <w:ind w:left="4320" w:hanging="180"/>
      </w:pPr>
    </w:lvl>
    <w:lvl w:ilvl="6" w:tplc="77260791" w:tentative="1">
      <w:start w:val="1"/>
      <w:numFmt w:val="decimal"/>
      <w:lvlText w:val="%7."/>
      <w:lvlJc w:val="left"/>
      <w:pPr>
        <w:ind w:left="5040" w:hanging="360"/>
      </w:pPr>
    </w:lvl>
    <w:lvl w:ilvl="7" w:tplc="77260791" w:tentative="1">
      <w:start w:val="1"/>
      <w:numFmt w:val="lowerLetter"/>
      <w:lvlText w:val="%8."/>
      <w:lvlJc w:val="left"/>
      <w:pPr>
        <w:ind w:left="5760" w:hanging="360"/>
      </w:pPr>
    </w:lvl>
    <w:lvl w:ilvl="8" w:tplc="77260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1">
    <w:multiLevelType w:val="hybridMultilevel"/>
    <w:lvl w:ilvl="0" w:tplc="82110772">
      <w:start w:val="1"/>
      <w:numFmt w:val="decimal"/>
      <w:lvlText w:val="%1."/>
      <w:lvlJc w:val="left"/>
      <w:pPr>
        <w:ind w:left="720" w:hanging="360"/>
      </w:pPr>
    </w:lvl>
    <w:lvl w:ilvl="1" w:tplc="82110772" w:tentative="1">
      <w:start w:val="1"/>
      <w:numFmt w:val="lowerLetter"/>
      <w:lvlText w:val="%2."/>
      <w:lvlJc w:val="left"/>
      <w:pPr>
        <w:ind w:left="1440" w:hanging="360"/>
      </w:pPr>
    </w:lvl>
    <w:lvl w:ilvl="2" w:tplc="82110772" w:tentative="1">
      <w:start w:val="1"/>
      <w:numFmt w:val="lowerRoman"/>
      <w:lvlText w:val="%3."/>
      <w:lvlJc w:val="right"/>
      <w:pPr>
        <w:ind w:left="2160" w:hanging="180"/>
      </w:pPr>
    </w:lvl>
    <w:lvl w:ilvl="3" w:tplc="82110772" w:tentative="1">
      <w:start w:val="1"/>
      <w:numFmt w:val="decimal"/>
      <w:lvlText w:val="%4."/>
      <w:lvlJc w:val="left"/>
      <w:pPr>
        <w:ind w:left="2880" w:hanging="360"/>
      </w:pPr>
    </w:lvl>
    <w:lvl w:ilvl="4" w:tplc="82110772" w:tentative="1">
      <w:start w:val="1"/>
      <w:numFmt w:val="lowerLetter"/>
      <w:lvlText w:val="%5."/>
      <w:lvlJc w:val="left"/>
      <w:pPr>
        <w:ind w:left="3600" w:hanging="360"/>
      </w:pPr>
    </w:lvl>
    <w:lvl w:ilvl="5" w:tplc="82110772" w:tentative="1">
      <w:start w:val="1"/>
      <w:numFmt w:val="lowerRoman"/>
      <w:lvlText w:val="%6."/>
      <w:lvlJc w:val="right"/>
      <w:pPr>
        <w:ind w:left="4320" w:hanging="180"/>
      </w:pPr>
    </w:lvl>
    <w:lvl w:ilvl="6" w:tplc="82110772" w:tentative="1">
      <w:start w:val="1"/>
      <w:numFmt w:val="decimal"/>
      <w:lvlText w:val="%7."/>
      <w:lvlJc w:val="left"/>
      <w:pPr>
        <w:ind w:left="5040" w:hanging="360"/>
      </w:pPr>
    </w:lvl>
    <w:lvl w:ilvl="7" w:tplc="82110772" w:tentative="1">
      <w:start w:val="1"/>
      <w:numFmt w:val="lowerLetter"/>
      <w:lvlText w:val="%8."/>
      <w:lvlJc w:val="left"/>
      <w:pPr>
        <w:ind w:left="5760" w:hanging="360"/>
      </w:pPr>
    </w:lvl>
    <w:lvl w:ilvl="8" w:tplc="82110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0">
    <w:multiLevelType w:val="hybridMultilevel"/>
    <w:lvl w:ilvl="0" w:tplc="26127317">
      <w:start w:val="1"/>
      <w:numFmt w:val="decimal"/>
      <w:lvlText w:val="%1."/>
      <w:lvlJc w:val="left"/>
      <w:pPr>
        <w:ind w:left="720" w:hanging="360"/>
      </w:pPr>
    </w:lvl>
    <w:lvl w:ilvl="1" w:tplc="26127317" w:tentative="1">
      <w:start w:val="1"/>
      <w:numFmt w:val="lowerLetter"/>
      <w:lvlText w:val="%2."/>
      <w:lvlJc w:val="left"/>
      <w:pPr>
        <w:ind w:left="1440" w:hanging="360"/>
      </w:pPr>
    </w:lvl>
    <w:lvl w:ilvl="2" w:tplc="26127317" w:tentative="1">
      <w:start w:val="1"/>
      <w:numFmt w:val="lowerRoman"/>
      <w:lvlText w:val="%3."/>
      <w:lvlJc w:val="right"/>
      <w:pPr>
        <w:ind w:left="2160" w:hanging="180"/>
      </w:pPr>
    </w:lvl>
    <w:lvl w:ilvl="3" w:tplc="26127317" w:tentative="1">
      <w:start w:val="1"/>
      <w:numFmt w:val="decimal"/>
      <w:lvlText w:val="%4."/>
      <w:lvlJc w:val="left"/>
      <w:pPr>
        <w:ind w:left="2880" w:hanging="360"/>
      </w:pPr>
    </w:lvl>
    <w:lvl w:ilvl="4" w:tplc="26127317" w:tentative="1">
      <w:start w:val="1"/>
      <w:numFmt w:val="lowerLetter"/>
      <w:lvlText w:val="%5."/>
      <w:lvlJc w:val="left"/>
      <w:pPr>
        <w:ind w:left="3600" w:hanging="360"/>
      </w:pPr>
    </w:lvl>
    <w:lvl w:ilvl="5" w:tplc="26127317" w:tentative="1">
      <w:start w:val="1"/>
      <w:numFmt w:val="lowerRoman"/>
      <w:lvlText w:val="%6."/>
      <w:lvlJc w:val="right"/>
      <w:pPr>
        <w:ind w:left="4320" w:hanging="180"/>
      </w:pPr>
    </w:lvl>
    <w:lvl w:ilvl="6" w:tplc="26127317" w:tentative="1">
      <w:start w:val="1"/>
      <w:numFmt w:val="decimal"/>
      <w:lvlText w:val="%7."/>
      <w:lvlJc w:val="left"/>
      <w:pPr>
        <w:ind w:left="5040" w:hanging="360"/>
      </w:pPr>
    </w:lvl>
    <w:lvl w:ilvl="7" w:tplc="26127317" w:tentative="1">
      <w:start w:val="1"/>
      <w:numFmt w:val="lowerLetter"/>
      <w:lvlText w:val="%8."/>
      <w:lvlJc w:val="left"/>
      <w:pPr>
        <w:ind w:left="5760" w:hanging="360"/>
      </w:pPr>
    </w:lvl>
    <w:lvl w:ilvl="8" w:tplc="26127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9">
    <w:multiLevelType w:val="hybridMultilevel"/>
    <w:lvl w:ilvl="0" w:tplc="62152941">
      <w:start w:val="1"/>
      <w:numFmt w:val="decimal"/>
      <w:lvlText w:val="%1."/>
      <w:lvlJc w:val="left"/>
      <w:pPr>
        <w:ind w:left="720" w:hanging="360"/>
      </w:pPr>
    </w:lvl>
    <w:lvl w:ilvl="1" w:tplc="62152941" w:tentative="1">
      <w:start w:val="1"/>
      <w:numFmt w:val="lowerLetter"/>
      <w:lvlText w:val="%2."/>
      <w:lvlJc w:val="left"/>
      <w:pPr>
        <w:ind w:left="1440" w:hanging="360"/>
      </w:pPr>
    </w:lvl>
    <w:lvl w:ilvl="2" w:tplc="62152941" w:tentative="1">
      <w:start w:val="1"/>
      <w:numFmt w:val="lowerRoman"/>
      <w:lvlText w:val="%3."/>
      <w:lvlJc w:val="right"/>
      <w:pPr>
        <w:ind w:left="2160" w:hanging="180"/>
      </w:pPr>
    </w:lvl>
    <w:lvl w:ilvl="3" w:tplc="62152941" w:tentative="1">
      <w:start w:val="1"/>
      <w:numFmt w:val="decimal"/>
      <w:lvlText w:val="%4."/>
      <w:lvlJc w:val="left"/>
      <w:pPr>
        <w:ind w:left="2880" w:hanging="360"/>
      </w:pPr>
    </w:lvl>
    <w:lvl w:ilvl="4" w:tplc="62152941" w:tentative="1">
      <w:start w:val="1"/>
      <w:numFmt w:val="lowerLetter"/>
      <w:lvlText w:val="%5."/>
      <w:lvlJc w:val="left"/>
      <w:pPr>
        <w:ind w:left="3600" w:hanging="360"/>
      </w:pPr>
    </w:lvl>
    <w:lvl w:ilvl="5" w:tplc="62152941" w:tentative="1">
      <w:start w:val="1"/>
      <w:numFmt w:val="lowerRoman"/>
      <w:lvlText w:val="%6."/>
      <w:lvlJc w:val="right"/>
      <w:pPr>
        <w:ind w:left="4320" w:hanging="180"/>
      </w:pPr>
    </w:lvl>
    <w:lvl w:ilvl="6" w:tplc="62152941" w:tentative="1">
      <w:start w:val="1"/>
      <w:numFmt w:val="decimal"/>
      <w:lvlText w:val="%7."/>
      <w:lvlJc w:val="left"/>
      <w:pPr>
        <w:ind w:left="5040" w:hanging="360"/>
      </w:pPr>
    </w:lvl>
    <w:lvl w:ilvl="7" w:tplc="62152941" w:tentative="1">
      <w:start w:val="1"/>
      <w:numFmt w:val="lowerLetter"/>
      <w:lvlText w:val="%8."/>
      <w:lvlJc w:val="left"/>
      <w:pPr>
        <w:ind w:left="5760" w:hanging="360"/>
      </w:pPr>
    </w:lvl>
    <w:lvl w:ilvl="8" w:tplc="62152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8">
    <w:multiLevelType w:val="hybridMultilevel"/>
    <w:lvl w:ilvl="0" w:tplc="90675582">
      <w:start w:val="1"/>
      <w:numFmt w:val="decimal"/>
      <w:lvlText w:val="%1."/>
      <w:lvlJc w:val="left"/>
      <w:pPr>
        <w:ind w:left="720" w:hanging="360"/>
      </w:pPr>
    </w:lvl>
    <w:lvl w:ilvl="1" w:tplc="90675582" w:tentative="1">
      <w:start w:val="1"/>
      <w:numFmt w:val="lowerLetter"/>
      <w:lvlText w:val="%2."/>
      <w:lvlJc w:val="left"/>
      <w:pPr>
        <w:ind w:left="1440" w:hanging="360"/>
      </w:pPr>
    </w:lvl>
    <w:lvl w:ilvl="2" w:tplc="90675582" w:tentative="1">
      <w:start w:val="1"/>
      <w:numFmt w:val="lowerRoman"/>
      <w:lvlText w:val="%3."/>
      <w:lvlJc w:val="right"/>
      <w:pPr>
        <w:ind w:left="2160" w:hanging="180"/>
      </w:pPr>
    </w:lvl>
    <w:lvl w:ilvl="3" w:tplc="90675582" w:tentative="1">
      <w:start w:val="1"/>
      <w:numFmt w:val="decimal"/>
      <w:lvlText w:val="%4."/>
      <w:lvlJc w:val="left"/>
      <w:pPr>
        <w:ind w:left="2880" w:hanging="360"/>
      </w:pPr>
    </w:lvl>
    <w:lvl w:ilvl="4" w:tplc="90675582" w:tentative="1">
      <w:start w:val="1"/>
      <w:numFmt w:val="lowerLetter"/>
      <w:lvlText w:val="%5."/>
      <w:lvlJc w:val="left"/>
      <w:pPr>
        <w:ind w:left="3600" w:hanging="360"/>
      </w:pPr>
    </w:lvl>
    <w:lvl w:ilvl="5" w:tplc="90675582" w:tentative="1">
      <w:start w:val="1"/>
      <w:numFmt w:val="lowerRoman"/>
      <w:lvlText w:val="%6."/>
      <w:lvlJc w:val="right"/>
      <w:pPr>
        <w:ind w:left="4320" w:hanging="180"/>
      </w:pPr>
    </w:lvl>
    <w:lvl w:ilvl="6" w:tplc="90675582" w:tentative="1">
      <w:start w:val="1"/>
      <w:numFmt w:val="decimal"/>
      <w:lvlText w:val="%7."/>
      <w:lvlJc w:val="left"/>
      <w:pPr>
        <w:ind w:left="5040" w:hanging="360"/>
      </w:pPr>
    </w:lvl>
    <w:lvl w:ilvl="7" w:tplc="90675582" w:tentative="1">
      <w:start w:val="1"/>
      <w:numFmt w:val="lowerLetter"/>
      <w:lvlText w:val="%8."/>
      <w:lvlJc w:val="left"/>
      <w:pPr>
        <w:ind w:left="5760" w:hanging="360"/>
      </w:pPr>
    </w:lvl>
    <w:lvl w:ilvl="8" w:tplc="90675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7">
    <w:multiLevelType w:val="hybridMultilevel"/>
    <w:lvl w:ilvl="0" w:tplc="68839752">
      <w:start w:val="1"/>
      <w:numFmt w:val="decimal"/>
      <w:lvlText w:val="%1."/>
      <w:lvlJc w:val="left"/>
      <w:pPr>
        <w:ind w:left="720" w:hanging="360"/>
      </w:pPr>
    </w:lvl>
    <w:lvl w:ilvl="1" w:tplc="68839752" w:tentative="1">
      <w:start w:val="1"/>
      <w:numFmt w:val="lowerLetter"/>
      <w:lvlText w:val="%2."/>
      <w:lvlJc w:val="left"/>
      <w:pPr>
        <w:ind w:left="1440" w:hanging="360"/>
      </w:pPr>
    </w:lvl>
    <w:lvl w:ilvl="2" w:tplc="68839752" w:tentative="1">
      <w:start w:val="1"/>
      <w:numFmt w:val="lowerRoman"/>
      <w:lvlText w:val="%3."/>
      <w:lvlJc w:val="right"/>
      <w:pPr>
        <w:ind w:left="2160" w:hanging="180"/>
      </w:pPr>
    </w:lvl>
    <w:lvl w:ilvl="3" w:tplc="68839752" w:tentative="1">
      <w:start w:val="1"/>
      <w:numFmt w:val="decimal"/>
      <w:lvlText w:val="%4."/>
      <w:lvlJc w:val="left"/>
      <w:pPr>
        <w:ind w:left="2880" w:hanging="360"/>
      </w:pPr>
    </w:lvl>
    <w:lvl w:ilvl="4" w:tplc="68839752" w:tentative="1">
      <w:start w:val="1"/>
      <w:numFmt w:val="lowerLetter"/>
      <w:lvlText w:val="%5."/>
      <w:lvlJc w:val="left"/>
      <w:pPr>
        <w:ind w:left="3600" w:hanging="360"/>
      </w:pPr>
    </w:lvl>
    <w:lvl w:ilvl="5" w:tplc="68839752" w:tentative="1">
      <w:start w:val="1"/>
      <w:numFmt w:val="lowerRoman"/>
      <w:lvlText w:val="%6."/>
      <w:lvlJc w:val="right"/>
      <w:pPr>
        <w:ind w:left="4320" w:hanging="180"/>
      </w:pPr>
    </w:lvl>
    <w:lvl w:ilvl="6" w:tplc="68839752" w:tentative="1">
      <w:start w:val="1"/>
      <w:numFmt w:val="decimal"/>
      <w:lvlText w:val="%7."/>
      <w:lvlJc w:val="left"/>
      <w:pPr>
        <w:ind w:left="5040" w:hanging="360"/>
      </w:pPr>
    </w:lvl>
    <w:lvl w:ilvl="7" w:tplc="68839752" w:tentative="1">
      <w:start w:val="1"/>
      <w:numFmt w:val="lowerLetter"/>
      <w:lvlText w:val="%8."/>
      <w:lvlJc w:val="left"/>
      <w:pPr>
        <w:ind w:left="5760" w:hanging="360"/>
      </w:pPr>
    </w:lvl>
    <w:lvl w:ilvl="8" w:tplc="68839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6">
    <w:multiLevelType w:val="hybridMultilevel"/>
    <w:lvl w:ilvl="0" w:tplc="96939351">
      <w:start w:val="1"/>
      <w:numFmt w:val="decimal"/>
      <w:lvlText w:val="%1."/>
      <w:lvlJc w:val="left"/>
      <w:pPr>
        <w:ind w:left="720" w:hanging="360"/>
      </w:pPr>
    </w:lvl>
    <w:lvl w:ilvl="1" w:tplc="96939351" w:tentative="1">
      <w:start w:val="1"/>
      <w:numFmt w:val="lowerLetter"/>
      <w:lvlText w:val="%2."/>
      <w:lvlJc w:val="left"/>
      <w:pPr>
        <w:ind w:left="1440" w:hanging="360"/>
      </w:pPr>
    </w:lvl>
    <w:lvl w:ilvl="2" w:tplc="96939351" w:tentative="1">
      <w:start w:val="1"/>
      <w:numFmt w:val="lowerRoman"/>
      <w:lvlText w:val="%3."/>
      <w:lvlJc w:val="right"/>
      <w:pPr>
        <w:ind w:left="2160" w:hanging="180"/>
      </w:pPr>
    </w:lvl>
    <w:lvl w:ilvl="3" w:tplc="96939351" w:tentative="1">
      <w:start w:val="1"/>
      <w:numFmt w:val="decimal"/>
      <w:lvlText w:val="%4."/>
      <w:lvlJc w:val="left"/>
      <w:pPr>
        <w:ind w:left="2880" w:hanging="360"/>
      </w:pPr>
    </w:lvl>
    <w:lvl w:ilvl="4" w:tplc="96939351" w:tentative="1">
      <w:start w:val="1"/>
      <w:numFmt w:val="lowerLetter"/>
      <w:lvlText w:val="%5."/>
      <w:lvlJc w:val="left"/>
      <w:pPr>
        <w:ind w:left="3600" w:hanging="360"/>
      </w:pPr>
    </w:lvl>
    <w:lvl w:ilvl="5" w:tplc="96939351" w:tentative="1">
      <w:start w:val="1"/>
      <w:numFmt w:val="lowerRoman"/>
      <w:lvlText w:val="%6."/>
      <w:lvlJc w:val="right"/>
      <w:pPr>
        <w:ind w:left="4320" w:hanging="180"/>
      </w:pPr>
    </w:lvl>
    <w:lvl w:ilvl="6" w:tplc="96939351" w:tentative="1">
      <w:start w:val="1"/>
      <w:numFmt w:val="decimal"/>
      <w:lvlText w:val="%7."/>
      <w:lvlJc w:val="left"/>
      <w:pPr>
        <w:ind w:left="5040" w:hanging="360"/>
      </w:pPr>
    </w:lvl>
    <w:lvl w:ilvl="7" w:tplc="96939351" w:tentative="1">
      <w:start w:val="1"/>
      <w:numFmt w:val="lowerLetter"/>
      <w:lvlText w:val="%8."/>
      <w:lvlJc w:val="left"/>
      <w:pPr>
        <w:ind w:left="5760" w:hanging="360"/>
      </w:pPr>
    </w:lvl>
    <w:lvl w:ilvl="8" w:tplc="96939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5">
    <w:multiLevelType w:val="hybridMultilevel"/>
    <w:lvl w:ilvl="0" w:tplc="84130542">
      <w:start w:val="1"/>
      <w:numFmt w:val="decimal"/>
      <w:lvlText w:val="%1."/>
      <w:lvlJc w:val="left"/>
      <w:pPr>
        <w:ind w:left="720" w:hanging="360"/>
      </w:pPr>
    </w:lvl>
    <w:lvl w:ilvl="1" w:tplc="84130542" w:tentative="1">
      <w:start w:val="1"/>
      <w:numFmt w:val="lowerLetter"/>
      <w:lvlText w:val="%2."/>
      <w:lvlJc w:val="left"/>
      <w:pPr>
        <w:ind w:left="1440" w:hanging="360"/>
      </w:pPr>
    </w:lvl>
    <w:lvl w:ilvl="2" w:tplc="84130542" w:tentative="1">
      <w:start w:val="1"/>
      <w:numFmt w:val="lowerRoman"/>
      <w:lvlText w:val="%3."/>
      <w:lvlJc w:val="right"/>
      <w:pPr>
        <w:ind w:left="2160" w:hanging="180"/>
      </w:pPr>
    </w:lvl>
    <w:lvl w:ilvl="3" w:tplc="84130542" w:tentative="1">
      <w:start w:val="1"/>
      <w:numFmt w:val="decimal"/>
      <w:lvlText w:val="%4."/>
      <w:lvlJc w:val="left"/>
      <w:pPr>
        <w:ind w:left="2880" w:hanging="360"/>
      </w:pPr>
    </w:lvl>
    <w:lvl w:ilvl="4" w:tplc="84130542" w:tentative="1">
      <w:start w:val="1"/>
      <w:numFmt w:val="lowerLetter"/>
      <w:lvlText w:val="%5."/>
      <w:lvlJc w:val="left"/>
      <w:pPr>
        <w:ind w:left="3600" w:hanging="360"/>
      </w:pPr>
    </w:lvl>
    <w:lvl w:ilvl="5" w:tplc="84130542" w:tentative="1">
      <w:start w:val="1"/>
      <w:numFmt w:val="lowerRoman"/>
      <w:lvlText w:val="%6."/>
      <w:lvlJc w:val="right"/>
      <w:pPr>
        <w:ind w:left="4320" w:hanging="180"/>
      </w:pPr>
    </w:lvl>
    <w:lvl w:ilvl="6" w:tplc="84130542" w:tentative="1">
      <w:start w:val="1"/>
      <w:numFmt w:val="decimal"/>
      <w:lvlText w:val="%7."/>
      <w:lvlJc w:val="left"/>
      <w:pPr>
        <w:ind w:left="5040" w:hanging="360"/>
      </w:pPr>
    </w:lvl>
    <w:lvl w:ilvl="7" w:tplc="84130542" w:tentative="1">
      <w:start w:val="1"/>
      <w:numFmt w:val="lowerLetter"/>
      <w:lvlText w:val="%8."/>
      <w:lvlJc w:val="left"/>
      <w:pPr>
        <w:ind w:left="5760" w:hanging="360"/>
      </w:pPr>
    </w:lvl>
    <w:lvl w:ilvl="8" w:tplc="84130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4">
    <w:multiLevelType w:val="hybridMultilevel"/>
    <w:lvl w:ilvl="0" w:tplc="43852900">
      <w:start w:val="1"/>
      <w:numFmt w:val="decimal"/>
      <w:lvlText w:val="%1."/>
      <w:lvlJc w:val="left"/>
      <w:pPr>
        <w:ind w:left="720" w:hanging="360"/>
      </w:pPr>
    </w:lvl>
    <w:lvl w:ilvl="1" w:tplc="43852900" w:tentative="1">
      <w:start w:val="1"/>
      <w:numFmt w:val="lowerLetter"/>
      <w:lvlText w:val="%2."/>
      <w:lvlJc w:val="left"/>
      <w:pPr>
        <w:ind w:left="1440" w:hanging="360"/>
      </w:pPr>
    </w:lvl>
    <w:lvl w:ilvl="2" w:tplc="43852900" w:tentative="1">
      <w:start w:val="1"/>
      <w:numFmt w:val="lowerRoman"/>
      <w:lvlText w:val="%3."/>
      <w:lvlJc w:val="right"/>
      <w:pPr>
        <w:ind w:left="2160" w:hanging="180"/>
      </w:pPr>
    </w:lvl>
    <w:lvl w:ilvl="3" w:tplc="43852900" w:tentative="1">
      <w:start w:val="1"/>
      <w:numFmt w:val="decimal"/>
      <w:lvlText w:val="%4."/>
      <w:lvlJc w:val="left"/>
      <w:pPr>
        <w:ind w:left="2880" w:hanging="360"/>
      </w:pPr>
    </w:lvl>
    <w:lvl w:ilvl="4" w:tplc="43852900" w:tentative="1">
      <w:start w:val="1"/>
      <w:numFmt w:val="lowerLetter"/>
      <w:lvlText w:val="%5."/>
      <w:lvlJc w:val="left"/>
      <w:pPr>
        <w:ind w:left="3600" w:hanging="360"/>
      </w:pPr>
    </w:lvl>
    <w:lvl w:ilvl="5" w:tplc="43852900" w:tentative="1">
      <w:start w:val="1"/>
      <w:numFmt w:val="lowerRoman"/>
      <w:lvlText w:val="%6."/>
      <w:lvlJc w:val="right"/>
      <w:pPr>
        <w:ind w:left="4320" w:hanging="180"/>
      </w:pPr>
    </w:lvl>
    <w:lvl w:ilvl="6" w:tplc="43852900" w:tentative="1">
      <w:start w:val="1"/>
      <w:numFmt w:val="decimal"/>
      <w:lvlText w:val="%7."/>
      <w:lvlJc w:val="left"/>
      <w:pPr>
        <w:ind w:left="5040" w:hanging="360"/>
      </w:pPr>
    </w:lvl>
    <w:lvl w:ilvl="7" w:tplc="43852900" w:tentative="1">
      <w:start w:val="1"/>
      <w:numFmt w:val="lowerLetter"/>
      <w:lvlText w:val="%8."/>
      <w:lvlJc w:val="left"/>
      <w:pPr>
        <w:ind w:left="5760" w:hanging="360"/>
      </w:pPr>
    </w:lvl>
    <w:lvl w:ilvl="8" w:tplc="43852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3">
    <w:multiLevelType w:val="hybridMultilevel"/>
    <w:lvl w:ilvl="0" w:tplc="57345689">
      <w:start w:val="1"/>
      <w:numFmt w:val="decimal"/>
      <w:lvlText w:val="%1."/>
      <w:lvlJc w:val="left"/>
      <w:pPr>
        <w:ind w:left="720" w:hanging="360"/>
      </w:pPr>
    </w:lvl>
    <w:lvl w:ilvl="1" w:tplc="57345689" w:tentative="1">
      <w:start w:val="1"/>
      <w:numFmt w:val="lowerLetter"/>
      <w:lvlText w:val="%2."/>
      <w:lvlJc w:val="left"/>
      <w:pPr>
        <w:ind w:left="1440" w:hanging="360"/>
      </w:pPr>
    </w:lvl>
    <w:lvl w:ilvl="2" w:tplc="57345689" w:tentative="1">
      <w:start w:val="1"/>
      <w:numFmt w:val="lowerRoman"/>
      <w:lvlText w:val="%3."/>
      <w:lvlJc w:val="right"/>
      <w:pPr>
        <w:ind w:left="2160" w:hanging="180"/>
      </w:pPr>
    </w:lvl>
    <w:lvl w:ilvl="3" w:tplc="57345689" w:tentative="1">
      <w:start w:val="1"/>
      <w:numFmt w:val="decimal"/>
      <w:lvlText w:val="%4."/>
      <w:lvlJc w:val="left"/>
      <w:pPr>
        <w:ind w:left="2880" w:hanging="360"/>
      </w:pPr>
    </w:lvl>
    <w:lvl w:ilvl="4" w:tplc="57345689" w:tentative="1">
      <w:start w:val="1"/>
      <w:numFmt w:val="lowerLetter"/>
      <w:lvlText w:val="%5."/>
      <w:lvlJc w:val="left"/>
      <w:pPr>
        <w:ind w:left="3600" w:hanging="360"/>
      </w:pPr>
    </w:lvl>
    <w:lvl w:ilvl="5" w:tplc="57345689" w:tentative="1">
      <w:start w:val="1"/>
      <w:numFmt w:val="lowerRoman"/>
      <w:lvlText w:val="%6."/>
      <w:lvlJc w:val="right"/>
      <w:pPr>
        <w:ind w:left="4320" w:hanging="180"/>
      </w:pPr>
    </w:lvl>
    <w:lvl w:ilvl="6" w:tplc="57345689" w:tentative="1">
      <w:start w:val="1"/>
      <w:numFmt w:val="decimal"/>
      <w:lvlText w:val="%7."/>
      <w:lvlJc w:val="left"/>
      <w:pPr>
        <w:ind w:left="5040" w:hanging="360"/>
      </w:pPr>
    </w:lvl>
    <w:lvl w:ilvl="7" w:tplc="57345689" w:tentative="1">
      <w:start w:val="1"/>
      <w:numFmt w:val="lowerLetter"/>
      <w:lvlText w:val="%8."/>
      <w:lvlJc w:val="left"/>
      <w:pPr>
        <w:ind w:left="5760" w:hanging="360"/>
      </w:pPr>
    </w:lvl>
    <w:lvl w:ilvl="8" w:tplc="57345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2">
    <w:multiLevelType w:val="hybridMultilevel"/>
    <w:lvl w:ilvl="0" w:tplc="90874380">
      <w:start w:val="1"/>
      <w:numFmt w:val="decimal"/>
      <w:lvlText w:val="%1."/>
      <w:lvlJc w:val="left"/>
      <w:pPr>
        <w:ind w:left="720" w:hanging="360"/>
      </w:pPr>
    </w:lvl>
    <w:lvl w:ilvl="1" w:tplc="90874380" w:tentative="1">
      <w:start w:val="1"/>
      <w:numFmt w:val="lowerLetter"/>
      <w:lvlText w:val="%2."/>
      <w:lvlJc w:val="left"/>
      <w:pPr>
        <w:ind w:left="1440" w:hanging="360"/>
      </w:pPr>
    </w:lvl>
    <w:lvl w:ilvl="2" w:tplc="90874380" w:tentative="1">
      <w:start w:val="1"/>
      <w:numFmt w:val="lowerRoman"/>
      <w:lvlText w:val="%3."/>
      <w:lvlJc w:val="right"/>
      <w:pPr>
        <w:ind w:left="2160" w:hanging="180"/>
      </w:pPr>
    </w:lvl>
    <w:lvl w:ilvl="3" w:tplc="90874380" w:tentative="1">
      <w:start w:val="1"/>
      <w:numFmt w:val="decimal"/>
      <w:lvlText w:val="%4."/>
      <w:lvlJc w:val="left"/>
      <w:pPr>
        <w:ind w:left="2880" w:hanging="360"/>
      </w:pPr>
    </w:lvl>
    <w:lvl w:ilvl="4" w:tplc="90874380" w:tentative="1">
      <w:start w:val="1"/>
      <w:numFmt w:val="lowerLetter"/>
      <w:lvlText w:val="%5."/>
      <w:lvlJc w:val="left"/>
      <w:pPr>
        <w:ind w:left="3600" w:hanging="360"/>
      </w:pPr>
    </w:lvl>
    <w:lvl w:ilvl="5" w:tplc="90874380" w:tentative="1">
      <w:start w:val="1"/>
      <w:numFmt w:val="lowerRoman"/>
      <w:lvlText w:val="%6."/>
      <w:lvlJc w:val="right"/>
      <w:pPr>
        <w:ind w:left="4320" w:hanging="180"/>
      </w:pPr>
    </w:lvl>
    <w:lvl w:ilvl="6" w:tplc="90874380" w:tentative="1">
      <w:start w:val="1"/>
      <w:numFmt w:val="decimal"/>
      <w:lvlText w:val="%7."/>
      <w:lvlJc w:val="left"/>
      <w:pPr>
        <w:ind w:left="5040" w:hanging="360"/>
      </w:pPr>
    </w:lvl>
    <w:lvl w:ilvl="7" w:tplc="90874380" w:tentative="1">
      <w:start w:val="1"/>
      <w:numFmt w:val="lowerLetter"/>
      <w:lvlText w:val="%8."/>
      <w:lvlJc w:val="left"/>
      <w:pPr>
        <w:ind w:left="5760" w:hanging="360"/>
      </w:pPr>
    </w:lvl>
    <w:lvl w:ilvl="8" w:tplc="90874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1">
    <w:multiLevelType w:val="hybridMultilevel"/>
    <w:lvl w:ilvl="0" w:tplc="84497421">
      <w:start w:val="1"/>
      <w:numFmt w:val="decimal"/>
      <w:lvlText w:val="%1."/>
      <w:lvlJc w:val="left"/>
      <w:pPr>
        <w:ind w:left="720" w:hanging="360"/>
      </w:pPr>
    </w:lvl>
    <w:lvl w:ilvl="1" w:tplc="84497421" w:tentative="1">
      <w:start w:val="1"/>
      <w:numFmt w:val="lowerLetter"/>
      <w:lvlText w:val="%2."/>
      <w:lvlJc w:val="left"/>
      <w:pPr>
        <w:ind w:left="1440" w:hanging="360"/>
      </w:pPr>
    </w:lvl>
    <w:lvl w:ilvl="2" w:tplc="84497421" w:tentative="1">
      <w:start w:val="1"/>
      <w:numFmt w:val="lowerRoman"/>
      <w:lvlText w:val="%3."/>
      <w:lvlJc w:val="right"/>
      <w:pPr>
        <w:ind w:left="2160" w:hanging="180"/>
      </w:pPr>
    </w:lvl>
    <w:lvl w:ilvl="3" w:tplc="84497421" w:tentative="1">
      <w:start w:val="1"/>
      <w:numFmt w:val="decimal"/>
      <w:lvlText w:val="%4."/>
      <w:lvlJc w:val="left"/>
      <w:pPr>
        <w:ind w:left="2880" w:hanging="360"/>
      </w:pPr>
    </w:lvl>
    <w:lvl w:ilvl="4" w:tplc="84497421" w:tentative="1">
      <w:start w:val="1"/>
      <w:numFmt w:val="lowerLetter"/>
      <w:lvlText w:val="%5."/>
      <w:lvlJc w:val="left"/>
      <w:pPr>
        <w:ind w:left="3600" w:hanging="360"/>
      </w:pPr>
    </w:lvl>
    <w:lvl w:ilvl="5" w:tplc="84497421" w:tentative="1">
      <w:start w:val="1"/>
      <w:numFmt w:val="lowerRoman"/>
      <w:lvlText w:val="%6."/>
      <w:lvlJc w:val="right"/>
      <w:pPr>
        <w:ind w:left="4320" w:hanging="180"/>
      </w:pPr>
    </w:lvl>
    <w:lvl w:ilvl="6" w:tplc="84497421" w:tentative="1">
      <w:start w:val="1"/>
      <w:numFmt w:val="decimal"/>
      <w:lvlText w:val="%7."/>
      <w:lvlJc w:val="left"/>
      <w:pPr>
        <w:ind w:left="5040" w:hanging="360"/>
      </w:pPr>
    </w:lvl>
    <w:lvl w:ilvl="7" w:tplc="84497421" w:tentative="1">
      <w:start w:val="1"/>
      <w:numFmt w:val="lowerLetter"/>
      <w:lvlText w:val="%8."/>
      <w:lvlJc w:val="left"/>
      <w:pPr>
        <w:ind w:left="5760" w:hanging="360"/>
      </w:pPr>
    </w:lvl>
    <w:lvl w:ilvl="8" w:tplc="84497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0">
    <w:multiLevelType w:val="hybridMultilevel"/>
    <w:lvl w:ilvl="0" w:tplc="88152297">
      <w:start w:val="1"/>
      <w:numFmt w:val="decimal"/>
      <w:lvlText w:val="%1."/>
      <w:lvlJc w:val="left"/>
      <w:pPr>
        <w:ind w:left="720" w:hanging="360"/>
      </w:pPr>
    </w:lvl>
    <w:lvl w:ilvl="1" w:tplc="88152297" w:tentative="1">
      <w:start w:val="1"/>
      <w:numFmt w:val="lowerLetter"/>
      <w:lvlText w:val="%2."/>
      <w:lvlJc w:val="left"/>
      <w:pPr>
        <w:ind w:left="1440" w:hanging="360"/>
      </w:pPr>
    </w:lvl>
    <w:lvl w:ilvl="2" w:tplc="88152297" w:tentative="1">
      <w:start w:val="1"/>
      <w:numFmt w:val="lowerRoman"/>
      <w:lvlText w:val="%3."/>
      <w:lvlJc w:val="right"/>
      <w:pPr>
        <w:ind w:left="2160" w:hanging="180"/>
      </w:pPr>
    </w:lvl>
    <w:lvl w:ilvl="3" w:tplc="88152297" w:tentative="1">
      <w:start w:val="1"/>
      <w:numFmt w:val="decimal"/>
      <w:lvlText w:val="%4."/>
      <w:lvlJc w:val="left"/>
      <w:pPr>
        <w:ind w:left="2880" w:hanging="360"/>
      </w:pPr>
    </w:lvl>
    <w:lvl w:ilvl="4" w:tplc="88152297" w:tentative="1">
      <w:start w:val="1"/>
      <w:numFmt w:val="lowerLetter"/>
      <w:lvlText w:val="%5."/>
      <w:lvlJc w:val="left"/>
      <w:pPr>
        <w:ind w:left="3600" w:hanging="360"/>
      </w:pPr>
    </w:lvl>
    <w:lvl w:ilvl="5" w:tplc="88152297" w:tentative="1">
      <w:start w:val="1"/>
      <w:numFmt w:val="lowerRoman"/>
      <w:lvlText w:val="%6."/>
      <w:lvlJc w:val="right"/>
      <w:pPr>
        <w:ind w:left="4320" w:hanging="180"/>
      </w:pPr>
    </w:lvl>
    <w:lvl w:ilvl="6" w:tplc="88152297" w:tentative="1">
      <w:start w:val="1"/>
      <w:numFmt w:val="decimal"/>
      <w:lvlText w:val="%7."/>
      <w:lvlJc w:val="left"/>
      <w:pPr>
        <w:ind w:left="5040" w:hanging="360"/>
      </w:pPr>
    </w:lvl>
    <w:lvl w:ilvl="7" w:tplc="88152297" w:tentative="1">
      <w:start w:val="1"/>
      <w:numFmt w:val="lowerLetter"/>
      <w:lvlText w:val="%8."/>
      <w:lvlJc w:val="left"/>
      <w:pPr>
        <w:ind w:left="5760" w:hanging="360"/>
      </w:pPr>
    </w:lvl>
    <w:lvl w:ilvl="8" w:tplc="88152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9">
    <w:multiLevelType w:val="hybridMultilevel"/>
    <w:lvl w:ilvl="0" w:tplc="96091734">
      <w:start w:val="1"/>
      <w:numFmt w:val="decimal"/>
      <w:lvlText w:val="%1."/>
      <w:lvlJc w:val="left"/>
      <w:pPr>
        <w:ind w:left="720" w:hanging="360"/>
      </w:pPr>
    </w:lvl>
    <w:lvl w:ilvl="1" w:tplc="96091734" w:tentative="1">
      <w:start w:val="1"/>
      <w:numFmt w:val="lowerLetter"/>
      <w:lvlText w:val="%2."/>
      <w:lvlJc w:val="left"/>
      <w:pPr>
        <w:ind w:left="1440" w:hanging="360"/>
      </w:pPr>
    </w:lvl>
    <w:lvl w:ilvl="2" w:tplc="96091734" w:tentative="1">
      <w:start w:val="1"/>
      <w:numFmt w:val="lowerRoman"/>
      <w:lvlText w:val="%3."/>
      <w:lvlJc w:val="right"/>
      <w:pPr>
        <w:ind w:left="2160" w:hanging="180"/>
      </w:pPr>
    </w:lvl>
    <w:lvl w:ilvl="3" w:tplc="96091734" w:tentative="1">
      <w:start w:val="1"/>
      <w:numFmt w:val="decimal"/>
      <w:lvlText w:val="%4."/>
      <w:lvlJc w:val="left"/>
      <w:pPr>
        <w:ind w:left="2880" w:hanging="360"/>
      </w:pPr>
    </w:lvl>
    <w:lvl w:ilvl="4" w:tplc="96091734" w:tentative="1">
      <w:start w:val="1"/>
      <w:numFmt w:val="lowerLetter"/>
      <w:lvlText w:val="%5."/>
      <w:lvlJc w:val="left"/>
      <w:pPr>
        <w:ind w:left="3600" w:hanging="360"/>
      </w:pPr>
    </w:lvl>
    <w:lvl w:ilvl="5" w:tplc="96091734" w:tentative="1">
      <w:start w:val="1"/>
      <w:numFmt w:val="lowerRoman"/>
      <w:lvlText w:val="%6."/>
      <w:lvlJc w:val="right"/>
      <w:pPr>
        <w:ind w:left="4320" w:hanging="180"/>
      </w:pPr>
    </w:lvl>
    <w:lvl w:ilvl="6" w:tplc="96091734" w:tentative="1">
      <w:start w:val="1"/>
      <w:numFmt w:val="decimal"/>
      <w:lvlText w:val="%7."/>
      <w:lvlJc w:val="left"/>
      <w:pPr>
        <w:ind w:left="5040" w:hanging="360"/>
      </w:pPr>
    </w:lvl>
    <w:lvl w:ilvl="7" w:tplc="96091734" w:tentative="1">
      <w:start w:val="1"/>
      <w:numFmt w:val="lowerLetter"/>
      <w:lvlText w:val="%8."/>
      <w:lvlJc w:val="left"/>
      <w:pPr>
        <w:ind w:left="5760" w:hanging="360"/>
      </w:pPr>
    </w:lvl>
    <w:lvl w:ilvl="8" w:tplc="96091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8">
    <w:multiLevelType w:val="hybridMultilevel"/>
    <w:lvl w:ilvl="0" w:tplc="58656093">
      <w:start w:val="1"/>
      <w:numFmt w:val="decimal"/>
      <w:lvlText w:val="%1."/>
      <w:lvlJc w:val="left"/>
      <w:pPr>
        <w:ind w:left="720" w:hanging="360"/>
      </w:pPr>
    </w:lvl>
    <w:lvl w:ilvl="1" w:tplc="58656093" w:tentative="1">
      <w:start w:val="1"/>
      <w:numFmt w:val="lowerLetter"/>
      <w:lvlText w:val="%2."/>
      <w:lvlJc w:val="left"/>
      <w:pPr>
        <w:ind w:left="1440" w:hanging="360"/>
      </w:pPr>
    </w:lvl>
    <w:lvl w:ilvl="2" w:tplc="58656093" w:tentative="1">
      <w:start w:val="1"/>
      <w:numFmt w:val="lowerRoman"/>
      <w:lvlText w:val="%3."/>
      <w:lvlJc w:val="right"/>
      <w:pPr>
        <w:ind w:left="2160" w:hanging="180"/>
      </w:pPr>
    </w:lvl>
    <w:lvl w:ilvl="3" w:tplc="58656093" w:tentative="1">
      <w:start w:val="1"/>
      <w:numFmt w:val="decimal"/>
      <w:lvlText w:val="%4."/>
      <w:lvlJc w:val="left"/>
      <w:pPr>
        <w:ind w:left="2880" w:hanging="360"/>
      </w:pPr>
    </w:lvl>
    <w:lvl w:ilvl="4" w:tplc="58656093" w:tentative="1">
      <w:start w:val="1"/>
      <w:numFmt w:val="lowerLetter"/>
      <w:lvlText w:val="%5."/>
      <w:lvlJc w:val="left"/>
      <w:pPr>
        <w:ind w:left="3600" w:hanging="360"/>
      </w:pPr>
    </w:lvl>
    <w:lvl w:ilvl="5" w:tplc="58656093" w:tentative="1">
      <w:start w:val="1"/>
      <w:numFmt w:val="lowerRoman"/>
      <w:lvlText w:val="%6."/>
      <w:lvlJc w:val="right"/>
      <w:pPr>
        <w:ind w:left="4320" w:hanging="180"/>
      </w:pPr>
    </w:lvl>
    <w:lvl w:ilvl="6" w:tplc="58656093" w:tentative="1">
      <w:start w:val="1"/>
      <w:numFmt w:val="decimal"/>
      <w:lvlText w:val="%7."/>
      <w:lvlJc w:val="left"/>
      <w:pPr>
        <w:ind w:left="5040" w:hanging="360"/>
      </w:pPr>
    </w:lvl>
    <w:lvl w:ilvl="7" w:tplc="58656093" w:tentative="1">
      <w:start w:val="1"/>
      <w:numFmt w:val="lowerLetter"/>
      <w:lvlText w:val="%8."/>
      <w:lvlJc w:val="left"/>
      <w:pPr>
        <w:ind w:left="5760" w:hanging="360"/>
      </w:pPr>
    </w:lvl>
    <w:lvl w:ilvl="8" w:tplc="58656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7">
    <w:multiLevelType w:val="hybridMultilevel"/>
    <w:lvl w:ilvl="0" w:tplc="96069750">
      <w:start w:val="1"/>
      <w:numFmt w:val="decimal"/>
      <w:lvlText w:val="%1."/>
      <w:lvlJc w:val="left"/>
      <w:pPr>
        <w:ind w:left="720" w:hanging="360"/>
      </w:pPr>
    </w:lvl>
    <w:lvl w:ilvl="1" w:tplc="96069750" w:tentative="1">
      <w:start w:val="1"/>
      <w:numFmt w:val="lowerLetter"/>
      <w:lvlText w:val="%2."/>
      <w:lvlJc w:val="left"/>
      <w:pPr>
        <w:ind w:left="1440" w:hanging="360"/>
      </w:pPr>
    </w:lvl>
    <w:lvl w:ilvl="2" w:tplc="96069750" w:tentative="1">
      <w:start w:val="1"/>
      <w:numFmt w:val="lowerRoman"/>
      <w:lvlText w:val="%3."/>
      <w:lvlJc w:val="right"/>
      <w:pPr>
        <w:ind w:left="2160" w:hanging="180"/>
      </w:pPr>
    </w:lvl>
    <w:lvl w:ilvl="3" w:tplc="96069750" w:tentative="1">
      <w:start w:val="1"/>
      <w:numFmt w:val="decimal"/>
      <w:lvlText w:val="%4."/>
      <w:lvlJc w:val="left"/>
      <w:pPr>
        <w:ind w:left="2880" w:hanging="360"/>
      </w:pPr>
    </w:lvl>
    <w:lvl w:ilvl="4" w:tplc="96069750" w:tentative="1">
      <w:start w:val="1"/>
      <w:numFmt w:val="lowerLetter"/>
      <w:lvlText w:val="%5."/>
      <w:lvlJc w:val="left"/>
      <w:pPr>
        <w:ind w:left="3600" w:hanging="360"/>
      </w:pPr>
    </w:lvl>
    <w:lvl w:ilvl="5" w:tplc="96069750" w:tentative="1">
      <w:start w:val="1"/>
      <w:numFmt w:val="lowerRoman"/>
      <w:lvlText w:val="%6."/>
      <w:lvlJc w:val="right"/>
      <w:pPr>
        <w:ind w:left="4320" w:hanging="180"/>
      </w:pPr>
    </w:lvl>
    <w:lvl w:ilvl="6" w:tplc="96069750" w:tentative="1">
      <w:start w:val="1"/>
      <w:numFmt w:val="decimal"/>
      <w:lvlText w:val="%7."/>
      <w:lvlJc w:val="left"/>
      <w:pPr>
        <w:ind w:left="5040" w:hanging="360"/>
      </w:pPr>
    </w:lvl>
    <w:lvl w:ilvl="7" w:tplc="96069750" w:tentative="1">
      <w:start w:val="1"/>
      <w:numFmt w:val="lowerLetter"/>
      <w:lvlText w:val="%8."/>
      <w:lvlJc w:val="left"/>
      <w:pPr>
        <w:ind w:left="5760" w:hanging="360"/>
      </w:pPr>
    </w:lvl>
    <w:lvl w:ilvl="8" w:tplc="96069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6">
    <w:multiLevelType w:val="hybridMultilevel"/>
    <w:lvl w:ilvl="0" w:tplc="94368352">
      <w:start w:val="1"/>
      <w:numFmt w:val="decimal"/>
      <w:lvlText w:val="%1."/>
      <w:lvlJc w:val="left"/>
      <w:pPr>
        <w:ind w:left="720" w:hanging="360"/>
      </w:pPr>
    </w:lvl>
    <w:lvl w:ilvl="1" w:tplc="94368352" w:tentative="1">
      <w:start w:val="1"/>
      <w:numFmt w:val="lowerLetter"/>
      <w:lvlText w:val="%2."/>
      <w:lvlJc w:val="left"/>
      <w:pPr>
        <w:ind w:left="1440" w:hanging="360"/>
      </w:pPr>
    </w:lvl>
    <w:lvl w:ilvl="2" w:tplc="94368352" w:tentative="1">
      <w:start w:val="1"/>
      <w:numFmt w:val="lowerRoman"/>
      <w:lvlText w:val="%3."/>
      <w:lvlJc w:val="right"/>
      <w:pPr>
        <w:ind w:left="2160" w:hanging="180"/>
      </w:pPr>
    </w:lvl>
    <w:lvl w:ilvl="3" w:tplc="94368352" w:tentative="1">
      <w:start w:val="1"/>
      <w:numFmt w:val="decimal"/>
      <w:lvlText w:val="%4."/>
      <w:lvlJc w:val="left"/>
      <w:pPr>
        <w:ind w:left="2880" w:hanging="360"/>
      </w:pPr>
    </w:lvl>
    <w:lvl w:ilvl="4" w:tplc="94368352" w:tentative="1">
      <w:start w:val="1"/>
      <w:numFmt w:val="lowerLetter"/>
      <w:lvlText w:val="%5."/>
      <w:lvlJc w:val="left"/>
      <w:pPr>
        <w:ind w:left="3600" w:hanging="360"/>
      </w:pPr>
    </w:lvl>
    <w:lvl w:ilvl="5" w:tplc="94368352" w:tentative="1">
      <w:start w:val="1"/>
      <w:numFmt w:val="lowerRoman"/>
      <w:lvlText w:val="%6."/>
      <w:lvlJc w:val="right"/>
      <w:pPr>
        <w:ind w:left="4320" w:hanging="180"/>
      </w:pPr>
    </w:lvl>
    <w:lvl w:ilvl="6" w:tplc="94368352" w:tentative="1">
      <w:start w:val="1"/>
      <w:numFmt w:val="decimal"/>
      <w:lvlText w:val="%7."/>
      <w:lvlJc w:val="left"/>
      <w:pPr>
        <w:ind w:left="5040" w:hanging="360"/>
      </w:pPr>
    </w:lvl>
    <w:lvl w:ilvl="7" w:tplc="94368352" w:tentative="1">
      <w:start w:val="1"/>
      <w:numFmt w:val="lowerLetter"/>
      <w:lvlText w:val="%8."/>
      <w:lvlJc w:val="left"/>
      <w:pPr>
        <w:ind w:left="5760" w:hanging="360"/>
      </w:pPr>
    </w:lvl>
    <w:lvl w:ilvl="8" w:tplc="94368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5">
    <w:multiLevelType w:val="hybridMultilevel"/>
    <w:lvl w:ilvl="0" w:tplc="92444473">
      <w:start w:val="1"/>
      <w:numFmt w:val="decimal"/>
      <w:lvlText w:val="%1."/>
      <w:lvlJc w:val="left"/>
      <w:pPr>
        <w:ind w:left="720" w:hanging="360"/>
      </w:pPr>
    </w:lvl>
    <w:lvl w:ilvl="1" w:tplc="92444473" w:tentative="1">
      <w:start w:val="1"/>
      <w:numFmt w:val="lowerLetter"/>
      <w:lvlText w:val="%2."/>
      <w:lvlJc w:val="left"/>
      <w:pPr>
        <w:ind w:left="1440" w:hanging="360"/>
      </w:pPr>
    </w:lvl>
    <w:lvl w:ilvl="2" w:tplc="92444473" w:tentative="1">
      <w:start w:val="1"/>
      <w:numFmt w:val="lowerRoman"/>
      <w:lvlText w:val="%3."/>
      <w:lvlJc w:val="right"/>
      <w:pPr>
        <w:ind w:left="2160" w:hanging="180"/>
      </w:pPr>
    </w:lvl>
    <w:lvl w:ilvl="3" w:tplc="92444473" w:tentative="1">
      <w:start w:val="1"/>
      <w:numFmt w:val="decimal"/>
      <w:lvlText w:val="%4."/>
      <w:lvlJc w:val="left"/>
      <w:pPr>
        <w:ind w:left="2880" w:hanging="360"/>
      </w:pPr>
    </w:lvl>
    <w:lvl w:ilvl="4" w:tplc="92444473" w:tentative="1">
      <w:start w:val="1"/>
      <w:numFmt w:val="lowerLetter"/>
      <w:lvlText w:val="%5."/>
      <w:lvlJc w:val="left"/>
      <w:pPr>
        <w:ind w:left="3600" w:hanging="360"/>
      </w:pPr>
    </w:lvl>
    <w:lvl w:ilvl="5" w:tplc="92444473" w:tentative="1">
      <w:start w:val="1"/>
      <w:numFmt w:val="lowerRoman"/>
      <w:lvlText w:val="%6."/>
      <w:lvlJc w:val="right"/>
      <w:pPr>
        <w:ind w:left="4320" w:hanging="180"/>
      </w:pPr>
    </w:lvl>
    <w:lvl w:ilvl="6" w:tplc="92444473" w:tentative="1">
      <w:start w:val="1"/>
      <w:numFmt w:val="decimal"/>
      <w:lvlText w:val="%7."/>
      <w:lvlJc w:val="left"/>
      <w:pPr>
        <w:ind w:left="5040" w:hanging="360"/>
      </w:pPr>
    </w:lvl>
    <w:lvl w:ilvl="7" w:tplc="92444473" w:tentative="1">
      <w:start w:val="1"/>
      <w:numFmt w:val="lowerLetter"/>
      <w:lvlText w:val="%8."/>
      <w:lvlJc w:val="left"/>
      <w:pPr>
        <w:ind w:left="5760" w:hanging="360"/>
      </w:pPr>
    </w:lvl>
    <w:lvl w:ilvl="8" w:tplc="92444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4">
    <w:multiLevelType w:val="hybridMultilevel"/>
    <w:lvl w:ilvl="0" w:tplc="12879050">
      <w:start w:val="1"/>
      <w:numFmt w:val="decimal"/>
      <w:lvlText w:val="%1."/>
      <w:lvlJc w:val="left"/>
      <w:pPr>
        <w:ind w:left="720" w:hanging="360"/>
      </w:pPr>
    </w:lvl>
    <w:lvl w:ilvl="1" w:tplc="12879050" w:tentative="1">
      <w:start w:val="1"/>
      <w:numFmt w:val="lowerLetter"/>
      <w:lvlText w:val="%2."/>
      <w:lvlJc w:val="left"/>
      <w:pPr>
        <w:ind w:left="1440" w:hanging="360"/>
      </w:pPr>
    </w:lvl>
    <w:lvl w:ilvl="2" w:tplc="12879050" w:tentative="1">
      <w:start w:val="1"/>
      <w:numFmt w:val="lowerRoman"/>
      <w:lvlText w:val="%3."/>
      <w:lvlJc w:val="right"/>
      <w:pPr>
        <w:ind w:left="2160" w:hanging="180"/>
      </w:pPr>
    </w:lvl>
    <w:lvl w:ilvl="3" w:tplc="12879050" w:tentative="1">
      <w:start w:val="1"/>
      <w:numFmt w:val="decimal"/>
      <w:lvlText w:val="%4."/>
      <w:lvlJc w:val="left"/>
      <w:pPr>
        <w:ind w:left="2880" w:hanging="360"/>
      </w:pPr>
    </w:lvl>
    <w:lvl w:ilvl="4" w:tplc="12879050" w:tentative="1">
      <w:start w:val="1"/>
      <w:numFmt w:val="lowerLetter"/>
      <w:lvlText w:val="%5."/>
      <w:lvlJc w:val="left"/>
      <w:pPr>
        <w:ind w:left="3600" w:hanging="360"/>
      </w:pPr>
    </w:lvl>
    <w:lvl w:ilvl="5" w:tplc="12879050" w:tentative="1">
      <w:start w:val="1"/>
      <w:numFmt w:val="lowerRoman"/>
      <w:lvlText w:val="%6."/>
      <w:lvlJc w:val="right"/>
      <w:pPr>
        <w:ind w:left="4320" w:hanging="180"/>
      </w:pPr>
    </w:lvl>
    <w:lvl w:ilvl="6" w:tplc="12879050" w:tentative="1">
      <w:start w:val="1"/>
      <w:numFmt w:val="decimal"/>
      <w:lvlText w:val="%7."/>
      <w:lvlJc w:val="left"/>
      <w:pPr>
        <w:ind w:left="5040" w:hanging="360"/>
      </w:pPr>
    </w:lvl>
    <w:lvl w:ilvl="7" w:tplc="12879050" w:tentative="1">
      <w:start w:val="1"/>
      <w:numFmt w:val="lowerLetter"/>
      <w:lvlText w:val="%8."/>
      <w:lvlJc w:val="left"/>
      <w:pPr>
        <w:ind w:left="5760" w:hanging="360"/>
      </w:pPr>
    </w:lvl>
    <w:lvl w:ilvl="8" w:tplc="12879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3">
    <w:multiLevelType w:val="hybridMultilevel"/>
    <w:lvl w:ilvl="0" w:tplc="52604804">
      <w:start w:val="1"/>
      <w:numFmt w:val="decimal"/>
      <w:lvlText w:val="%1."/>
      <w:lvlJc w:val="left"/>
      <w:pPr>
        <w:ind w:left="720" w:hanging="360"/>
      </w:pPr>
    </w:lvl>
    <w:lvl w:ilvl="1" w:tplc="52604804" w:tentative="1">
      <w:start w:val="1"/>
      <w:numFmt w:val="lowerLetter"/>
      <w:lvlText w:val="%2."/>
      <w:lvlJc w:val="left"/>
      <w:pPr>
        <w:ind w:left="1440" w:hanging="360"/>
      </w:pPr>
    </w:lvl>
    <w:lvl w:ilvl="2" w:tplc="52604804" w:tentative="1">
      <w:start w:val="1"/>
      <w:numFmt w:val="lowerRoman"/>
      <w:lvlText w:val="%3."/>
      <w:lvlJc w:val="right"/>
      <w:pPr>
        <w:ind w:left="2160" w:hanging="180"/>
      </w:pPr>
    </w:lvl>
    <w:lvl w:ilvl="3" w:tplc="52604804" w:tentative="1">
      <w:start w:val="1"/>
      <w:numFmt w:val="decimal"/>
      <w:lvlText w:val="%4."/>
      <w:lvlJc w:val="left"/>
      <w:pPr>
        <w:ind w:left="2880" w:hanging="360"/>
      </w:pPr>
    </w:lvl>
    <w:lvl w:ilvl="4" w:tplc="52604804" w:tentative="1">
      <w:start w:val="1"/>
      <w:numFmt w:val="lowerLetter"/>
      <w:lvlText w:val="%5."/>
      <w:lvlJc w:val="left"/>
      <w:pPr>
        <w:ind w:left="3600" w:hanging="360"/>
      </w:pPr>
    </w:lvl>
    <w:lvl w:ilvl="5" w:tplc="52604804" w:tentative="1">
      <w:start w:val="1"/>
      <w:numFmt w:val="lowerRoman"/>
      <w:lvlText w:val="%6."/>
      <w:lvlJc w:val="right"/>
      <w:pPr>
        <w:ind w:left="4320" w:hanging="180"/>
      </w:pPr>
    </w:lvl>
    <w:lvl w:ilvl="6" w:tplc="52604804" w:tentative="1">
      <w:start w:val="1"/>
      <w:numFmt w:val="decimal"/>
      <w:lvlText w:val="%7."/>
      <w:lvlJc w:val="left"/>
      <w:pPr>
        <w:ind w:left="5040" w:hanging="360"/>
      </w:pPr>
    </w:lvl>
    <w:lvl w:ilvl="7" w:tplc="52604804" w:tentative="1">
      <w:start w:val="1"/>
      <w:numFmt w:val="lowerLetter"/>
      <w:lvlText w:val="%8."/>
      <w:lvlJc w:val="left"/>
      <w:pPr>
        <w:ind w:left="5760" w:hanging="360"/>
      </w:pPr>
    </w:lvl>
    <w:lvl w:ilvl="8" w:tplc="52604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2">
    <w:multiLevelType w:val="hybridMultilevel"/>
    <w:lvl w:ilvl="0" w:tplc="12983820">
      <w:start w:val="1"/>
      <w:numFmt w:val="decimal"/>
      <w:lvlText w:val="%1."/>
      <w:lvlJc w:val="left"/>
      <w:pPr>
        <w:ind w:left="720" w:hanging="360"/>
      </w:pPr>
    </w:lvl>
    <w:lvl w:ilvl="1" w:tplc="12983820" w:tentative="1">
      <w:start w:val="1"/>
      <w:numFmt w:val="lowerLetter"/>
      <w:lvlText w:val="%2."/>
      <w:lvlJc w:val="left"/>
      <w:pPr>
        <w:ind w:left="1440" w:hanging="360"/>
      </w:pPr>
    </w:lvl>
    <w:lvl w:ilvl="2" w:tplc="12983820" w:tentative="1">
      <w:start w:val="1"/>
      <w:numFmt w:val="lowerRoman"/>
      <w:lvlText w:val="%3."/>
      <w:lvlJc w:val="right"/>
      <w:pPr>
        <w:ind w:left="2160" w:hanging="180"/>
      </w:pPr>
    </w:lvl>
    <w:lvl w:ilvl="3" w:tplc="12983820" w:tentative="1">
      <w:start w:val="1"/>
      <w:numFmt w:val="decimal"/>
      <w:lvlText w:val="%4."/>
      <w:lvlJc w:val="left"/>
      <w:pPr>
        <w:ind w:left="2880" w:hanging="360"/>
      </w:pPr>
    </w:lvl>
    <w:lvl w:ilvl="4" w:tplc="12983820" w:tentative="1">
      <w:start w:val="1"/>
      <w:numFmt w:val="lowerLetter"/>
      <w:lvlText w:val="%5."/>
      <w:lvlJc w:val="left"/>
      <w:pPr>
        <w:ind w:left="3600" w:hanging="360"/>
      </w:pPr>
    </w:lvl>
    <w:lvl w:ilvl="5" w:tplc="12983820" w:tentative="1">
      <w:start w:val="1"/>
      <w:numFmt w:val="lowerRoman"/>
      <w:lvlText w:val="%6."/>
      <w:lvlJc w:val="right"/>
      <w:pPr>
        <w:ind w:left="4320" w:hanging="180"/>
      </w:pPr>
    </w:lvl>
    <w:lvl w:ilvl="6" w:tplc="12983820" w:tentative="1">
      <w:start w:val="1"/>
      <w:numFmt w:val="decimal"/>
      <w:lvlText w:val="%7."/>
      <w:lvlJc w:val="left"/>
      <w:pPr>
        <w:ind w:left="5040" w:hanging="360"/>
      </w:pPr>
    </w:lvl>
    <w:lvl w:ilvl="7" w:tplc="12983820" w:tentative="1">
      <w:start w:val="1"/>
      <w:numFmt w:val="lowerLetter"/>
      <w:lvlText w:val="%8."/>
      <w:lvlJc w:val="left"/>
      <w:pPr>
        <w:ind w:left="5760" w:hanging="360"/>
      </w:pPr>
    </w:lvl>
    <w:lvl w:ilvl="8" w:tplc="12983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1">
    <w:multiLevelType w:val="hybridMultilevel"/>
    <w:lvl w:ilvl="0" w:tplc="18357299">
      <w:start w:val="1"/>
      <w:numFmt w:val="decimal"/>
      <w:lvlText w:val="%1."/>
      <w:lvlJc w:val="left"/>
      <w:pPr>
        <w:ind w:left="720" w:hanging="360"/>
      </w:pPr>
    </w:lvl>
    <w:lvl w:ilvl="1" w:tplc="18357299" w:tentative="1">
      <w:start w:val="1"/>
      <w:numFmt w:val="lowerLetter"/>
      <w:lvlText w:val="%2."/>
      <w:lvlJc w:val="left"/>
      <w:pPr>
        <w:ind w:left="1440" w:hanging="360"/>
      </w:pPr>
    </w:lvl>
    <w:lvl w:ilvl="2" w:tplc="18357299" w:tentative="1">
      <w:start w:val="1"/>
      <w:numFmt w:val="lowerRoman"/>
      <w:lvlText w:val="%3."/>
      <w:lvlJc w:val="right"/>
      <w:pPr>
        <w:ind w:left="2160" w:hanging="180"/>
      </w:pPr>
    </w:lvl>
    <w:lvl w:ilvl="3" w:tplc="18357299" w:tentative="1">
      <w:start w:val="1"/>
      <w:numFmt w:val="decimal"/>
      <w:lvlText w:val="%4."/>
      <w:lvlJc w:val="left"/>
      <w:pPr>
        <w:ind w:left="2880" w:hanging="360"/>
      </w:pPr>
    </w:lvl>
    <w:lvl w:ilvl="4" w:tplc="18357299" w:tentative="1">
      <w:start w:val="1"/>
      <w:numFmt w:val="lowerLetter"/>
      <w:lvlText w:val="%5."/>
      <w:lvlJc w:val="left"/>
      <w:pPr>
        <w:ind w:left="3600" w:hanging="360"/>
      </w:pPr>
    </w:lvl>
    <w:lvl w:ilvl="5" w:tplc="18357299" w:tentative="1">
      <w:start w:val="1"/>
      <w:numFmt w:val="lowerRoman"/>
      <w:lvlText w:val="%6."/>
      <w:lvlJc w:val="right"/>
      <w:pPr>
        <w:ind w:left="4320" w:hanging="180"/>
      </w:pPr>
    </w:lvl>
    <w:lvl w:ilvl="6" w:tplc="18357299" w:tentative="1">
      <w:start w:val="1"/>
      <w:numFmt w:val="decimal"/>
      <w:lvlText w:val="%7."/>
      <w:lvlJc w:val="left"/>
      <w:pPr>
        <w:ind w:left="5040" w:hanging="360"/>
      </w:pPr>
    </w:lvl>
    <w:lvl w:ilvl="7" w:tplc="18357299" w:tentative="1">
      <w:start w:val="1"/>
      <w:numFmt w:val="lowerLetter"/>
      <w:lvlText w:val="%8."/>
      <w:lvlJc w:val="left"/>
      <w:pPr>
        <w:ind w:left="5760" w:hanging="360"/>
      </w:pPr>
    </w:lvl>
    <w:lvl w:ilvl="8" w:tplc="18357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0">
    <w:multiLevelType w:val="hybridMultilevel"/>
    <w:lvl w:ilvl="0" w:tplc="99544100">
      <w:start w:val="1"/>
      <w:numFmt w:val="decimal"/>
      <w:lvlText w:val="%1."/>
      <w:lvlJc w:val="left"/>
      <w:pPr>
        <w:ind w:left="720" w:hanging="360"/>
      </w:pPr>
    </w:lvl>
    <w:lvl w:ilvl="1" w:tplc="99544100" w:tentative="1">
      <w:start w:val="1"/>
      <w:numFmt w:val="lowerLetter"/>
      <w:lvlText w:val="%2."/>
      <w:lvlJc w:val="left"/>
      <w:pPr>
        <w:ind w:left="1440" w:hanging="360"/>
      </w:pPr>
    </w:lvl>
    <w:lvl w:ilvl="2" w:tplc="99544100" w:tentative="1">
      <w:start w:val="1"/>
      <w:numFmt w:val="lowerRoman"/>
      <w:lvlText w:val="%3."/>
      <w:lvlJc w:val="right"/>
      <w:pPr>
        <w:ind w:left="2160" w:hanging="180"/>
      </w:pPr>
    </w:lvl>
    <w:lvl w:ilvl="3" w:tplc="99544100" w:tentative="1">
      <w:start w:val="1"/>
      <w:numFmt w:val="decimal"/>
      <w:lvlText w:val="%4."/>
      <w:lvlJc w:val="left"/>
      <w:pPr>
        <w:ind w:left="2880" w:hanging="360"/>
      </w:pPr>
    </w:lvl>
    <w:lvl w:ilvl="4" w:tplc="99544100" w:tentative="1">
      <w:start w:val="1"/>
      <w:numFmt w:val="lowerLetter"/>
      <w:lvlText w:val="%5."/>
      <w:lvlJc w:val="left"/>
      <w:pPr>
        <w:ind w:left="3600" w:hanging="360"/>
      </w:pPr>
    </w:lvl>
    <w:lvl w:ilvl="5" w:tplc="99544100" w:tentative="1">
      <w:start w:val="1"/>
      <w:numFmt w:val="lowerRoman"/>
      <w:lvlText w:val="%6."/>
      <w:lvlJc w:val="right"/>
      <w:pPr>
        <w:ind w:left="4320" w:hanging="180"/>
      </w:pPr>
    </w:lvl>
    <w:lvl w:ilvl="6" w:tplc="99544100" w:tentative="1">
      <w:start w:val="1"/>
      <w:numFmt w:val="decimal"/>
      <w:lvlText w:val="%7."/>
      <w:lvlJc w:val="left"/>
      <w:pPr>
        <w:ind w:left="5040" w:hanging="360"/>
      </w:pPr>
    </w:lvl>
    <w:lvl w:ilvl="7" w:tplc="99544100" w:tentative="1">
      <w:start w:val="1"/>
      <w:numFmt w:val="lowerLetter"/>
      <w:lvlText w:val="%8."/>
      <w:lvlJc w:val="left"/>
      <w:pPr>
        <w:ind w:left="5760" w:hanging="360"/>
      </w:pPr>
    </w:lvl>
    <w:lvl w:ilvl="8" w:tplc="99544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9">
    <w:multiLevelType w:val="hybridMultilevel"/>
    <w:lvl w:ilvl="0" w:tplc="86046697">
      <w:start w:val="1"/>
      <w:numFmt w:val="decimal"/>
      <w:lvlText w:val="%1."/>
      <w:lvlJc w:val="left"/>
      <w:pPr>
        <w:ind w:left="720" w:hanging="360"/>
      </w:pPr>
    </w:lvl>
    <w:lvl w:ilvl="1" w:tplc="86046697" w:tentative="1">
      <w:start w:val="1"/>
      <w:numFmt w:val="lowerLetter"/>
      <w:lvlText w:val="%2."/>
      <w:lvlJc w:val="left"/>
      <w:pPr>
        <w:ind w:left="1440" w:hanging="360"/>
      </w:pPr>
    </w:lvl>
    <w:lvl w:ilvl="2" w:tplc="86046697" w:tentative="1">
      <w:start w:val="1"/>
      <w:numFmt w:val="lowerRoman"/>
      <w:lvlText w:val="%3."/>
      <w:lvlJc w:val="right"/>
      <w:pPr>
        <w:ind w:left="2160" w:hanging="180"/>
      </w:pPr>
    </w:lvl>
    <w:lvl w:ilvl="3" w:tplc="86046697" w:tentative="1">
      <w:start w:val="1"/>
      <w:numFmt w:val="decimal"/>
      <w:lvlText w:val="%4."/>
      <w:lvlJc w:val="left"/>
      <w:pPr>
        <w:ind w:left="2880" w:hanging="360"/>
      </w:pPr>
    </w:lvl>
    <w:lvl w:ilvl="4" w:tplc="86046697" w:tentative="1">
      <w:start w:val="1"/>
      <w:numFmt w:val="lowerLetter"/>
      <w:lvlText w:val="%5."/>
      <w:lvlJc w:val="left"/>
      <w:pPr>
        <w:ind w:left="3600" w:hanging="360"/>
      </w:pPr>
    </w:lvl>
    <w:lvl w:ilvl="5" w:tplc="86046697" w:tentative="1">
      <w:start w:val="1"/>
      <w:numFmt w:val="lowerRoman"/>
      <w:lvlText w:val="%6."/>
      <w:lvlJc w:val="right"/>
      <w:pPr>
        <w:ind w:left="4320" w:hanging="180"/>
      </w:pPr>
    </w:lvl>
    <w:lvl w:ilvl="6" w:tplc="86046697" w:tentative="1">
      <w:start w:val="1"/>
      <w:numFmt w:val="decimal"/>
      <w:lvlText w:val="%7."/>
      <w:lvlJc w:val="left"/>
      <w:pPr>
        <w:ind w:left="5040" w:hanging="360"/>
      </w:pPr>
    </w:lvl>
    <w:lvl w:ilvl="7" w:tplc="86046697" w:tentative="1">
      <w:start w:val="1"/>
      <w:numFmt w:val="lowerLetter"/>
      <w:lvlText w:val="%8."/>
      <w:lvlJc w:val="left"/>
      <w:pPr>
        <w:ind w:left="5760" w:hanging="360"/>
      </w:pPr>
    </w:lvl>
    <w:lvl w:ilvl="8" w:tplc="86046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8">
    <w:multiLevelType w:val="hybridMultilevel"/>
    <w:lvl w:ilvl="0" w:tplc="36584508">
      <w:start w:val="1"/>
      <w:numFmt w:val="decimal"/>
      <w:lvlText w:val="%1."/>
      <w:lvlJc w:val="left"/>
      <w:pPr>
        <w:ind w:left="720" w:hanging="360"/>
      </w:pPr>
    </w:lvl>
    <w:lvl w:ilvl="1" w:tplc="36584508" w:tentative="1">
      <w:start w:val="1"/>
      <w:numFmt w:val="lowerLetter"/>
      <w:lvlText w:val="%2."/>
      <w:lvlJc w:val="left"/>
      <w:pPr>
        <w:ind w:left="1440" w:hanging="360"/>
      </w:pPr>
    </w:lvl>
    <w:lvl w:ilvl="2" w:tplc="36584508" w:tentative="1">
      <w:start w:val="1"/>
      <w:numFmt w:val="lowerRoman"/>
      <w:lvlText w:val="%3."/>
      <w:lvlJc w:val="right"/>
      <w:pPr>
        <w:ind w:left="2160" w:hanging="180"/>
      </w:pPr>
    </w:lvl>
    <w:lvl w:ilvl="3" w:tplc="36584508" w:tentative="1">
      <w:start w:val="1"/>
      <w:numFmt w:val="decimal"/>
      <w:lvlText w:val="%4."/>
      <w:lvlJc w:val="left"/>
      <w:pPr>
        <w:ind w:left="2880" w:hanging="360"/>
      </w:pPr>
    </w:lvl>
    <w:lvl w:ilvl="4" w:tplc="36584508" w:tentative="1">
      <w:start w:val="1"/>
      <w:numFmt w:val="lowerLetter"/>
      <w:lvlText w:val="%5."/>
      <w:lvlJc w:val="left"/>
      <w:pPr>
        <w:ind w:left="3600" w:hanging="360"/>
      </w:pPr>
    </w:lvl>
    <w:lvl w:ilvl="5" w:tplc="36584508" w:tentative="1">
      <w:start w:val="1"/>
      <w:numFmt w:val="lowerRoman"/>
      <w:lvlText w:val="%6."/>
      <w:lvlJc w:val="right"/>
      <w:pPr>
        <w:ind w:left="4320" w:hanging="180"/>
      </w:pPr>
    </w:lvl>
    <w:lvl w:ilvl="6" w:tplc="36584508" w:tentative="1">
      <w:start w:val="1"/>
      <w:numFmt w:val="decimal"/>
      <w:lvlText w:val="%7."/>
      <w:lvlJc w:val="left"/>
      <w:pPr>
        <w:ind w:left="5040" w:hanging="360"/>
      </w:pPr>
    </w:lvl>
    <w:lvl w:ilvl="7" w:tplc="36584508" w:tentative="1">
      <w:start w:val="1"/>
      <w:numFmt w:val="lowerLetter"/>
      <w:lvlText w:val="%8."/>
      <w:lvlJc w:val="left"/>
      <w:pPr>
        <w:ind w:left="5760" w:hanging="360"/>
      </w:pPr>
    </w:lvl>
    <w:lvl w:ilvl="8" w:tplc="36584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7">
    <w:multiLevelType w:val="hybridMultilevel"/>
    <w:lvl w:ilvl="0" w:tplc="93731668">
      <w:start w:val="1"/>
      <w:numFmt w:val="decimal"/>
      <w:lvlText w:val="%1."/>
      <w:lvlJc w:val="left"/>
      <w:pPr>
        <w:ind w:left="720" w:hanging="360"/>
      </w:pPr>
    </w:lvl>
    <w:lvl w:ilvl="1" w:tplc="93731668" w:tentative="1">
      <w:start w:val="1"/>
      <w:numFmt w:val="lowerLetter"/>
      <w:lvlText w:val="%2."/>
      <w:lvlJc w:val="left"/>
      <w:pPr>
        <w:ind w:left="1440" w:hanging="360"/>
      </w:pPr>
    </w:lvl>
    <w:lvl w:ilvl="2" w:tplc="93731668" w:tentative="1">
      <w:start w:val="1"/>
      <w:numFmt w:val="lowerRoman"/>
      <w:lvlText w:val="%3."/>
      <w:lvlJc w:val="right"/>
      <w:pPr>
        <w:ind w:left="2160" w:hanging="180"/>
      </w:pPr>
    </w:lvl>
    <w:lvl w:ilvl="3" w:tplc="93731668" w:tentative="1">
      <w:start w:val="1"/>
      <w:numFmt w:val="decimal"/>
      <w:lvlText w:val="%4."/>
      <w:lvlJc w:val="left"/>
      <w:pPr>
        <w:ind w:left="2880" w:hanging="360"/>
      </w:pPr>
    </w:lvl>
    <w:lvl w:ilvl="4" w:tplc="93731668" w:tentative="1">
      <w:start w:val="1"/>
      <w:numFmt w:val="lowerLetter"/>
      <w:lvlText w:val="%5."/>
      <w:lvlJc w:val="left"/>
      <w:pPr>
        <w:ind w:left="3600" w:hanging="360"/>
      </w:pPr>
    </w:lvl>
    <w:lvl w:ilvl="5" w:tplc="93731668" w:tentative="1">
      <w:start w:val="1"/>
      <w:numFmt w:val="lowerRoman"/>
      <w:lvlText w:val="%6."/>
      <w:lvlJc w:val="right"/>
      <w:pPr>
        <w:ind w:left="4320" w:hanging="180"/>
      </w:pPr>
    </w:lvl>
    <w:lvl w:ilvl="6" w:tplc="93731668" w:tentative="1">
      <w:start w:val="1"/>
      <w:numFmt w:val="decimal"/>
      <w:lvlText w:val="%7."/>
      <w:lvlJc w:val="left"/>
      <w:pPr>
        <w:ind w:left="5040" w:hanging="360"/>
      </w:pPr>
    </w:lvl>
    <w:lvl w:ilvl="7" w:tplc="93731668" w:tentative="1">
      <w:start w:val="1"/>
      <w:numFmt w:val="lowerLetter"/>
      <w:lvlText w:val="%8."/>
      <w:lvlJc w:val="left"/>
      <w:pPr>
        <w:ind w:left="5760" w:hanging="360"/>
      </w:pPr>
    </w:lvl>
    <w:lvl w:ilvl="8" w:tplc="93731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6">
    <w:multiLevelType w:val="hybridMultilevel"/>
    <w:lvl w:ilvl="0" w:tplc="65656214">
      <w:start w:val="1"/>
      <w:numFmt w:val="decimal"/>
      <w:lvlText w:val="%1."/>
      <w:lvlJc w:val="left"/>
      <w:pPr>
        <w:ind w:left="720" w:hanging="360"/>
      </w:pPr>
    </w:lvl>
    <w:lvl w:ilvl="1" w:tplc="65656214" w:tentative="1">
      <w:start w:val="1"/>
      <w:numFmt w:val="lowerLetter"/>
      <w:lvlText w:val="%2."/>
      <w:lvlJc w:val="left"/>
      <w:pPr>
        <w:ind w:left="1440" w:hanging="360"/>
      </w:pPr>
    </w:lvl>
    <w:lvl w:ilvl="2" w:tplc="65656214" w:tentative="1">
      <w:start w:val="1"/>
      <w:numFmt w:val="lowerRoman"/>
      <w:lvlText w:val="%3."/>
      <w:lvlJc w:val="right"/>
      <w:pPr>
        <w:ind w:left="2160" w:hanging="180"/>
      </w:pPr>
    </w:lvl>
    <w:lvl w:ilvl="3" w:tplc="65656214" w:tentative="1">
      <w:start w:val="1"/>
      <w:numFmt w:val="decimal"/>
      <w:lvlText w:val="%4."/>
      <w:lvlJc w:val="left"/>
      <w:pPr>
        <w:ind w:left="2880" w:hanging="360"/>
      </w:pPr>
    </w:lvl>
    <w:lvl w:ilvl="4" w:tplc="65656214" w:tentative="1">
      <w:start w:val="1"/>
      <w:numFmt w:val="lowerLetter"/>
      <w:lvlText w:val="%5."/>
      <w:lvlJc w:val="left"/>
      <w:pPr>
        <w:ind w:left="3600" w:hanging="360"/>
      </w:pPr>
    </w:lvl>
    <w:lvl w:ilvl="5" w:tplc="65656214" w:tentative="1">
      <w:start w:val="1"/>
      <w:numFmt w:val="lowerRoman"/>
      <w:lvlText w:val="%6."/>
      <w:lvlJc w:val="right"/>
      <w:pPr>
        <w:ind w:left="4320" w:hanging="180"/>
      </w:pPr>
    </w:lvl>
    <w:lvl w:ilvl="6" w:tplc="65656214" w:tentative="1">
      <w:start w:val="1"/>
      <w:numFmt w:val="decimal"/>
      <w:lvlText w:val="%7."/>
      <w:lvlJc w:val="left"/>
      <w:pPr>
        <w:ind w:left="5040" w:hanging="360"/>
      </w:pPr>
    </w:lvl>
    <w:lvl w:ilvl="7" w:tplc="65656214" w:tentative="1">
      <w:start w:val="1"/>
      <w:numFmt w:val="lowerLetter"/>
      <w:lvlText w:val="%8."/>
      <w:lvlJc w:val="left"/>
      <w:pPr>
        <w:ind w:left="5760" w:hanging="360"/>
      </w:pPr>
    </w:lvl>
    <w:lvl w:ilvl="8" w:tplc="65656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5">
    <w:multiLevelType w:val="hybridMultilevel"/>
    <w:lvl w:ilvl="0" w:tplc="22995009">
      <w:start w:val="1"/>
      <w:numFmt w:val="decimal"/>
      <w:lvlText w:val="%1."/>
      <w:lvlJc w:val="left"/>
      <w:pPr>
        <w:ind w:left="720" w:hanging="360"/>
      </w:pPr>
    </w:lvl>
    <w:lvl w:ilvl="1" w:tplc="22995009" w:tentative="1">
      <w:start w:val="1"/>
      <w:numFmt w:val="lowerLetter"/>
      <w:lvlText w:val="%2."/>
      <w:lvlJc w:val="left"/>
      <w:pPr>
        <w:ind w:left="1440" w:hanging="360"/>
      </w:pPr>
    </w:lvl>
    <w:lvl w:ilvl="2" w:tplc="22995009" w:tentative="1">
      <w:start w:val="1"/>
      <w:numFmt w:val="lowerRoman"/>
      <w:lvlText w:val="%3."/>
      <w:lvlJc w:val="right"/>
      <w:pPr>
        <w:ind w:left="2160" w:hanging="180"/>
      </w:pPr>
    </w:lvl>
    <w:lvl w:ilvl="3" w:tplc="22995009" w:tentative="1">
      <w:start w:val="1"/>
      <w:numFmt w:val="decimal"/>
      <w:lvlText w:val="%4."/>
      <w:lvlJc w:val="left"/>
      <w:pPr>
        <w:ind w:left="2880" w:hanging="360"/>
      </w:pPr>
    </w:lvl>
    <w:lvl w:ilvl="4" w:tplc="22995009" w:tentative="1">
      <w:start w:val="1"/>
      <w:numFmt w:val="lowerLetter"/>
      <w:lvlText w:val="%5."/>
      <w:lvlJc w:val="left"/>
      <w:pPr>
        <w:ind w:left="3600" w:hanging="360"/>
      </w:pPr>
    </w:lvl>
    <w:lvl w:ilvl="5" w:tplc="22995009" w:tentative="1">
      <w:start w:val="1"/>
      <w:numFmt w:val="lowerRoman"/>
      <w:lvlText w:val="%6."/>
      <w:lvlJc w:val="right"/>
      <w:pPr>
        <w:ind w:left="4320" w:hanging="180"/>
      </w:pPr>
    </w:lvl>
    <w:lvl w:ilvl="6" w:tplc="22995009" w:tentative="1">
      <w:start w:val="1"/>
      <w:numFmt w:val="decimal"/>
      <w:lvlText w:val="%7."/>
      <w:lvlJc w:val="left"/>
      <w:pPr>
        <w:ind w:left="5040" w:hanging="360"/>
      </w:pPr>
    </w:lvl>
    <w:lvl w:ilvl="7" w:tplc="22995009" w:tentative="1">
      <w:start w:val="1"/>
      <w:numFmt w:val="lowerLetter"/>
      <w:lvlText w:val="%8."/>
      <w:lvlJc w:val="left"/>
      <w:pPr>
        <w:ind w:left="5760" w:hanging="360"/>
      </w:pPr>
    </w:lvl>
    <w:lvl w:ilvl="8" w:tplc="22995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4">
    <w:multiLevelType w:val="hybridMultilevel"/>
    <w:lvl w:ilvl="0" w:tplc="74737605">
      <w:start w:val="1"/>
      <w:numFmt w:val="decimal"/>
      <w:lvlText w:val="%1."/>
      <w:lvlJc w:val="left"/>
      <w:pPr>
        <w:ind w:left="720" w:hanging="360"/>
      </w:pPr>
    </w:lvl>
    <w:lvl w:ilvl="1" w:tplc="74737605" w:tentative="1">
      <w:start w:val="1"/>
      <w:numFmt w:val="lowerLetter"/>
      <w:lvlText w:val="%2."/>
      <w:lvlJc w:val="left"/>
      <w:pPr>
        <w:ind w:left="1440" w:hanging="360"/>
      </w:pPr>
    </w:lvl>
    <w:lvl w:ilvl="2" w:tplc="74737605" w:tentative="1">
      <w:start w:val="1"/>
      <w:numFmt w:val="lowerRoman"/>
      <w:lvlText w:val="%3."/>
      <w:lvlJc w:val="right"/>
      <w:pPr>
        <w:ind w:left="2160" w:hanging="180"/>
      </w:pPr>
    </w:lvl>
    <w:lvl w:ilvl="3" w:tplc="74737605" w:tentative="1">
      <w:start w:val="1"/>
      <w:numFmt w:val="decimal"/>
      <w:lvlText w:val="%4."/>
      <w:lvlJc w:val="left"/>
      <w:pPr>
        <w:ind w:left="2880" w:hanging="360"/>
      </w:pPr>
    </w:lvl>
    <w:lvl w:ilvl="4" w:tplc="74737605" w:tentative="1">
      <w:start w:val="1"/>
      <w:numFmt w:val="lowerLetter"/>
      <w:lvlText w:val="%5."/>
      <w:lvlJc w:val="left"/>
      <w:pPr>
        <w:ind w:left="3600" w:hanging="360"/>
      </w:pPr>
    </w:lvl>
    <w:lvl w:ilvl="5" w:tplc="74737605" w:tentative="1">
      <w:start w:val="1"/>
      <w:numFmt w:val="lowerRoman"/>
      <w:lvlText w:val="%6."/>
      <w:lvlJc w:val="right"/>
      <w:pPr>
        <w:ind w:left="4320" w:hanging="180"/>
      </w:pPr>
    </w:lvl>
    <w:lvl w:ilvl="6" w:tplc="74737605" w:tentative="1">
      <w:start w:val="1"/>
      <w:numFmt w:val="decimal"/>
      <w:lvlText w:val="%7."/>
      <w:lvlJc w:val="left"/>
      <w:pPr>
        <w:ind w:left="5040" w:hanging="360"/>
      </w:pPr>
    </w:lvl>
    <w:lvl w:ilvl="7" w:tplc="74737605" w:tentative="1">
      <w:start w:val="1"/>
      <w:numFmt w:val="lowerLetter"/>
      <w:lvlText w:val="%8."/>
      <w:lvlJc w:val="left"/>
      <w:pPr>
        <w:ind w:left="5760" w:hanging="360"/>
      </w:pPr>
    </w:lvl>
    <w:lvl w:ilvl="8" w:tplc="74737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3">
    <w:multiLevelType w:val="hybridMultilevel"/>
    <w:lvl w:ilvl="0" w:tplc="48203812">
      <w:start w:val="1"/>
      <w:numFmt w:val="decimal"/>
      <w:lvlText w:val="%1."/>
      <w:lvlJc w:val="left"/>
      <w:pPr>
        <w:ind w:left="720" w:hanging="360"/>
      </w:pPr>
    </w:lvl>
    <w:lvl w:ilvl="1" w:tplc="48203812" w:tentative="1">
      <w:start w:val="1"/>
      <w:numFmt w:val="lowerLetter"/>
      <w:lvlText w:val="%2."/>
      <w:lvlJc w:val="left"/>
      <w:pPr>
        <w:ind w:left="1440" w:hanging="360"/>
      </w:pPr>
    </w:lvl>
    <w:lvl w:ilvl="2" w:tplc="48203812" w:tentative="1">
      <w:start w:val="1"/>
      <w:numFmt w:val="lowerRoman"/>
      <w:lvlText w:val="%3."/>
      <w:lvlJc w:val="right"/>
      <w:pPr>
        <w:ind w:left="2160" w:hanging="180"/>
      </w:pPr>
    </w:lvl>
    <w:lvl w:ilvl="3" w:tplc="48203812" w:tentative="1">
      <w:start w:val="1"/>
      <w:numFmt w:val="decimal"/>
      <w:lvlText w:val="%4."/>
      <w:lvlJc w:val="left"/>
      <w:pPr>
        <w:ind w:left="2880" w:hanging="360"/>
      </w:pPr>
    </w:lvl>
    <w:lvl w:ilvl="4" w:tplc="48203812" w:tentative="1">
      <w:start w:val="1"/>
      <w:numFmt w:val="lowerLetter"/>
      <w:lvlText w:val="%5."/>
      <w:lvlJc w:val="left"/>
      <w:pPr>
        <w:ind w:left="3600" w:hanging="360"/>
      </w:pPr>
    </w:lvl>
    <w:lvl w:ilvl="5" w:tplc="48203812" w:tentative="1">
      <w:start w:val="1"/>
      <w:numFmt w:val="lowerRoman"/>
      <w:lvlText w:val="%6."/>
      <w:lvlJc w:val="right"/>
      <w:pPr>
        <w:ind w:left="4320" w:hanging="180"/>
      </w:pPr>
    </w:lvl>
    <w:lvl w:ilvl="6" w:tplc="48203812" w:tentative="1">
      <w:start w:val="1"/>
      <w:numFmt w:val="decimal"/>
      <w:lvlText w:val="%7."/>
      <w:lvlJc w:val="left"/>
      <w:pPr>
        <w:ind w:left="5040" w:hanging="360"/>
      </w:pPr>
    </w:lvl>
    <w:lvl w:ilvl="7" w:tplc="48203812" w:tentative="1">
      <w:start w:val="1"/>
      <w:numFmt w:val="lowerLetter"/>
      <w:lvlText w:val="%8."/>
      <w:lvlJc w:val="left"/>
      <w:pPr>
        <w:ind w:left="5760" w:hanging="360"/>
      </w:pPr>
    </w:lvl>
    <w:lvl w:ilvl="8" w:tplc="48203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2">
    <w:multiLevelType w:val="hybridMultilevel"/>
    <w:lvl w:ilvl="0" w:tplc="19680629">
      <w:start w:val="1"/>
      <w:numFmt w:val="decimal"/>
      <w:lvlText w:val="%1."/>
      <w:lvlJc w:val="left"/>
      <w:pPr>
        <w:ind w:left="720" w:hanging="360"/>
      </w:pPr>
    </w:lvl>
    <w:lvl w:ilvl="1" w:tplc="19680629" w:tentative="1">
      <w:start w:val="1"/>
      <w:numFmt w:val="lowerLetter"/>
      <w:lvlText w:val="%2."/>
      <w:lvlJc w:val="left"/>
      <w:pPr>
        <w:ind w:left="1440" w:hanging="360"/>
      </w:pPr>
    </w:lvl>
    <w:lvl w:ilvl="2" w:tplc="19680629" w:tentative="1">
      <w:start w:val="1"/>
      <w:numFmt w:val="lowerRoman"/>
      <w:lvlText w:val="%3."/>
      <w:lvlJc w:val="right"/>
      <w:pPr>
        <w:ind w:left="2160" w:hanging="180"/>
      </w:pPr>
    </w:lvl>
    <w:lvl w:ilvl="3" w:tplc="19680629" w:tentative="1">
      <w:start w:val="1"/>
      <w:numFmt w:val="decimal"/>
      <w:lvlText w:val="%4."/>
      <w:lvlJc w:val="left"/>
      <w:pPr>
        <w:ind w:left="2880" w:hanging="360"/>
      </w:pPr>
    </w:lvl>
    <w:lvl w:ilvl="4" w:tplc="19680629" w:tentative="1">
      <w:start w:val="1"/>
      <w:numFmt w:val="lowerLetter"/>
      <w:lvlText w:val="%5."/>
      <w:lvlJc w:val="left"/>
      <w:pPr>
        <w:ind w:left="3600" w:hanging="360"/>
      </w:pPr>
    </w:lvl>
    <w:lvl w:ilvl="5" w:tplc="19680629" w:tentative="1">
      <w:start w:val="1"/>
      <w:numFmt w:val="lowerRoman"/>
      <w:lvlText w:val="%6."/>
      <w:lvlJc w:val="right"/>
      <w:pPr>
        <w:ind w:left="4320" w:hanging="180"/>
      </w:pPr>
    </w:lvl>
    <w:lvl w:ilvl="6" w:tplc="19680629" w:tentative="1">
      <w:start w:val="1"/>
      <w:numFmt w:val="decimal"/>
      <w:lvlText w:val="%7."/>
      <w:lvlJc w:val="left"/>
      <w:pPr>
        <w:ind w:left="5040" w:hanging="360"/>
      </w:pPr>
    </w:lvl>
    <w:lvl w:ilvl="7" w:tplc="19680629" w:tentative="1">
      <w:start w:val="1"/>
      <w:numFmt w:val="lowerLetter"/>
      <w:lvlText w:val="%8."/>
      <w:lvlJc w:val="left"/>
      <w:pPr>
        <w:ind w:left="5760" w:hanging="360"/>
      </w:pPr>
    </w:lvl>
    <w:lvl w:ilvl="8" w:tplc="19680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1">
    <w:multiLevelType w:val="hybridMultilevel"/>
    <w:lvl w:ilvl="0" w:tplc="11096260">
      <w:start w:val="1"/>
      <w:numFmt w:val="decimal"/>
      <w:lvlText w:val="%1."/>
      <w:lvlJc w:val="left"/>
      <w:pPr>
        <w:ind w:left="720" w:hanging="360"/>
      </w:pPr>
    </w:lvl>
    <w:lvl w:ilvl="1" w:tplc="11096260" w:tentative="1">
      <w:start w:val="1"/>
      <w:numFmt w:val="lowerLetter"/>
      <w:lvlText w:val="%2."/>
      <w:lvlJc w:val="left"/>
      <w:pPr>
        <w:ind w:left="1440" w:hanging="360"/>
      </w:pPr>
    </w:lvl>
    <w:lvl w:ilvl="2" w:tplc="11096260" w:tentative="1">
      <w:start w:val="1"/>
      <w:numFmt w:val="lowerRoman"/>
      <w:lvlText w:val="%3."/>
      <w:lvlJc w:val="right"/>
      <w:pPr>
        <w:ind w:left="2160" w:hanging="180"/>
      </w:pPr>
    </w:lvl>
    <w:lvl w:ilvl="3" w:tplc="11096260" w:tentative="1">
      <w:start w:val="1"/>
      <w:numFmt w:val="decimal"/>
      <w:lvlText w:val="%4."/>
      <w:lvlJc w:val="left"/>
      <w:pPr>
        <w:ind w:left="2880" w:hanging="360"/>
      </w:pPr>
    </w:lvl>
    <w:lvl w:ilvl="4" w:tplc="11096260" w:tentative="1">
      <w:start w:val="1"/>
      <w:numFmt w:val="lowerLetter"/>
      <w:lvlText w:val="%5."/>
      <w:lvlJc w:val="left"/>
      <w:pPr>
        <w:ind w:left="3600" w:hanging="360"/>
      </w:pPr>
    </w:lvl>
    <w:lvl w:ilvl="5" w:tplc="11096260" w:tentative="1">
      <w:start w:val="1"/>
      <w:numFmt w:val="lowerRoman"/>
      <w:lvlText w:val="%6."/>
      <w:lvlJc w:val="right"/>
      <w:pPr>
        <w:ind w:left="4320" w:hanging="180"/>
      </w:pPr>
    </w:lvl>
    <w:lvl w:ilvl="6" w:tplc="11096260" w:tentative="1">
      <w:start w:val="1"/>
      <w:numFmt w:val="decimal"/>
      <w:lvlText w:val="%7."/>
      <w:lvlJc w:val="left"/>
      <w:pPr>
        <w:ind w:left="5040" w:hanging="360"/>
      </w:pPr>
    </w:lvl>
    <w:lvl w:ilvl="7" w:tplc="11096260" w:tentative="1">
      <w:start w:val="1"/>
      <w:numFmt w:val="lowerLetter"/>
      <w:lvlText w:val="%8."/>
      <w:lvlJc w:val="left"/>
      <w:pPr>
        <w:ind w:left="5760" w:hanging="360"/>
      </w:pPr>
    </w:lvl>
    <w:lvl w:ilvl="8" w:tplc="11096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0">
    <w:multiLevelType w:val="hybridMultilevel"/>
    <w:lvl w:ilvl="0" w:tplc="26693937">
      <w:start w:val="1"/>
      <w:numFmt w:val="decimal"/>
      <w:lvlText w:val="%1."/>
      <w:lvlJc w:val="left"/>
      <w:pPr>
        <w:ind w:left="720" w:hanging="360"/>
      </w:pPr>
    </w:lvl>
    <w:lvl w:ilvl="1" w:tplc="26693937" w:tentative="1">
      <w:start w:val="1"/>
      <w:numFmt w:val="lowerLetter"/>
      <w:lvlText w:val="%2."/>
      <w:lvlJc w:val="left"/>
      <w:pPr>
        <w:ind w:left="1440" w:hanging="360"/>
      </w:pPr>
    </w:lvl>
    <w:lvl w:ilvl="2" w:tplc="26693937" w:tentative="1">
      <w:start w:val="1"/>
      <w:numFmt w:val="lowerRoman"/>
      <w:lvlText w:val="%3."/>
      <w:lvlJc w:val="right"/>
      <w:pPr>
        <w:ind w:left="2160" w:hanging="180"/>
      </w:pPr>
    </w:lvl>
    <w:lvl w:ilvl="3" w:tplc="26693937" w:tentative="1">
      <w:start w:val="1"/>
      <w:numFmt w:val="decimal"/>
      <w:lvlText w:val="%4."/>
      <w:lvlJc w:val="left"/>
      <w:pPr>
        <w:ind w:left="2880" w:hanging="360"/>
      </w:pPr>
    </w:lvl>
    <w:lvl w:ilvl="4" w:tplc="26693937" w:tentative="1">
      <w:start w:val="1"/>
      <w:numFmt w:val="lowerLetter"/>
      <w:lvlText w:val="%5."/>
      <w:lvlJc w:val="left"/>
      <w:pPr>
        <w:ind w:left="3600" w:hanging="360"/>
      </w:pPr>
    </w:lvl>
    <w:lvl w:ilvl="5" w:tplc="26693937" w:tentative="1">
      <w:start w:val="1"/>
      <w:numFmt w:val="lowerRoman"/>
      <w:lvlText w:val="%6."/>
      <w:lvlJc w:val="right"/>
      <w:pPr>
        <w:ind w:left="4320" w:hanging="180"/>
      </w:pPr>
    </w:lvl>
    <w:lvl w:ilvl="6" w:tplc="26693937" w:tentative="1">
      <w:start w:val="1"/>
      <w:numFmt w:val="decimal"/>
      <w:lvlText w:val="%7."/>
      <w:lvlJc w:val="left"/>
      <w:pPr>
        <w:ind w:left="5040" w:hanging="360"/>
      </w:pPr>
    </w:lvl>
    <w:lvl w:ilvl="7" w:tplc="26693937" w:tentative="1">
      <w:start w:val="1"/>
      <w:numFmt w:val="lowerLetter"/>
      <w:lvlText w:val="%8."/>
      <w:lvlJc w:val="left"/>
      <w:pPr>
        <w:ind w:left="5760" w:hanging="360"/>
      </w:pPr>
    </w:lvl>
    <w:lvl w:ilvl="8" w:tplc="26693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9">
    <w:multiLevelType w:val="hybridMultilevel"/>
    <w:lvl w:ilvl="0" w:tplc="39423581">
      <w:start w:val="1"/>
      <w:numFmt w:val="decimal"/>
      <w:lvlText w:val="%1."/>
      <w:lvlJc w:val="left"/>
      <w:pPr>
        <w:ind w:left="720" w:hanging="360"/>
      </w:pPr>
    </w:lvl>
    <w:lvl w:ilvl="1" w:tplc="39423581" w:tentative="1">
      <w:start w:val="1"/>
      <w:numFmt w:val="lowerLetter"/>
      <w:lvlText w:val="%2."/>
      <w:lvlJc w:val="left"/>
      <w:pPr>
        <w:ind w:left="1440" w:hanging="360"/>
      </w:pPr>
    </w:lvl>
    <w:lvl w:ilvl="2" w:tplc="39423581" w:tentative="1">
      <w:start w:val="1"/>
      <w:numFmt w:val="lowerRoman"/>
      <w:lvlText w:val="%3."/>
      <w:lvlJc w:val="right"/>
      <w:pPr>
        <w:ind w:left="2160" w:hanging="180"/>
      </w:pPr>
    </w:lvl>
    <w:lvl w:ilvl="3" w:tplc="39423581" w:tentative="1">
      <w:start w:val="1"/>
      <w:numFmt w:val="decimal"/>
      <w:lvlText w:val="%4."/>
      <w:lvlJc w:val="left"/>
      <w:pPr>
        <w:ind w:left="2880" w:hanging="360"/>
      </w:pPr>
    </w:lvl>
    <w:lvl w:ilvl="4" w:tplc="39423581" w:tentative="1">
      <w:start w:val="1"/>
      <w:numFmt w:val="lowerLetter"/>
      <w:lvlText w:val="%5."/>
      <w:lvlJc w:val="left"/>
      <w:pPr>
        <w:ind w:left="3600" w:hanging="360"/>
      </w:pPr>
    </w:lvl>
    <w:lvl w:ilvl="5" w:tplc="39423581" w:tentative="1">
      <w:start w:val="1"/>
      <w:numFmt w:val="lowerRoman"/>
      <w:lvlText w:val="%6."/>
      <w:lvlJc w:val="right"/>
      <w:pPr>
        <w:ind w:left="4320" w:hanging="180"/>
      </w:pPr>
    </w:lvl>
    <w:lvl w:ilvl="6" w:tplc="39423581" w:tentative="1">
      <w:start w:val="1"/>
      <w:numFmt w:val="decimal"/>
      <w:lvlText w:val="%7."/>
      <w:lvlJc w:val="left"/>
      <w:pPr>
        <w:ind w:left="5040" w:hanging="360"/>
      </w:pPr>
    </w:lvl>
    <w:lvl w:ilvl="7" w:tplc="39423581" w:tentative="1">
      <w:start w:val="1"/>
      <w:numFmt w:val="lowerLetter"/>
      <w:lvlText w:val="%8."/>
      <w:lvlJc w:val="left"/>
      <w:pPr>
        <w:ind w:left="5760" w:hanging="360"/>
      </w:pPr>
    </w:lvl>
    <w:lvl w:ilvl="8" w:tplc="39423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8">
    <w:multiLevelType w:val="hybridMultilevel"/>
    <w:lvl w:ilvl="0" w:tplc="21578719">
      <w:start w:val="1"/>
      <w:numFmt w:val="decimal"/>
      <w:lvlText w:val="%1."/>
      <w:lvlJc w:val="left"/>
      <w:pPr>
        <w:ind w:left="720" w:hanging="360"/>
      </w:pPr>
    </w:lvl>
    <w:lvl w:ilvl="1" w:tplc="21578719" w:tentative="1">
      <w:start w:val="1"/>
      <w:numFmt w:val="lowerLetter"/>
      <w:lvlText w:val="%2."/>
      <w:lvlJc w:val="left"/>
      <w:pPr>
        <w:ind w:left="1440" w:hanging="360"/>
      </w:pPr>
    </w:lvl>
    <w:lvl w:ilvl="2" w:tplc="21578719" w:tentative="1">
      <w:start w:val="1"/>
      <w:numFmt w:val="lowerRoman"/>
      <w:lvlText w:val="%3."/>
      <w:lvlJc w:val="right"/>
      <w:pPr>
        <w:ind w:left="2160" w:hanging="180"/>
      </w:pPr>
    </w:lvl>
    <w:lvl w:ilvl="3" w:tplc="21578719" w:tentative="1">
      <w:start w:val="1"/>
      <w:numFmt w:val="decimal"/>
      <w:lvlText w:val="%4."/>
      <w:lvlJc w:val="left"/>
      <w:pPr>
        <w:ind w:left="2880" w:hanging="360"/>
      </w:pPr>
    </w:lvl>
    <w:lvl w:ilvl="4" w:tplc="21578719" w:tentative="1">
      <w:start w:val="1"/>
      <w:numFmt w:val="lowerLetter"/>
      <w:lvlText w:val="%5."/>
      <w:lvlJc w:val="left"/>
      <w:pPr>
        <w:ind w:left="3600" w:hanging="360"/>
      </w:pPr>
    </w:lvl>
    <w:lvl w:ilvl="5" w:tplc="21578719" w:tentative="1">
      <w:start w:val="1"/>
      <w:numFmt w:val="lowerRoman"/>
      <w:lvlText w:val="%6."/>
      <w:lvlJc w:val="right"/>
      <w:pPr>
        <w:ind w:left="4320" w:hanging="180"/>
      </w:pPr>
    </w:lvl>
    <w:lvl w:ilvl="6" w:tplc="21578719" w:tentative="1">
      <w:start w:val="1"/>
      <w:numFmt w:val="decimal"/>
      <w:lvlText w:val="%7."/>
      <w:lvlJc w:val="left"/>
      <w:pPr>
        <w:ind w:left="5040" w:hanging="360"/>
      </w:pPr>
    </w:lvl>
    <w:lvl w:ilvl="7" w:tplc="21578719" w:tentative="1">
      <w:start w:val="1"/>
      <w:numFmt w:val="lowerLetter"/>
      <w:lvlText w:val="%8."/>
      <w:lvlJc w:val="left"/>
      <w:pPr>
        <w:ind w:left="5760" w:hanging="360"/>
      </w:pPr>
    </w:lvl>
    <w:lvl w:ilvl="8" w:tplc="21578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7">
    <w:multiLevelType w:val="hybridMultilevel"/>
    <w:lvl w:ilvl="0" w:tplc="20051372">
      <w:start w:val="1"/>
      <w:numFmt w:val="decimal"/>
      <w:lvlText w:val="%1."/>
      <w:lvlJc w:val="left"/>
      <w:pPr>
        <w:ind w:left="720" w:hanging="360"/>
      </w:pPr>
    </w:lvl>
    <w:lvl w:ilvl="1" w:tplc="20051372" w:tentative="1">
      <w:start w:val="1"/>
      <w:numFmt w:val="lowerLetter"/>
      <w:lvlText w:val="%2."/>
      <w:lvlJc w:val="left"/>
      <w:pPr>
        <w:ind w:left="1440" w:hanging="360"/>
      </w:pPr>
    </w:lvl>
    <w:lvl w:ilvl="2" w:tplc="20051372" w:tentative="1">
      <w:start w:val="1"/>
      <w:numFmt w:val="lowerRoman"/>
      <w:lvlText w:val="%3."/>
      <w:lvlJc w:val="right"/>
      <w:pPr>
        <w:ind w:left="2160" w:hanging="180"/>
      </w:pPr>
    </w:lvl>
    <w:lvl w:ilvl="3" w:tplc="20051372" w:tentative="1">
      <w:start w:val="1"/>
      <w:numFmt w:val="decimal"/>
      <w:lvlText w:val="%4."/>
      <w:lvlJc w:val="left"/>
      <w:pPr>
        <w:ind w:left="2880" w:hanging="360"/>
      </w:pPr>
    </w:lvl>
    <w:lvl w:ilvl="4" w:tplc="20051372" w:tentative="1">
      <w:start w:val="1"/>
      <w:numFmt w:val="lowerLetter"/>
      <w:lvlText w:val="%5."/>
      <w:lvlJc w:val="left"/>
      <w:pPr>
        <w:ind w:left="3600" w:hanging="360"/>
      </w:pPr>
    </w:lvl>
    <w:lvl w:ilvl="5" w:tplc="20051372" w:tentative="1">
      <w:start w:val="1"/>
      <w:numFmt w:val="lowerRoman"/>
      <w:lvlText w:val="%6."/>
      <w:lvlJc w:val="right"/>
      <w:pPr>
        <w:ind w:left="4320" w:hanging="180"/>
      </w:pPr>
    </w:lvl>
    <w:lvl w:ilvl="6" w:tplc="20051372" w:tentative="1">
      <w:start w:val="1"/>
      <w:numFmt w:val="decimal"/>
      <w:lvlText w:val="%7."/>
      <w:lvlJc w:val="left"/>
      <w:pPr>
        <w:ind w:left="5040" w:hanging="360"/>
      </w:pPr>
    </w:lvl>
    <w:lvl w:ilvl="7" w:tplc="20051372" w:tentative="1">
      <w:start w:val="1"/>
      <w:numFmt w:val="lowerLetter"/>
      <w:lvlText w:val="%8."/>
      <w:lvlJc w:val="left"/>
      <w:pPr>
        <w:ind w:left="5760" w:hanging="360"/>
      </w:pPr>
    </w:lvl>
    <w:lvl w:ilvl="8" w:tplc="20051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6">
    <w:multiLevelType w:val="hybridMultilevel"/>
    <w:lvl w:ilvl="0" w:tplc="65911715">
      <w:start w:val="1"/>
      <w:numFmt w:val="decimal"/>
      <w:lvlText w:val="%1."/>
      <w:lvlJc w:val="left"/>
      <w:pPr>
        <w:ind w:left="720" w:hanging="360"/>
      </w:pPr>
    </w:lvl>
    <w:lvl w:ilvl="1" w:tplc="65911715" w:tentative="1">
      <w:start w:val="1"/>
      <w:numFmt w:val="lowerLetter"/>
      <w:lvlText w:val="%2."/>
      <w:lvlJc w:val="left"/>
      <w:pPr>
        <w:ind w:left="1440" w:hanging="360"/>
      </w:pPr>
    </w:lvl>
    <w:lvl w:ilvl="2" w:tplc="65911715" w:tentative="1">
      <w:start w:val="1"/>
      <w:numFmt w:val="lowerRoman"/>
      <w:lvlText w:val="%3."/>
      <w:lvlJc w:val="right"/>
      <w:pPr>
        <w:ind w:left="2160" w:hanging="180"/>
      </w:pPr>
    </w:lvl>
    <w:lvl w:ilvl="3" w:tplc="65911715" w:tentative="1">
      <w:start w:val="1"/>
      <w:numFmt w:val="decimal"/>
      <w:lvlText w:val="%4."/>
      <w:lvlJc w:val="left"/>
      <w:pPr>
        <w:ind w:left="2880" w:hanging="360"/>
      </w:pPr>
    </w:lvl>
    <w:lvl w:ilvl="4" w:tplc="65911715" w:tentative="1">
      <w:start w:val="1"/>
      <w:numFmt w:val="lowerLetter"/>
      <w:lvlText w:val="%5."/>
      <w:lvlJc w:val="left"/>
      <w:pPr>
        <w:ind w:left="3600" w:hanging="360"/>
      </w:pPr>
    </w:lvl>
    <w:lvl w:ilvl="5" w:tplc="65911715" w:tentative="1">
      <w:start w:val="1"/>
      <w:numFmt w:val="lowerRoman"/>
      <w:lvlText w:val="%6."/>
      <w:lvlJc w:val="right"/>
      <w:pPr>
        <w:ind w:left="4320" w:hanging="180"/>
      </w:pPr>
    </w:lvl>
    <w:lvl w:ilvl="6" w:tplc="65911715" w:tentative="1">
      <w:start w:val="1"/>
      <w:numFmt w:val="decimal"/>
      <w:lvlText w:val="%7."/>
      <w:lvlJc w:val="left"/>
      <w:pPr>
        <w:ind w:left="5040" w:hanging="360"/>
      </w:pPr>
    </w:lvl>
    <w:lvl w:ilvl="7" w:tplc="65911715" w:tentative="1">
      <w:start w:val="1"/>
      <w:numFmt w:val="lowerLetter"/>
      <w:lvlText w:val="%8."/>
      <w:lvlJc w:val="left"/>
      <w:pPr>
        <w:ind w:left="5760" w:hanging="360"/>
      </w:pPr>
    </w:lvl>
    <w:lvl w:ilvl="8" w:tplc="65911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5">
    <w:multiLevelType w:val="hybridMultilevel"/>
    <w:lvl w:ilvl="0" w:tplc="68314388">
      <w:start w:val="1"/>
      <w:numFmt w:val="decimal"/>
      <w:lvlText w:val="%1."/>
      <w:lvlJc w:val="left"/>
      <w:pPr>
        <w:ind w:left="720" w:hanging="360"/>
      </w:pPr>
    </w:lvl>
    <w:lvl w:ilvl="1" w:tplc="68314388" w:tentative="1">
      <w:start w:val="1"/>
      <w:numFmt w:val="lowerLetter"/>
      <w:lvlText w:val="%2."/>
      <w:lvlJc w:val="left"/>
      <w:pPr>
        <w:ind w:left="1440" w:hanging="360"/>
      </w:pPr>
    </w:lvl>
    <w:lvl w:ilvl="2" w:tplc="68314388" w:tentative="1">
      <w:start w:val="1"/>
      <w:numFmt w:val="lowerRoman"/>
      <w:lvlText w:val="%3."/>
      <w:lvlJc w:val="right"/>
      <w:pPr>
        <w:ind w:left="2160" w:hanging="180"/>
      </w:pPr>
    </w:lvl>
    <w:lvl w:ilvl="3" w:tplc="68314388" w:tentative="1">
      <w:start w:val="1"/>
      <w:numFmt w:val="decimal"/>
      <w:lvlText w:val="%4."/>
      <w:lvlJc w:val="left"/>
      <w:pPr>
        <w:ind w:left="2880" w:hanging="360"/>
      </w:pPr>
    </w:lvl>
    <w:lvl w:ilvl="4" w:tplc="68314388" w:tentative="1">
      <w:start w:val="1"/>
      <w:numFmt w:val="lowerLetter"/>
      <w:lvlText w:val="%5."/>
      <w:lvlJc w:val="left"/>
      <w:pPr>
        <w:ind w:left="3600" w:hanging="360"/>
      </w:pPr>
    </w:lvl>
    <w:lvl w:ilvl="5" w:tplc="68314388" w:tentative="1">
      <w:start w:val="1"/>
      <w:numFmt w:val="lowerRoman"/>
      <w:lvlText w:val="%6."/>
      <w:lvlJc w:val="right"/>
      <w:pPr>
        <w:ind w:left="4320" w:hanging="180"/>
      </w:pPr>
    </w:lvl>
    <w:lvl w:ilvl="6" w:tplc="68314388" w:tentative="1">
      <w:start w:val="1"/>
      <w:numFmt w:val="decimal"/>
      <w:lvlText w:val="%7."/>
      <w:lvlJc w:val="left"/>
      <w:pPr>
        <w:ind w:left="5040" w:hanging="360"/>
      </w:pPr>
    </w:lvl>
    <w:lvl w:ilvl="7" w:tplc="68314388" w:tentative="1">
      <w:start w:val="1"/>
      <w:numFmt w:val="lowerLetter"/>
      <w:lvlText w:val="%8."/>
      <w:lvlJc w:val="left"/>
      <w:pPr>
        <w:ind w:left="5760" w:hanging="360"/>
      </w:pPr>
    </w:lvl>
    <w:lvl w:ilvl="8" w:tplc="68314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4">
    <w:multiLevelType w:val="hybridMultilevel"/>
    <w:lvl w:ilvl="0" w:tplc="36810135">
      <w:start w:val="1"/>
      <w:numFmt w:val="decimal"/>
      <w:lvlText w:val="%1."/>
      <w:lvlJc w:val="left"/>
      <w:pPr>
        <w:ind w:left="720" w:hanging="360"/>
      </w:pPr>
    </w:lvl>
    <w:lvl w:ilvl="1" w:tplc="36810135" w:tentative="1">
      <w:start w:val="1"/>
      <w:numFmt w:val="lowerLetter"/>
      <w:lvlText w:val="%2."/>
      <w:lvlJc w:val="left"/>
      <w:pPr>
        <w:ind w:left="1440" w:hanging="360"/>
      </w:pPr>
    </w:lvl>
    <w:lvl w:ilvl="2" w:tplc="36810135" w:tentative="1">
      <w:start w:val="1"/>
      <w:numFmt w:val="lowerRoman"/>
      <w:lvlText w:val="%3."/>
      <w:lvlJc w:val="right"/>
      <w:pPr>
        <w:ind w:left="2160" w:hanging="180"/>
      </w:pPr>
    </w:lvl>
    <w:lvl w:ilvl="3" w:tplc="36810135" w:tentative="1">
      <w:start w:val="1"/>
      <w:numFmt w:val="decimal"/>
      <w:lvlText w:val="%4."/>
      <w:lvlJc w:val="left"/>
      <w:pPr>
        <w:ind w:left="2880" w:hanging="360"/>
      </w:pPr>
    </w:lvl>
    <w:lvl w:ilvl="4" w:tplc="36810135" w:tentative="1">
      <w:start w:val="1"/>
      <w:numFmt w:val="lowerLetter"/>
      <w:lvlText w:val="%5."/>
      <w:lvlJc w:val="left"/>
      <w:pPr>
        <w:ind w:left="3600" w:hanging="360"/>
      </w:pPr>
    </w:lvl>
    <w:lvl w:ilvl="5" w:tplc="36810135" w:tentative="1">
      <w:start w:val="1"/>
      <w:numFmt w:val="lowerRoman"/>
      <w:lvlText w:val="%6."/>
      <w:lvlJc w:val="right"/>
      <w:pPr>
        <w:ind w:left="4320" w:hanging="180"/>
      </w:pPr>
    </w:lvl>
    <w:lvl w:ilvl="6" w:tplc="36810135" w:tentative="1">
      <w:start w:val="1"/>
      <w:numFmt w:val="decimal"/>
      <w:lvlText w:val="%7."/>
      <w:lvlJc w:val="left"/>
      <w:pPr>
        <w:ind w:left="5040" w:hanging="360"/>
      </w:pPr>
    </w:lvl>
    <w:lvl w:ilvl="7" w:tplc="36810135" w:tentative="1">
      <w:start w:val="1"/>
      <w:numFmt w:val="lowerLetter"/>
      <w:lvlText w:val="%8."/>
      <w:lvlJc w:val="left"/>
      <w:pPr>
        <w:ind w:left="5760" w:hanging="360"/>
      </w:pPr>
    </w:lvl>
    <w:lvl w:ilvl="8" w:tplc="36810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3">
    <w:multiLevelType w:val="hybridMultilevel"/>
    <w:lvl w:ilvl="0" w:tplc="13330548">
      <w:start w:val="1"/>
      <w:numFmt w:val="decimal"/>
      <w:lvlText w:val="%1."/>
      <w:lvlJc w:val="left"/>
      <w:pPr>
        <w:ind w:left="720" w:hanging="360"/>
      </w:pPr>
    </w:lvl>
    <w:lvl w:ilvl="1" w:tplc="13330548" w:tentative="1">
      <w:start w:val="1"/>
      <w:numFmt w:val="lowerLetter"/>
      <w:lvlText w:val="%2."/>
      <w:lvlJc w:val="left"/>
      <w:pPr>
        <w:ind w:left="1440" w:hanging="360"/>
      </w:pPr>
    </w:lvl>
    <w:lvl w:ilvl="2" w:tplc="13330548" w:tentative="1">
      <w:start w:val="1"/>
      <w:numFmt w:val="lowerRoman"/>
      <w:lvlText w:val="%3."/>
      <w:lvlJc w:val="right"/>
      <w:pPr>
        <w:ind w:left="2160" w:hanging="180"/>
      </w:pPr>
    </w:lvl>
    <w:lvl w:ilvl="3" w:tplc="13330548" w:tentative="1">
      <w:start w:val="1"/>
      <w:numFmt w:val="decimal"/>
      <w:lvlText w:val="%4."/>
      <w:lvlJc w:val="left"/>
      <w:pPr>
        <w:ind w:left="2880" w:hanging="360"/>
      </w:pPr>
    </w:lvl>
    <w:lvl w:ilvl="4" w:tplc="13330548" w:tentative="1">
      <w:start w:val="1"/>
      <w:numFmt w:val="lowerLetter"/>
      <w:lvlText w:val="%5."/>
      <w:lvlJc w:val="left"/>
      <w:pPr>
        <w:ind w:left="3600" w:hanging="360"/>
      </w:pPr>
    </w:lvl>
    <w:lvl w:ilvl="5" w:tplc="13330548" w:tentative="1">
      <w:start w:val="1"/>
      <w:numFmt w:val="lowerRoman"/>
      <w:lvlText w:val="%6."/>
      <w:lvlJc w:val="right"/>
      <w:pPr>
        <w:ind w:left="4320" w:hanging="180"/>
      </w:pPr>
    </w:lvl>
    <w:lvl w:ilvl="6" w:tplc="13330548" w:tentative="1">
      <w:start w:val="1"/>
      <w:numFmt w:val="decimal"/>
      <w:lvlText w:val="%7."/>
      <w:lvlJc w:val="left"/>
      <w:pPr>
        <w:ind w:left="5040" w:hanging="360"/>
      </w:pPr>
    </w:lvl>
    <w:lvl w:ilvl="7" w:tplc="13330548" w:tentative="1">
      <w:start w:val="1"/>
      <w:numFmt w:val="lowerLetter"/>
      <w:lvlText w:val="%8."/>
      <w:lvlJc w:val="left"/>
      <w:pPr>
        <w:ind w:left="5760" w:hanging="360"/>
      </w:pPr>
    </w:lvl>
    <w:lvl w:ilvl="8" w:tplc="13330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2">
    <w:multiLevelType w:val="hybridMultilevel"/>
    <w:lvl w:ilvl="0" w:tplc="22802850">
      <w:start w:val="1"/>
      <w:numFmt w:val="decimal"/>
      <w:lvlText w:val="%1."/>
      <w:lvlJc w:val="left"/>
      <w:pPr>
        <w:ind w:left="720" w:hanging="360"/>
      </w:pPr>
    </w:lvl>
    <w:lvl w:ilvl="1" w:tplc="22802850" w:tentative="1">
      <w:start w:val="1"/>
      <w:numFmt w:val="lowerLetter"/>
      <w:lvlText w:val="%2."/>
      <w:lvlJc w:val="left"/>
      <w:pPr>
        <w:ind w:left="1440" w:hanging="360"/>
      </w:pPr>
    </w:lvl>
    <w:lvl w:ilvl="2" w:tplc="22802850" w:tentative="1">
      <w:start w:val="1"/>
      <w:numFmt w:val="lowerRoman"/>
      <w:lvlText w:val="%3."/>
      <w:lvlJc w:val="right"/>
      <w:pPr>
        <w:ind w:left="2160" w:hanging="180"/>
      </w:pPr>
    </w:lvl>
    <w:lvl w:ilvl="3" w:tplc="22802850" w:tentative="1">
      <w:start w:val="1"/>
      <w:numFmt w:val="decimal"/>
      <w:lvlText w:val="%4."/>
      <w:lvlJc w:val="left"/>
      <w:pPr>
        <w:ind w:left="2880" w:hanging="360"/>
      </w:pPr>
    </w:lvl>
    <w:lvl w:ilvl="4" w:tplc="22802850" w:tentative="1">
      <w:start w:val="1"/>
      <w:numFmt w:val="lowerLetter"/>
      <w:lvlText w:val="%5."/>
      <w:lvlJc w:val="left"/>
      <w:pPr>
        <w:ind w:left="3600" w:hanging="360"/>
      </w:pPr>
    </w:lvl>
    <w:lvl w:ilvl="5" w:tplc="22802850" w:tentative="1">
      <w:start w:val="1"/>
      <w:numFmt w:val="lowerRoman"/>
      <w:lvlText w:val="%6."/>
      <w:lvlJc w:val="right"/>
      <w:pPr>
        <w:ind w:left="4320" w:hanging="180"/>
      </w:pPr>
    </w:lvl>
    <w:lvl w:ilvl="6" w:tplc="22802850" w:tentative="1">
      <w:start w:val="1"/>
      <w:numFmt w:val="decimal"/>
      <w:lvlText w:val="%7."/>
      <w:lvlJc w:val="left"/>
      <w:pPr>
        <w:ind w:left="5040" w:hanging="360"/>
      </w:pPr>
    </w:lvl>
    <w:lvl w:ilvl="7" w:tplc="22802850" w:tentative="1">
      <w:start w:val="1"/>
      <w:numFmt w:val="lowerLetter"/>
      <w:lvlText w:val="%8."/>
      <w:lvlJc w:val="left"/>
      <w:pPr>
        <w:ind w:left="5760" w:hanging="360"/>
      </w:pPr>
    </w:lvl>
    <w:lvl w:ilvl="8" w:tplc="22802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1">
    <w:multiLevelType w:val="hybridMultilevel"/>
    <w:lvl w:ilvl="0" w:tplc="80271046">
      <w:start w:val="1"/>
      <w:numFmt w:val="decimal"/>
      <w:lvlText w:val="%1."/>
      <w:lvlJc w:val="left"/>
      <w:pPr>
        <w:ind w:left="720" w:hanging="360"/>
      </w:pPr>
    </w:lvl>
    <w:lvl w:ilvl="1" w:tplc="80271046" w:tentative="1">
      <w:start w:val="1"/>
      <w:numFmt w:val="lowerLetter"/>
      <w:lvlText w:val="%2."/>
      <w:lvlJc w:val="left"/>
      <w:pPr>
        <w:ind w:left="1440" w:hanging="360"/>
      </w:pPr>
    </w:lvl>
    <w:lvl w:ilvl="2" w:tplc="80271046" w:tentative="1">
      <w:start w:val="1"/>
      <w:numFmt w:val="lowerRoman"/>
      <w:lvlText w:val="%3."/>
      <w:lvlJc w:val="right"/>
      <w:pPr>
        <w:ind w:left="2160" w:hanging="180"/>
      </w:pPr>
    </w:lvl>
    <w:lvl w:ilvl="3" w:tplc="80271046" w:tentative="1">
      <w:start w:val="1"/>
      <w:numFmt w:val="decimal"/>
      <w:lvlText w:val="%4."/>
      <w:lvlJc w:val="left"/>
      <w:pPr>
        <w:ind w:left="2880" w:hanging="360"/>
      </w:pPr>
    </w:lvl>
    <w:lvl w:ilvl="4" w:tplc="80271046" w:tentative="1">
      <w:start w:val="1"/>
      <w:numFmt w:val="lowerLetter"/>
      <w:lvlText w:val="%5."/>
      <w:lvlJc w:val="left"/>
      <w:pPr>
        <w:ind w:left="3600" w:hanging="360"/>
      </w:pPr>
    </w:lvl>
    <w:lvl w:ilvl="5" w:tplc="80271046" w:tentative="1">
      <w:start w:val="1"/>
      <w:numFmt w:val="lowerRoman"/>
      <w:lvlText w:val="%6."/>
      <w:lvlJc w:val="right"/>
      <w:pPr>
        <w:ind w:left="4320" w:hanging="180"/>
      </w:pPr>
    </w:lvl>
    <w:lvl w:ilvl="6" w:tplc="80271046" w:tentative="1">
      <w:start w:val="1"/>
      <w:numFmt w:val="decimal"/>
      <w:lvlText w:val="%7."/>
      <w:lvlJc w:val="left"/>
      <w:pPr>
        <w:ind w:left="5040" w:hanging="360"/>
      </w:pPr>
    </w:lvl>
    <w:lvl w:ilvl="7" w:tplc="80271046" w:tentative="1">
      <w:start w:val="1"/>
      <w:numFmt w:val="lowerLetter"/>
      <w:lvlText w:val="%8."/>
      <w:lvlJc w:val="left"/>
      <w:pPr>
        <w:ind w:left="5760" w:hanging="360"/>
      </w:pPr>
    </w:lvl>
    <w:lvl w:ilvl="8" w:tplc="80271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0">
    <w:multiLevelType w:val="hybridMultilevel"/>
    <w:lvl w:ilvl="0" w:tplc="85056529">
      <w:start w:val="1"/>
      <w:numFmt w:val="decimal"/>
      <w:lvlText w:val="%1."/>
      <w:lvlJc w:val="left"/>
      <w:pPr>
        <w:ind w:left="720" w:hanging="360"/>
      </w:pPr>
    </w:lvl>
    <w:lvl w:ilvl="1" w:tplc="85056529" w:tentative="1">
      <w:start w:val="1"/>
      <w:numFmt w:val="lowerLetter"/>
      <w:lvlText w:val="%2."/>
      <w:lvlJc w:val="left"/>
      <w:pPr>
        <w:ind w:left="1440" w:hanging="360"/>
      </w:pPr>
    </w:lvl>
    <w:lvl w:ilvl="2" w:tplc="85056529" w:tentative="1">
      <w:start w:val="1"/>
      <w:numFmt w:val="lowerRoman"/>
      <w:lvlText w:val="%3."/>
      <w:lvlJc w:val="right"/>
      <w:pPr>
        <w:ind w:left="2160" w:hanging="180"/>
      </w:pPr>
    </w:lvl>
    <w:lvl w:ilvl="3" w:tplc="85056529" w:tentative="1">
      <w:start w:val="1"/>
      <w:numFmt w:val="decimal"/>
      <w:lvlText w:val="%4."/>
      <w:lvlJc w:val="left"/>
      <w:pPr>
        <w:ind w:left="2880" w:hanging="360"/>
      </w:pPr>
    </w:lvl>
    <w:lvl w:ilvl="4" w:tplc="85056529" w:tentative="1">
      <w:start w:val="1"/>
      <w:numFmt w:val="lowerLetter"/>
      <w:lvlText w:val="%5."/>
      <w:lvlJc w:val="left"/>
      <w:pPr>
        <w:ind w:left="3600" w:hanging="360"/>
      </w:pPr>
    </w:lvl>
    <w:lvl w:ilvl="5" w:tplc="85056529" w:tentative="1">
      <w:start w:val="1"/>
      <w:numFmt w:val="lowerRoman"/>
      <w:lvlText w:val="%6."/>
      <w:lvlJc w:val="right"/>
      <w:pPr>
        <w:ind w:left="4320" w:hanging="180"/>
      </w:pPr>
    </w:lvl>
    <w:lvl w:ilvl="6" w:tplc="85056529" w:tentative="1">
      <w:start w:val="1"/>
      <w:numFmt w:val="decimal"/>
      <w:lvlText w:val="%7."/>
      <w:lvlJc w:val="left"/>
      <w:pPr>
        <w:ind w:left="5040" w:hanging="360"/>
      </w:pPr>
    </w:lvl>
    <w:lvl w:ilvl="7" w:tplc="85056529" w:tentative="1">
      <w:start w:val="1"/>
      <w:numFmt w:val="lowerLetter"/>
      <w:lvlText w:val="%8."/>
      <w:lvlJc w:val="left"/>
      <w:pPr>
        <w:ind w:left="5760" w:hanging="360"/>
      </w:pPr>
    </w:lvl>
    <w:lvl w:ilvl="8" w:tplc="85056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9">
    <w:multiLevelType w:val="hybridMultilevel"/>
    <w:lvl w:ilvl="0" w:tplc="55987260">
      <w:start w:val="1"/>
      <w:numFmt w:val="decimal"/>
      <w:lvlText w:val="%1."/>
      <w:lvlJc w:val="left"/>
      <w:pPr>
        <w:ind w:left="720" w:hanging="360"/>
      </w:pPr>
    </w:lvl>
    <w:lvl w:ilvl="1" w:tplc="55987260" w:tentative="1">
      <w:start w:val="1"/>
      <w:numFmt w:val="lowerLetter"/>
      <w:lvlText w:val="%2."/>
      <w:lvlJc w:val="left"/>
      <w:pPr>
        <w:ind w:left="1440" w:hanging="360"/>
      </w:pPr>
    </w:lvl>
    <w:lvl w:ilvl="2" w:tplc="55987260" w:tentative="1">
      <w:start w:val="1"/>
      <w:numFmt w:val="lowerRoman"/>
      <w:lvlText w:val="%3."/>
      <w:lvlJc w:val="right"/>
      <w:pPr>
        <w:ind w:left="2160" w:hanging="180"/>
      </w:pPr>
    </w:lvl>
    <w:lvl w:ilvl="3" w:tplc="55987260" w:tentative="1">
      <w:start w:val="1"/>
      <w:numFmt w:val="decimal"/>
      <w:lvlText w:val="%4."/>
      <w:lvlJc w:val="left"/>
      <w:pPr>
        <w:ind w:left="2880" w:hanging="360"/>
      </w:pPr>
    </w:lvl>
    <w:lvl w:ilvl="4" w:tplc="55987260" w:tentative="1">
      <w:start w:val="1"/>
      <w:numFmt w:val="lowerLetter"/>
      <w:lvlText w:val="%5."/>
      <w:lvlJc w:val="left"/>
      <w:pPr>
        <w:ind w:left="3600" w:hanging="360"/>
      </w:pPr>
    </w:lvl>
    <w:lvl w:ilvl="5" w:tplc="55987260" w:tentative="1">
      <w:start w:val="1"/>
      <w:numFmt w:val="lowerRoman"/>
      <w:lvlText w:val="%6."/>
      <w:lvlJc w:val="right"/>
      <w:pPr>
        <w:ind w:left="4320" w:hanging="180"/>
      </w:pPr>
    </w:lvl>
    <w:lvl w:ilvl="6" w:tplc="55987260" w:tentative="1">
      <w:start w:val="1"/>
      <w:numFmt w:val="decimal"/>
      <w:lvlText w:val="%7."/>
      <w:lvlJc w:val="left"/>
      <w:pPr>
        <w:ind w:left="5040" w:hanging="360"/>
      </w:pPr>
    </w:lvl>
    <w:lvl w:ilvl="7" w:tplc="55987260" w:tentative="1">
      <w:start w:val="1"/>
      <w:numFmt w:val="lowerLetter"/>
      <w:lvlText w:val="%8."/>
      <w:lvlJc w:val="left"/>
      <w:pPr>
        <w:ind w:left="5760" w:hanging="360"/>
      </w:pPr>
    </w:lvl>
    <w:lvl w:ilvl="8" w:tplc="55987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8">
    <w:multiLevelType w:val="hybridMultilevel"/>
    <w:lvl w:ilvl="0" w:tplc="689854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718">
    <w:abstractNumId w:val="26718"/>
  </w:num>
  <w:num w:numId="26719">
    <w:abstractNumId w:val="26719"/>
  </w:num>
  <w:num w:numId="26720">
    <w:abstractNumId w:val="26720"/>
  </w:num>
  <w:num w:numId="26721">
    <w:abstractNumId w:val="26721"/>
  </w:num>
  <w:num w:numId="26722">
    <w:abstractNumId w:val="26722"/>
  </w:num>
  <w:num w:numId="26723">
    <w:abstractNumId w:val="26723"/>
  </w:num>
  <w:num w:numId="26724">
    <w:abstractNumId w:val="26724"/>
  </w:num>
  <w:num w:numId="26725">
    <w:abstractNumId w:val="26725"/>
  </w:num>
  <w:num w:numId="26726">
    <w:abstractNumId w:val="26726"/>
  </w:num>
  <w:num w:numId="26727">
    <w:abstractNumId w:val="26727"/>
  </w:num>
  <w:num w:numId="26728">
    <w:abstractNumId w:val="26728"/>
  </w:num>
  <w:num w:numId="26729">
    <w:abstractNumId w:val="26729"/>
  </w:num>
  <w:num w:numId="26730">
    <w:abstractNumId w:val="26730"/>
  </w:num>
  <w:num w:numId="26731">
    <w:abstractNumId w:val="26731"/>
  </w:num>
  <w:num w:numId="26732">
    <w:abstractNumId w:val="26732"/>
  </w:num>
  <w:num w:numId="26733">
    <w:abstractNumId w:val="26733"/>
  </w:num>
  <w:num w:numId="26734">
    <w:abstractNumId w:val="26734"/>
  </w:num>
  <w:num w:numId="26735">
    <w:abstractNumId w:val="26735"/>
  </w:num>
  <w:num w:numId="26736">
    <w:abstractNumId w:val="26736"/>
  </w:num>
  <w:num w:numId="26737">
    <w:abstractNumId w:val="26737"/>
  </w:num>
  <w:num w:numId="26738">
    <w:abstractNumId w:val="26738"/>
  </w:num>
  <w:num w:numId="26739">
    <w:abstractNumId w:val="26739"/>
  </w:num>
  <w:num w:numId="26740">
    <w:abstractNumId w:val="26740"/>
  </w:num>
  <w:num w:numId="26741">
    <w:abstractNumId w:val="26741"/>
  </w:num>
  <w:num w:numId="26742">
    <w:abstractNumId w:val="26742"/>
  </w:num>
  <w:num w:numId="26743">
    <w:abstractNumId w:val="26743"/>
  </w:num>
  <w:num w:numId="26744">
    <w:abstractNumId w:val="26744"/>
  </w:num>
  <w:num w:numId="26745">
    <w:abstractNumId w:val="26745"/>
  </w:num>
  <w:num w:numId="26746">
    <w:abstractNumId w:val="26746"/>
  </w:num>
  <w:num w:numId="26747">
    <w:abstractNumId w:val="26747"/>
  </w:num>
  <w:num w:numId="26748">
    <w:abstractNumId w:val="26748"/>
  </w:num>
  <w:num w:numId="26749">
    <w:abstractNumId w:val="26749"/>
  </w:num>
  <w:num w:numId="26750">
    <w:abstractNumId w:val="26750"/>
  </w:num>
  <w:num w:numId="26751">
    <w:abstractNumId w:val="26751"/>
  </w:num>
  <w:num w:numId="26752">
    <w:abstractNumId w:val="26752"/>
  </w:num>
  <w:num w:numId="26753">
    <w:abstractNumId w:val="26753"/>
  </w:num>
  <w:num w:numId="26754">
    <w:abstractNumId w:val="26754"/>
  </w:num>
  <w:num w:numId="26755">
    <w:abstractNumId w:val="26755"/>
  </w:num>
  <w:num w:numId="26756">
    <w:abstractNumId w:val="26756"/>
  </w:num>
  <w:num w:numId="26757">
    <w:abstractNumId w:val="26757"/>
  </w:num>
  <w:num w:numId="26758">
    <w:abstractNumId w:val="26758"/>
  </w:num>
  <w:num w:numId="26759">
    <w:abstractNumId w:val="26759"/>
  </w:num>
  <w:num w:numId="26760">
    <w:abstractNumId w:val="26760"/>
  </w:num>
  <w:num w:numId="26761">
    <w:abstractNumId w:val="26761"/>
  </w:num>
  <w:num w:numId="26762">
    <w:abstractNumId w:val="26762"/>
  </w:num>
  <w:num w:numId="26763">
    <w:abstractNumId w:val="26763"/>
  </w:num>
  <w:num w:numId="26764">
    <w:abstractNumId w:val="26764"/>
  </w:num>
  <w:num w:numId="26765">
    <w:abstractNumId w:val="26765"/>
  </w:num>
  <w:num w:numId="26766">
    <w:abstractNumId w:val="26766"/>
  </w:num>
  <w:num w:numId="26767">
    <w:abstractNumId w:val="26767"/>
  </w:num>
  <w:num w:numId="26768">
    <w:abstractNumId w:val="26768"/>
  </w:num>
  <w:num w:numId="26769">
    <w:abstractNumId w:val="26769"/>
  </w:num>
  <w:num w:numId="26770">
    <w:abstractNumId w:val="26770"/>
  </w:num>
  <w:num w:numId="26771">
    <w:abstractNumId w:val="26771"/>
  </w:num>
  <w:num w:numId="26772">
    <w:abstractNumId w:val="26772"/>
  </w:num>
  <w:num w:numId="26773">
    <w:abstractNumId w:val="26773"/>
  </w:num>
  <w:num w:numId="26774">
    <w:abstractNumId w:val="26774"/>
  </w:num>
  <w:num w:numId="26775">
    <w:abstractNumId w:val="26775"/>
  </w:num>
  <w:num w:numId="26776">
    <w:abstractNumId w:val="26776"/>
  </w:num>
  <w:num w:numId="26777">
    <w:abstractNumId w:val="26777"/>
  </w:num>
  <w:num w:numId="26778">
    <w:abstractNumId w:val="26778"/>
  </w:num>
  <w:num w:numId="26779">
    <w:abstractNumId w:val="26779"/>
  </w:num>
  <w:num w:numId="26780">
    <w:abstractNumId w:val="26780"/>
  </w:num>
  <w:num w:numId="26781">
    <w:abstractNumId w:val="26781"/>
  </w:num>
  <w:num w:numId="26782">
    <w:abstractNumId w:val="26782"/>
  </w:num>
  <w:num w:numId="26783">
    <w:abstractNumId w:val="26783"/>
  </w:num>
  <w:num w:numId="26784">
    <w:abstractNumId w:val="26784"/>
  </w:num>
  <w:num w:numId="26785">
    <w:abstractNumId w:val="26785"/>
  </w:num>
  <w:num w:numId="26786">
    <w:abstractNumId w:val="26786"/>
  </w:num>
  <w:num w:numId="26787">
    <w:abstractNumId w:val="26787"/>
  </w:num>
  <w:num w:numId="26788">
    <w:abstractNumId w:val="26788"/>
  </w:num>
  <w:num w:numId="26789">
    <w:abstractNumId w:val="26789"/>
  </w:num>
  <w:num w:numId="26790">
    <w:abstractNumId w:val="26790"/>
  </w:num>
  <w:num w:numId="26791">
    <w:abstractNumId w:val="26791"/>
  </w:num>
  <w:num w:numId="26792">
    <w:abstractNumId w:val="26792"/>
  </w:num>
  <w:num w:numId="26793">
    <w:abstractNumId w:val="26793"/>
  </w:num>
  <w:num w:numId="26794">
    <w:abstractNumId w:val="26794"/>
  </w:num>
  <w:num w:numId="26795">
    <w:abstractNumId w:val="26795"/>
  </w:num>
  <w:num w:numId="26796">
    <w:abstractNumId w:val="26796"/>
  </w:num>
  <w:num w:numId="26797">
    <w:abstractNumId w:val="26797"/>
  </w:num>
  <w:num w:numId="26798">
    <w:abstractNumId w:val="26798"/>
  </w:num>
  <w:num w:numId="26799">
    <w:abstractNumId w:val="26799"/>
  </w:num>
  <w:num w:numId="26800">
    <w:abstractNumId w:val="26800"/>
  </w:num>
  <w:num w:numId="26801">
    <w:abstractNumId w:val="26801"/>
  </w:num>
  <w:num w:numId="26802">
    <w:abstractNumId w:val="26802"/>
  </w:num>
  <w:num w:numId="26803">
    <w:abstractNumId w:val="26803"/>
  </w:num>
  <w:num w:numId="26804">
    <w:abstractNumId w:val="26804"/>
  </w:num>
  <w:num w:numId="26805">
    <w:abstractNumId w:val="26805"/>
  </w:num>
  <w:num w:numId="26806">
    <w:abstractNumId w:val="26806"/>
  </w:num>
  <w:num w:numId="26807">
    <w:abstractNumId w:val="26807"/>
  </w:num>
  <w:num w:numId="26808">
    <w:abstractNumId w:val="26808"/>
  </w:num>
  <w:num w:numId="26809">
    <w:abstractNumId w:val="26809"/>
  </w:num>
  <w:num w:numId="26810">
    <w:abstractNumId w:val="26810"/>
  </w:num>
  <w:num w:numId="26811">
    <w:abstractNumId w:val="26811"/>
  </w:num>
  <w:num w:numId="26812">
    <w:abstractNumId w:val="26812"/>
  </w:num>
  <w:num w:numId="26813">
    <w:abstractNumId w:val="26813"/>
  </w:num>
  <w:num w:numId="26814">
    <w:abstractNumId w:val="26814"/>
  </w:num>
  <w:num w:numId="26815">
    <w:abstractNumId w:val="26815"/>
  </w:num>
  <w:num w:numId="26816">
    <w:abstractNumId w:val="26816"/>
  </w:num>
  <w:num w:numId="26817">
    <w:abstractNumId w:val="26817"/>
  </w:num>
  <w:num w:numId="26818">
    <w:abstractNumId w:val="26818"/>
  </w:num>
  <w:num w:numId="26819">
    <w:abstractNumId w:val="26819"/>
  </w:num>
  <w:num w:numId="26820">
    <w:abstractNumId w:val="26820"/>
  </w:num>
  <w:num w:numId="26821">
    <w:abstractNumId w:val="26821"/>
  </w:num>
  <w:num w:numId="26822">
    <w:abstractNumId w:val="26822"/>
  </w:num>
  <w:num w:numId="26823">
    <w:abstractNumId w:val="26823"/>
  </w:num>
  <w:num w:numId="26824">
    <w:abstractNumId w:val="26824"/>
  </w:num>
  <w:num w:numId="26825">
    <w:abstractNumId w:val="26825"/>
  </w:num>
  <w:num w:numId="26826">
    <w:abstractNumId w:val="268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08440220" Type="http://schemas.openxmlformats.org/officeDocument/2006/relationships/comments" Target="comments.xml"/><Relationship Id="rId925583966" Type="http://schemas.microsoft.com/office/2011/relationships/commentsExtended" Target="commentsExtended.xml"/><Relationship Id="rId76140273" Type="http://schemas.openxmlformats.org/officeDocument/2006/relationships/image" Target="media/imgrId76140273.jpg"/><Relationship Id="rId2027677ee5c5aec26" Type="http://schemas.openxmlformats.org/officeDocument/2006/relationships/hyperlink" Target="https://iservice.lombardini.it/jsp/Template2/manuale.jsp?id=96&amp;parent=1000" TargetMode="External"/><Relationship Id="rId8309677ee5c5aef63" Type="http://schemas.openxmlformats.org/officeDocument/2006/relationships/hyperlink" Target="https://iservice.lombardini.it/jsp/Template2/manuale.jsp?id=97&amp;parent=1000" TargetMode="External"/><Relationship Id="rId9650677ee5c5af23e" Type="http://schemas.openxmlformats.org/officeDocument/2006/relationships/hyperlink" Target="https://iservice.lombardini.it/jsp/Template2/manuale.jsp?id=97&amp;parent=1000" TargetMode="External"/><Relationship Id="rId1216677ee5c5af6f1" Type="http://schemas.openxmlformats.org/officeDocument/2006/relationships/hyperlink" Target="https://iservice.lombardini.it/jsp/Template2/manuale.jsp?id=176&amp;parent=1000" TargetMode="External"/><Relationship Id="rId3272677ee5c5afbc2" Type="http://schemas.openxmlformats.org/officeDocument/2006/relationships/hyperlink" Target="https://iservice.lombardini.it/jsp/Template2/manuale.jsp?id=176&amp;parent=1000" TargetMode="External"/><Relationship Id="rId7879677ee5c5b01f9" Type="http://schemas.openxmlformats.org/officeDocument/2006/relationships/hyperlink" Target="https://iservice.lombardini.it/jsp/Template2/manuale.jsp?id=176&amp;parent=1000" TargetMode="External"/><Relationship Id="rId1471677ee5c5b0438" Type="http://schemas.openxmlformats.org/officeDocument/2006/relationships/hyperlink" Target="https://iservice.lombardini.it/jsp/Template2/manuale.jsp?id=177&amp;parent=1000" TargetMode="External"/><Relationship Id="rId1867677ee5c5b0666" Type="http://schemas.openxmlformats.org/officeDocument/2006/relationships/hyperlink" Target="https://iservice.lombardini.it/jsp/Template2/manuale.jsp?id=178&amp;parent=1000" TargetMode="External"/><Relationship Id="rId5840677ee5c5b08c2" Type="http://schemas.openxmlformats.org/officeDocument/2006/relationships/hyperlink" Target="https://iservice.lombardini.it/jsp/Template2/manuale.jsp?id=179&amp;parent=1000" TargetMode="External"/><Relationship Id="rId6015677ee5c5b0b0d" Type="http://schemas.openxmlformats.org/officeDocument/2006/relationships/hyperlink" Target="https://iservice.lombardini.it/jsp/Template2/manuale.jsp?id=180&amp;parent=1000" TargetMode="External"/><Relationship Id="rId8470677ee5c5b10ce" Type="http://schemas.openxmlformats.org/officeDocument/2006/relationships/hyperlink" Target="https://iservice.lombardini.it/jsp/Template2/manuale.jsp?id=181&amp;parent=1000" TargetMode="External"/><Relationship Id="rId5058677ee5c5b14ba" Type="http://schemas.openxmlformats.org/officeDocument/2006/relationships/hyperlink" Target="https://iservice.lombardini.it/jsp/Template2/manuale.jsp?id=182&amp;parent=1000" TargetMode="External"/><Relationship Id="rId5785677ee5c5b188b" Type="http://schemas.openxmlformats.org/officeDocument/2006/relationships/hyperlink" Target="https://iservice.lombardini.it/jsp/Template2/manuale.jsp?id=364&amp;parent=1000" TargetMode="External"/><Relationship Id="rId4580677ee5c5b1e39" Type="http://schemas.openxmlformats.org/officeDocument/2006/relationships/hyperlink" Target="https://iservice.lombardini.it/jsp/Template2/manuale.jsp?id=183&amp;parent=1000" TargetMode="External"/><Relationship Id="rId3990677ee5c5b2064" Type="http://schemas.openxmlformats.org/officeDocument/2006/relationships/hyperlink" Target="https://iservice.lombardini.it/jsp/Template2/manuale.jsp?id=184&amp;parent=1000" TargetMode="External"/><Relationship Id="rId1834677ee5c5b2289" Type="http://schemas.openxmlformats.org/officeDocument/2006/relationships/hyperlink" Target="https://iservice.lombardini.it/jsp/Template2/manuale.jsp?id=185&amp;parent=1000" TargetMode="External"/><Relationship Id="rId2693677ee5c5b24f4" Type="http://schemas.openxmlformats.org/officeDocument/2006/relationships/hyperlink" Target="https://iservice.lombardini.it/jsp/Template2/manuale.jsp?id=821&amp;parent=1000" TargetMode="External"/><Relationship Id="rId6261677ee5c5b2986" Type="http://schemas.openxmlformats.org/officeDocument/2006/relationships/hyperlink" Target="https://iservice.lombardini.it/jsp/Template4/manuale.jsp?id=2663&amp;parent=1088" TargetMode="External"/><Relationship Id="rId4475677ee5c5b2dde" Type="http://schemas.openxmlformats.org/officeDocument/2006/relationships/hyperlink" Target="https://iservice.lombardini.it/jsp/Template4/manuale.jsp?id=2665&amp;parent=1088" TargetMode="External"/><Relationship Id="rId2893677ee5c5b33a9" Type="http://schemas.openxmlformats.org/officeDocument/2006/relationships/hyperlink" Target="https://iservice.lombardini.it/jsp/Template4/manuale.jsp?id=2666&amp;parent=1088" TargetMode="External"/><Relationship Id="rId2599677ee5c5b39dd" Type="http://schemas.openxmlformats.org/officeDocument/2006/relationships/hyperlink" Target="https://iservice.lombardini.it/jsp/Template4/manuale.jsp?id=2667&amp;parent=1088" TargetMode="External"/><Relationship Id="rId5317677ee5c5b3e41" Type="http://schemas.openxmlformats.org/officeDocument/2006/relationships/hyperlink" Target="https://iservice.lombardini.it/jsp/Template4/manuale.jsp?id=2675&amp;parent=1088" TargetMode="External"/><Relationship Id="rId3925677ee5c5b4d9a" Type="http://schemas.openxmlformats.org/officeDocument/2006/relationships/hyperlink" Target="https://iservice.lombardini.it/jsp/Template2/manuale.jsp?id=822&amp;parent=1000" TargetMode="External"/><Relationship Id="rId3410677ee5c5b4fe0" Type="http://schemas.openxmlformats.org/officeDocument/2006/relationships/hyperlink" Target="https://iservice.lombardini.it/jsp/Template2/manuale.jsp?id=822&amp;parent=1000" TargetMode="External"/><Relationship Id="rId6181677ee5c5b524b" Type="http://schemas.openxmlformats.org/officeDocument/2006/relationships/hyperlink" Target="https://iservice.lombardini.it/jsp/Template2/manuale.jsp?id=822&amp;parent=1000" TargetMode="External"/><Relationship Id="rId8334677ee5c5b564c" Type="http://schemas.openxmlformats.org/officeDocument/2006/relationships/hyperlink" Target="https://iservice.lombardini.it/jsp/Template2/manuale.jsp?id=822&amp;parent=1000" TargetMode="External"/><Relationship Id="rId1134677ee5c5c3a8f" Type="http://schemas.openxmlformats.org/officeDocument/2006/relationships/hyperlink" Target="https://iservice.lombardini.it/jsp/Template2/manuale.jsp?id=198&amp;parent=1000" TargetMode="External"/><Relationship Id="rId9078677ee5c5d0159" Type="http://schemas.openxmlformats.org/officeDocument/2006/relationships/hyperlink" Target="https://iservice.lombardini.it/jsp/Template2/manuale.jsp?id=152&amp;parent=1000" TargetMode="External"/><Relationship Id="rId8997677ee5c62846d" Type="http://schemas.openxmlformats.org/officeDocument/2006/relationships/hyperlink" Target="https://iservice.lombardini.it/jsp/Template2/manuale.jsp?id=154&amp;parent=1000" TargetMode="External"/><Relationship Id="rId7472677ee5c6541d5" Type="http://schemas.openxmlformats.org/officeDocument/2006/relationships/hyperlink" Target="https://iservice.lombardini.it/jsp/Template2/manuale.jsp?id=154&amp;parent=1000" TargetMode="External"/><Relationship Id="rId1362677ee5c66385a" Type="http://schemas.openxmlformats.org/officeDocument/2006/relationships/hyperlink" Target="https://iservice.lombardini.it/jsp/Template2/manuale.jsp?id=154&amp;parent=1000" TargetMode="External"/><Relationship Id="rId9479677ee5c670338" Type="http://schemas.openxmlformats.org/officeDocument/2006/relationships/hyperlink" Target="https://iservice.lombardini.it/jsp/Template2/manuale.jsp?id=155&amp;parent=1000" TargetMode="External"/><Relationship Id="rId2916677ee5c67a84a" Type="http://schemas.openxmlformats.org/officeDocument/2006/relationships/hyperlink" Target="https://iservice.lombardini.it/jsp/Template2/manuale.jsp?id=155&amp;parent=1000" TargetMode="External"/><Relationship Id="rId7686677ee5c68cfdd" Type="http://schemas.openxmlformats.org/officeDocument/2006/relationships/hyperlink" Target="https://iservice.lombardini.it/jsp/Template2/manuale.jsp?id=155&amp;parent=1000" TargetMode="External"/><Relationship Id="rId8899677ee5c68d94c" Type="http://schemas.openxmlformats.org/officeDocument/2006/relationships/hyperlink" Target="https://iservice.lombardini.it/jsp/Template2/manuale.jsp?id=160&amp;parent=1000" TargetMode="External"/><Relationship Id="rId6588677ee5c6ab97d" Type="http://schemas.openxmlformats.org/officeDocument/2006/relationships/hyperlink" Target="https://iservice.lombardini.it/jsp/Template2/manuale.jsp?id=155&amp;parent=1000" TargetMode="External"/><Relationship Id="rId7059677ee5c70c855" Type="http://schemas.openxmlformats.org/officeDocument/2006/relationships/hyperlink" Target="https://iservice.lombardini.it/jsp/Template2/manuale.jsp?id=148&amp;parent=1000" TargetMode="External"/><Relationship Id="rId9489677ee5c73bf4e" Type="http://schemas.openxmlformats.org/officeDocument/2006/relationships/hyperlink" Target="https://www.youtube.com/embed/Ba8qqxTx6wA?rel=0" TargetMode="External"/><Relationship Id="rId4005677ee5c7d3113" Type="http://schemas.openxmlformats.org/officeDocument/2006/relationships/hyperlink" Target="https://iservice.lombardini.it/jsp/Template2/manuale.jsp?id=822&amp;parent=1000" TargetMode="External"/><Relationship Id="rId7391677ee5c7d3f0e" Type="http://schemas.openxmlformats.org/officeDocument/2006/relationships/hyperlink" Target="https://iservice.lombardini.it/jsp/Template2/manuale.jsp?id=822&amp;parent=1000" TargetMode="External"/><Relationship Id="rId4584677ee5c7d4389" Type="http://schemas.openxmlformats.org/officeDocument/2006/relationships/hyperlink" Target="https://iservice.lombardini.it/jsp/Template2/manuale.jsp?id=822&amp;parent=1000" TargetMode="External"/><Relationship Id="rId9294677ee5c7d49fe" Type="http://schemas.openxmlformats.org/officeDocument/2006/relationships/hyperlink" Target="https://iservice.lombardini.it/jsp/Template2/manuale.jsp?id=822&amp;parent=1000" TargetMode="External"/><Relationship Id="rId9405677ee5c82b443" Type="http://schemas.openxmlformats.org/officeDocument/2006/relationships/hyperlink" Target="https://iservice.lombardini.it/jsp/Template2/manuale.jsp?id=822&amp;parent=1000" TargetMode="External"/><Relationship Id="rId6971677ee5c84d6ae" Type="http://schemas.openxmlformats.org/officeDocument/2006/relationships/hyperlink" Target="https://iservice.lombardini.it/jsp/Template2/manuale.jsp?id=680&amp;parent=1000" TargetMode="External"/><Relationship Id="rId7004677ee5c84e697" Type="http://schemas.openxmlformats.org/officeDocument/2006/relationships/hyperlink" Target="https://iservice.lombardini.it/jsp/Template2/manuale.jsp?id=822&amp;parent=1000" TargetMode="External"/><Relationship Id="rId8773677ee5c868427" Type="http://schemas.openxmlformats.org/officeDocument/2006/relationships/hyperlink" Target="https://iservice.lombardini.it/jsp/Template2/manuale.jsp?id=822&amp;parent=1000" TargetMode="External"/><Relationship Id="rId2314677ee5c87c9f7" Type="http://schemas.openxmlformats.org/officeDocument/2006/relationships/hyperlink" Target="https://iservice.lombardini.it/jsp/Template2/manuale.jsp?id=146&amp;parent=1000" TargetMode="External"/><Relationship Id="rId9425677ee5c87e203" Type="http://schemas.openxmlformats.org/officeDocument/2006/relationships/hyperlink" Target="https://iservice.lombardini.it/jsp/Template2/manuale.jsp?id=822&amp;parent=1000" TargetMode="External"/><Relationship Id="rId1000677ee5c87f08c" Type="http://schemas.openxmlformats.org/officeDocument/2006/relationships/hyperlink" Target="https://iservice.lombardini.it/jsp/Template2/manuale.jsp?id=822&amp;parent=1000" TargetMode="External"/><Relationship Id="rId6463677ee5c87f6fb" Type="http://schemas.openxmlformats.org/officeDocument/2006/relationships/hyperlink" Target="https://iservice.lombardini.it/jsp/Template2/manuale.jsp?id=822&amp;parent=1000" TargetMode="External"/><Relationship Id="rId2253677ee5c880835" Type="http://schemas.openxmlformats.org/officeDocument/2006/relationships/hyperlink" Target="https://iservice.lombardini.it/jsp/Template2/manuale.jsp?id=822&amp;parent=1000" TargetMode="External"/><Relationship Id="rId7742677ee5c880ee3" Type="http://schemas.openxmlformats.org/officeDocument/2006/relationships/hyperlink" Target="https://iservice.lombardini.it/jsp/Template2/manuale.jsp?id=822&amp;parent=1000" TargetMode="External"/><Relationship Id="rId3375677ee5c8972d3" Type="http://schemas.openxmlformats.org/officeDocument/2006/relationships/hyperlink" Target="https://iservice.lombardini.it/jsp/Template2/manuale.jsp?id=822&amp;parent=1000" TargetMode="External"/><Relationship Id="rId1508677ee5c9727c7" Type="http://schemas.openxmlformats.org/officeDocument/2006/relationships/hyperlink" Target="https://iservice.lombardini.it/jsp/Template2/manuale.jsp?id=822&amp;parent=1000" TargetMode="External"/><Relationship Id="rId8593677ee5c972a24" Type="http://schemas.openxmlformats.org/officeDocument/2006/relationships/hyperlink" Target="https://iservice.lombardini.it/jsp/Template2/manuale.jsp?id=822&amp;parent=1000" TargetMode="External"/><Relationship Id="rId9242677ee5c97379d" Type="http://schemas.openxmlformats.org/officeDocument/2006/relationships/hyperlink" Target="https://iservice.lombardini.it/jsp/Template2/manuale.jsp?id=822&amp;parent=1000" TargetMode="External"/><Relationship Id="rId7299677ee5c974226" Type="http://schemas.openxmlformats.org/officeDocument/2006/relationships/hyperlink" Target="https://iservice.lombardini.it/jsp/Template2/manuale.jsp?id=822&amp;parent=1000" TargetMode="External"/><Relationship Id="rId9351677ee5c9953ba" Type="http://schemas.openxmlformats.org/officeDocument/2006/relationships/hyperlink" Target="https://iservice.lombardini.it/jsp/Template2/manuale.jsp?id=822&amp;parent=1000" TargetMode="External"/><Relationship Id="rId1779677ee5c997279" Type="http://schemas.openxmlformats.org/officeDocument/2006/relationships/hyperlink" Target="https://iservice.lombardini.it/jsp/Template2/manuale.jsp?id=133&amp;parent=1000" TargetMode="External"/><Relationship Id="rId9091677ee5c9bfe07" Type="http://schemas.openxmlformats.org/officeDocument/2006/relationships/hyperlink" Target="https://iservice.lombardini.it/jsp/Template2/manuale.jsp?id=143&amp;parent=1000" TargetMode="External"/><Relationship Id="rId6049677ee5c9c0360" Type="http://schemas.openxmlformats.org/officeDocument/2006/relationships/hyperlink" Target="https://iservice.lombardini.it/jsp/Template2/manuale.jsp?id=822&amp;parent=1000" TargetMode="External"/><Relationship Id="rId3462677ee5ca2929d" Type="http://schemas.openxmlformats.org/officeDocument/2006/relationships/hyperlink" Target="https://iservice.lombardini.it/jsp/Template2/manuale.jsp?id=97&amp;parent=1000" TargetMode="External"/><Relationship Id="rId4769677ee5ca39d66" Type="http://schemas.openxmlformats.org/officeDocument/2006/relationships/hyperlink" Target="https://iservice.lombardini.it/jsp/Template2/manuale.jsp?id=822&amp;parent=1000" TargetMode="External"/><Relationship Id="rId3835677ee5ca3bf3d" Type="http://schemas.openxmlformats.org/officeDocument/2006/relationships/hyperlink" Target="https://iservice.lombardini.it/jsp/Template2/manuale.jsp?id=822&amp;parent=1000" TargetMode="External"/><Relationship Id="rId4458677ee5ca3cabe" Type="http://schemas.openxmlformats.org/officeDocument/2006/relationships/hyperlink" Target="https://iservice.lombardini.it/jsp/Template2/manuale.jsp?id=822&amp;parent=1000" TargetMode="External"/><Relationship Id="rId3800677ee5ca61487" Type="http://schemas.openxmlformats.org/officeDocument/2006/relationships/hyperlink" Target="https://iservice.lombardini.it/jsp/Template2/manuale.jsp?id=822&amp;parent=1000" TargetMode="External"/><Relationship Id="rId4353677ee5cadbc52" Type="http://schemas.openxmlformats.org/officeDocument/2006/relationships/hyperlink" Target="https://iservice.lombardini.it/jsp/Template2/manuale.jsp?id=132&amp;parent=1000" TargetMode="External"/><Relationship Id="rId6636677ee5caf3ae8" Type="http://schemas.openxmlformats.org/officeDocument/2006/relationships/hyperlink" Target="https://iservice.lombardini.it/jsp/Template2/manuale.jsp?id=157&amp;parent=1000" TargetMode="External"/><Relationship Id="rId8122677ee5cb016a1" Type="http://schemas.openxmlformats.org/officeDocument/2006/relationships/hyperlink" Target="https://iservice.lombardini.it/jsp/Template2/manuale.jsp?id=104&amp;parent=1000" TargetMode="External"/><Relationship Id="rId6252677ee5cb1c179" Type="http://schemas.openxmlformats.org/officeDocument/2006/relationships/hyperlink" Target="https://iservice.lombardini.it/jsp/Template2/manuale.jsp?id=822&amp;parent=1000" TargetMode="External"/><Relationship Id="rId3298677ee5cb4b6fa" Type="http://schemas.openxmlformats.org/officeDocument/2006/relationships/hyperlink" Target="https://iservice.lombardini.it/jsp/Template2/manuale.jsp?id=822&amp;parent=1000" TargetMode="External"/><Relationship Id="rId2755677ee5cb68062" Type="http://schemas.openxmlformats.org/officeDocument/2006/relationships/hyperlink" Target="https://iservice.lombardini.it/jsp/Template2/manuale.jsp?id=128&amp;parent=1000" TargetMode="External"/><Relationship Id="rId1937677ee5cb6a51d" Type="http://schemas.openxmlformats.org/officeDocument/2006/relationships/hyperlink" Target="https://iservice.lombardini.it/jsp/Template2/manuale.jsp?id=822&amp;parent=1000" TargetMode="External"/><Relationship Id="rId5610677ee5cbabeb7" Type="http://schemas.openxmlformats.org/officeDocument/2006/relationships/hyperlink" Target="https://iservice.lombardini.it/jsp/Template2/manuale.jsp?id=822&amp;parent=1000" TargetMode="External"/><Relationship Id="rId3728677ee5cbbce62" Type="http://schemas.openxmlformats.org/officeDocument/2006/relationships/hyperlink" Target="https://iservice.lombardini.it/jsp/Template2/manuale.jsp?id=113&amp;parent=1000" TargetMode="External"/><Relationship Id="rId8260677ee5cbd7041" Type="http://schemas.openxmlformats.org/officeDocument/2006/relationships/hyperlink" Target="https://iservice.lombardini.it/jsp/Template2/manuale.jsp?id=113&amp;parent=1000" TargetMode="External"/><Relationship Id="rId3412677ee5cc16ca0" Type="http://schemas.openxmlformats.org/officeDocument/2006/relationships/hyperlink" Target="https://iservice.lombardini.it/jsp/Template2/manuale.jsp?id=822&amp;parent=1000" TargetMode="External"/><Relationship Id="rId9470677ee5cc37a69" Type="http://schemas.openxmlformats.org/officeDocument/2006/relationships/hyperlink" Target="https://iservice.lombardini.it/jsp/Template2/manuale.jsp?id=822&amp;parent=1000" TargetMode="External"/><Relationship Id="rId8853677ee5cc4affe" Type="http://schemas.openxmlformats.org/officeDocument/2006/relationships/hyperlink" Target="https://iservice.lombardini.it/jsp/Template2/manuale.jsp?id=822&amp;parent=1000" TargetMode="External"/><Relationship Id="rId2838677ee5cc4c203" Type="http://schemas.openxmlformats.org/officeDocument/2006/relationships/hyperlink" Target="https://iservice.lombardini.it/jsp/Template2/manuale.jsp?id=822&amp;parent=1000" TargetMode="External"/><Relationship Id="rId3900677ee5cca540e" Type="http://schemas.openxmlformats.org/officeDocument/2006/relationships/hyperlink" Target="https://iservice.lombardini.it/jsp/Template2/manuale.jsp?id=822&amp;parent=1000" TargetMode="External"/><Relationship Id="rId8635677ee5ccb1564" Type="http://schemas.openxmlformats.org/officeDocument/2006/relationships/hyperlink" Target="https://iservice.lombardini.it/jsp/Template2/manuale.jsp?id=822&amp;parent=1000" TargetMode="External"/><Relationship Id="rId9520677ee5cd27387" Type="http://schemas.openxmlformats.org/officeDocument/2006/relationships/hyperlink" Target="https://iservice.lombardini.it/jsp/Template2/manuale.jsp?id=822&amp;parent=1000" TargetMode="External"/><Relationship Id="rId3043677ee5cd32857" Type="http://schemas.openxmlformats.org/officeDocument/2006/relationships/hyperlink" Target="https://iservice.lombardini.it/jsp/Template2/manuale.jsp?id=822&amp;parent=1000" TargetMode="External"/><Relationship Id="rId1414677ee5cd3f6a0" Type="http://schemas.openxmlformats.org/officeDocument/2006/relationships/hyperlink" Target="https://iservice.lombardini.it/jsp/Template2/manuale.jsp?id=822&amp;parent=1000" TargetMode="External"/><Relationship Id="rId5313677ee5cd41201" Type="http://schemas.openxmlformats.org/officeDocument/2006/relationships/hyperlink" Target="https://iservice.lombardini.it/jsp/Template2/manuale.jsp?id=822&amp;parent=1000" TargetMode="External"/><Relationship Id="rId4437677ee5c5bc957" Type="http://schemas.openxmlformats.org/officeDocument/2006/relationships/image" Target="media/imgrId4437677ee5c5bc957.jpg"/><Relationship Id="rId9164677ee5c5c2fe6" Type="http://schemas.openxmlformats.org/officeDocument/2006/relationships/image" Target="media/imgrId9164677ee5c5c2fe6.jpg"/><Relationship Id="rId3391677ee5c5cf65f" Type="http://schemas.openxmlformats.org/officeDocument/2006/relationships/image" Target="media/imgrId3391677ee5c5cf65f.jpg"/><Relationship Id="rId8629677ee5c5d67d1" Type="http://schemas.openxmlformats.org/officeDocument/2006/relationships/image" Target="media/imgrId8629677ee5c5d67d1.jpg"/><Relationship Id="rId3808677ee5c5e35f8" Type="http://schemas.openxmlformats.org/officeDocument/2006/relationships/image" Target="media/imgrId3808677ee5c5e35f8.jpg"/><Relationship Id="rId1911677ee5c5ee5e1" Type="http://schemas.openxmlformats.org/officeDocument/2006/relationships/image" Target="media/imgrId1911677ee5c5ee5e1.jpg"/><Relationship Id="rId5004677ee5c6047f2" Type="http://schemas.openxmlformats.org/officeDocument/2006/relationships/image" Target="media/imgrId5004677ee5c6047f2.jpg"/><Relationship Id="rId2410677ee5c61765b" Type="http://schemas.openxmlformats.org/officeDocument/2006/relationships/image" Target="media/imgrId2410677ee5c61765b.jpg"/><Relationship Id="rId2301677ee5c62219d" Type="http://schemas.openxmlformats.org/officeDocument/2006/relationships/image" Target="media/imgrId2301677ee5c62219d.jpg"/><Relationship Id="rId7881677ee5c627a38" Type="http://schemas.openxmlformats.org/officeDocument/2006/relationships/image" Target="media/imgrId7881677ee5c627a38.jpg"/><Relationship Id="rId1962677ee5c632cd2" Type="http://schemas.openxmlformats.org/officeDocument/2006/relationships/image" Target="media/imgrId1962677ee5c632cd2.jpg"/><Relationship Id="rId8635677ee5c63d60a" Type="http://schemas.openxmlformats.org/officeDocument/2006/relationships/image" Target="media/imgrId8635677ee5c63d60a.jpg"/><Relationship Id="rId6650677ee5c6495df" Type="http://schemas.openxmlformats.org/officeDocument/2006/relationships/image" Target="media/imgrId6650677ee5c6495df.jpg"/><Relationship Id="rId1611677ee5c650fd4" Type="http://schemas.openxmlformats.org/officeDocument/2006/relationships/image" Target="media/imgrId1611677ee5c650fd4.jpg"/><Relationship Id="rId6741677ee5c660c09" Type="http://schemas.openxmlformats.org/officeDocument/2006/relationships/image" Target="media/imgrId6741677ee5c660c09.jpg"/><Relationship Id="rId2366677ee5c66f880" Type="http://schemas.openxmlformats.org/officeDocument/2006/relationships/image" Target="media/imgrId2366677ee5c66f880.jpg"/><Relationship Id="rId9497677ee5c67a0c3" Type="http://schemas.openxmlformats.org/officeDocument/2006/relationships/image" Target="media/imgrId9497677ee5c67a0c3.jpg"/><Relationship Id="rId7430677ee5c68474f" Type="http://schemas.openxmlformats.org/officeDocument/2006/relationships/image" Target="media/imgrId7430677ee5c68474f.png"/><Relationship Id="rId9772677ee5c68c602" Type="http://schemas.openxmlformats.org/officeDocument/2006/relationships/image" Target="media/imgrId9772677ee5c68c602.jpg"/><Relationship Id="rId5056677ee5c698efe" Type="http://schemas.openxmlformats.org/officeDocument/2006/relationships/image" Target="media/imgrId5056677ee5c698efe.jpg"/><Relationship Id="rId4247677ee5c6a4c08" Type="http://schemas.openxmlformats.org/officeDocument/2006/relationships/image" Target="media/imgrId4247677ee5c6a4c08.jpg"/><Relationship Id="rId1771677ee5c6aae1d" Type="http://schemas.openxmlformats.org/officeDocument/2006/relationships/image" Target="media/imgrId1771677ee5c6aae1d.jpg"/><Relationship Id="rId7389677ee5c6b4b9a" Type="http://schemas.openxmlformats.org/officeDocument/2006/relationships/image" Target="media/imgrId7389677ee5c6b4b9a.jpg"/><Relationship Id="rId4290677ee5c6bb72d" Type="http://schemas.openxmlformats.org/officeDocument/2006/relationships/image" Target="media/imgrId4290677ee5c6bb72d.jpg"/><Relationship Id="rId8746677ee5c6c6a06" Type="http://schemas.openxmlformats.org/officeDocument/2006/relationships/image" Target="media/imgrId8746677ee5c6c6a06.jpg"/><Relationship Id="rId8644677ee5c6d436e" Type="http://schemas.openxmlformats.org/officeDocument/2006/relationships/image" Target="media/imgrId8644677ee5c6d436e.jpg"/><Relationship Id="rId9144677ee5c6e0076" Type="http://schemas.openxmlformats.org/officeDocument/2006/relationships/image" Target="media/imgrId9144677ee5c6e0076.jpg"/><Relationship Id="rId4555677ee5c6e913c" Type="http://schemas.openxmlformats.org/officeDocument/2006/relationships/image" Target="media/imgrId4555677ee5c6e913c.jpg"/><Relationship Id="rId1215677ee5c6f381a" Type="http://schemas.openxmlformats.org/officeDocument/2006/relationships/image" Target="media/imgrId1215677ee5c6f381a.jpg"/><Relationship Id="rId4399677ee5c70b6a1" Type="http://schemas.openxmlformats.org/officeDocument/2006/relationships/image" Target="media/imgrId4399677ee5c70b6a1.jpg"/><Relationship Id="rId3815677ee5c712b1f" Type="http://schemas.openxmlformats.org/officeDocument/2006/relationships/image" Target="media/imgrId3815677ee5c712b1f.jpg"/><Relationship Id="rId5689677ee5c72432a" Type="http://schemas.openxmlformats.org/officeDocument/2006/relationships/image" Target="media/imgrId5689677ee5c72432a.jpg"/><Relationship Id="rId7453677ee5c72d616" Type="http://schemas.openxmlformats.org/officeDocument/2006/relationships/image" Target="media/imgrId7453677ee5c72d616.jpg"/><Relationship Id="rId5760677ee5c73b0d7" Type="http://schemas.openxmlformats.org/officeDocument/2006/relationships/image" Target="media/imgrId5760677ee5c73b0d7.jpg"/><Relationship Id="rId5807677ee5c7457e2" Type="http://schemas.openxmlformats.org/officeDocument/2006/relationships/image" Target="media/imgrId5807677ee5c7457e2.jpg"/><Relationship Id="rId4009677ee5c75321c" Type="http://schemas.openxmlformats.org/officeDocument/2006/relationships/image" Target="media/imgrId4009677ee5c75321c.jpg"/><Relationship Id="rId2017677ee5c75caa1" Type="http://schemas.openxmlformats.org/officeDocument/2006/relationships/image" Target="media/imgrId2017677ee5c75caa1.jpg"/><Relationship Id="rId4707677ee5c763c9a" Type="http://schemas.openxmlformats.org/officeDocument/2006/relationships/image" Target="media/imgrId4707677ee5c763c9a.jpg"/><Relationship Id="rId2591677ee5c76eedd" Type="http://schemas.openxmlformats.org/officeDocument/2006/relationships/image" Target="media/imgrId2591677ee5c76eedd.jpg"/><Relationship Id="rId5175677ee5c777110" Type="http://schemas.openxmlformats.org/officeDocument/2006/relationships/image" Target="media/imgrId5175677ee5c777110.jpg"/><Relationship Id="rId6283677ee5c780803" Type="http://schemas.openxmlformats.org/officeDocument/2006/relationships/image" Target="media/imgrId6283677ee5c780803.jpg"/><Relationship Id="rId2108677ee5c78ce3a" Type="http://schemas.openxmlformats.org/officeDocument/2006/relationships/image" Target="media/imgrId2108677ee5c78ce3a.jpg"/><Relationship Id="rId9247677ee5c7975c7" Type="http://schemas.openxmlformats.org/officeDocument/2006/relationships/image" Target="media/imgrId9247677ee5c7975c7.jpg"/><Relationship Id="rId5679677ee5c79f3ae" Type="http://schemas.openxmlformats.org/officeDocument/2006/relationships/image" Target="media/imgrId5679677ee5c79f3ae.jpg"/><Relationship Id="rId6748677ee5c7a8190" Type="http://schemas.openxmlformats.org/officeDocument/2006/relationships/image" Target="media/imgrId6748677ee5c7a8190.jpg"/><Relationship Id="rId3405677ee5c7aedfd" Type="http://schemas.openxmlformats.org/officeDocument/2006/relationships/image" Target="media/imgrId3405677ee5c7aedfd.jpg"/><Relationship Id="rId9531677ee5c7b9009" Type="http://schemas.openxmlformats.org/officeDocument/2006/relationships/image" Target="media/imgrId9531677ee5c7b9009.jpg"/><Relationship Id="rId8419677ee5c7c105d" Type="http://schemas.openxmlformats.org/officeDocument/2006/relationships/image" Target="media/imgrId8419677ee5c7c105d.jpg"/><Relationship Id="rId4747677ee5c7cc630" Type="http://schemas.openxmlformats.org/officeDocument/2006/relationships/image" Target="media/imgrId4747677ee5c7cc630.jpg"/><Relationship Id="rId2744677ee5c7d20b5" Type="http://schemas.openxmlformats.org/officeDocument/2006/relationships/image" Target="media/imgrId2744677ee5c7d20b5.jpg"/><Relationship Id="rId6589677ee5c7e0139" Type="http://schemas.openxmlformats.org/officeDocument/2006/relationships/image" Target="media/imgrId6589677ee5c7e0139.jpg"/><Relationship Id="rId3416677ee5c7e9506" Type="http://schemas.openxmlformats.org/officeDocument/2006/relationships/image" Target="media/imgrId3416677ee5c7e9506.jpg"/><Relationship Id="rId6884677ee5c7f2db3" Type="http://schemas.openxmlformats.org/officeDocument/2006/relationships/image" Target="media/imgrId6884677ee5c7f2db3.jpg"/><Relationship Id="rId1779677ee5c8079f2" Type="http://schemas.openxmlformats.org/officeDocument/2006/relationships/image" Target="media/imgrId1779677ee5c8079f2.jpg"/><Relationship Id="rId3603677ee5c80e293" Type="http://schemas.openxmlformats.org/officeDocument/2006/relationships/image" Target="media/imgrId3603677ee5c80e293.jpg"/><Relationship Id="rId4072677ee5c818ca3" Type="http://schemas.openxmlformats.org/officeDocument/2006/relationships/image" Target="media/imgrId4072677ee5c818ca3.jpg"/><Relationship Id="rId8453677ee5c81f426" Type="http://schemas.openxmlformats.org/officeDocument/2006/relationships/image" Target="media/imgrId8453677ee5c81f426.jpg"/><Relationship Id="rId3303677ee5c826395" Type="http://schemas.openxmlformats.org/officeDocument/2006/relationships/image" Target="media/imgrId3303677ee5c826395.jpg"/><Relationship Id="rId4388677ee5c834106" Type="http://schemas.openxmlformats.org/officeDocument/2006/relationships/image" Target="media/imgrId4388677ee5c834106.jpg"/><Relationship Id="rId6226677ee5c83da40" Type="http://schemas.openxmlformats.org/officeDocument/2006/relationships/image" Target="media/imgrId6226677ee5c83da40.jpg"/><Relationship Id="rId9681677ee5c84494a" Type="http://schemas.openxmlformats.org/officeDocument/2006/relationships/image" Target="media/imgrId9681677ee5c84494a.jpg"/><Relationship Id="rId2653677ee5c84cc4c" Type="http://schemas.openxmlformats.org/officeDocument/2006/relationships/image" Target="media/imgrId2653677ee5c84cc4c.jpg"/><Relationship Id="rId3832677ee5c8555f5" Type="http://schemas.openxmlformats.org/officeDocument/2006/relationships/image" Target="media/imgrId3832677ee5c8555f5.jpg"/><Relationship Id="rId8833677ee5c85b969" Type="http://schemas.openxmlformats.org/officeDocument/2006/relationships/image" Target="media/imgrId8833677ee5c85b969.gif"/><Relationship Id="rId1978677ee5c8667bf" Type="http://schemas.openxmlformats.org/officeDocument/2006/relationships/image" Target="media/imgrId1978677ee5c8667bf.jpg"/><Relationship Id="rId8630677ee5c86f4fc" Type="http://schemas.openxmlformats.org/officeDocument/2006/relationships/image" Target="media/imgrId8630677ee5c86f4fc.jpg"/><Relationship Id="rId7828677ee5c87baba" Type="http://schemas.openxmlformats.org/officeDocument/2006/relationships/image" Target="media/imgrId7828677ee5c87baba.jpg"/><Relationship Id="rId7401677ee5c888154" Type="http://schemas.openxmlformats.org/officeDocument/2006/relationships/image" Target="media/imgrId7401677ee5c888154.jpg"/><Relationship Id="rId7628677ee5c88ebe3" Type="http://schemas.openxmlformats.org/officeDocument/2006/relationships/image" Target="media/imgrId7628677ee5c88ebe3.jpg"/><Relationship Id="rId9890677ee5c895825" Type="http://schemas.openxmlformats.org/officeDocument/2006/relationships/image" Target="media/imgrId9890677ee5c895825.jpg"/><Relationship Id="rId8741677ee5c89ebed" Type="http://schemas.openxmlformats.org/officeDocument/2006/relationships/image" Target="media/imgrId8741677ee5c89ebed.jpg"/><Relationship Id="rId9465677ee5c8a77ba" Type="http://schemas.openxmlformats.org/officeDocument/2006/relationships/image" Target="media/imgrId9465677ee5c8a77ba.jpg"/><Relationship Id="rId8123677ee5c8b1667" Type="http://schemas.openxmlformats.org/officeDocument/2006/relationships/image" Target="media/imgrId8123677ee5c8b1667.jpg"/><Relationship Id="rId6493677ee5c8ba771" Type="http://schemas.openxmlformats.org/officeDocument/2006/relationships/image" Target="media/imgrId6493677ee5c8ba771.jpg"/><Relationship Id="rId8970677ee5c8c2c5e" Type="http://schemas.openxmlformats.org/officeDocument/2006/relationships/image" Target="media/imgrId8970677ee5c8c2c5e.jpg"/><Relationship Id="rId4101677ee5c8ca78e" Type="http://schemas.openxmlformats.org/officeDocument/2006/relationships/image" Target="media/imgrId4101677ee5c8ca78e.jpg"/><Relationship Id="rId4261677ee5c8d135f" Type="http://schemas.openxmlformats.org/officeDocument/2006/relationships/image" Target="media/imgrId4261677ee5c8d135f.jpg"/><Relationship Id="rId5790677ee5c8dc8b5" Type="http://schemas.openxmlformats.org/officeDocument/2006/relationships/image" Target="media/imgrId5790677ee5c8dc8b5.jpg"/><Relationship Id="rId3526677ee5c8e58a6" Type="http://schemas.openxmlformats.org/officeDocument/2006/relationships/image" Target="media/imgrId3526677ee5c8e58a6.jpg"/><Relationship Id="rId9695677ee5c8ebd93" Type="http://schemas.openxmlformats.org/officeDocument/2006/relationships/image" Target="media/imgrId9695677ee5c8ebd93.jpg"/><Relationship Id="rId1102677ee5c901b3e" Type="http://schemas.openxmlformats.org/officeDocument/2006/relationships/image" Target="media/imgrId1102677ee5c901b3e.jpg"/><Relationship Id="rId7231677ee5c910a9a" Type="http://schemas.openxmlformats.org/officeDocument/2006/relationships/image" Target="media/imgrId7231677ee5c910a9a.jpg"/><Relationship Id="rId9517677ee5c91737f" Type="http://schemas.openxmlformats.org/officeDocument/2006/relationships/image" Target="media/imgrId9517677ee5c91737f.jpg"/><Relationship Id="rId1247677ee5c91e8e8" Type="http://schemas.openxmlformats.org/officeDocument/2006/relationships/image" Target="media/imgrId1247677ee5c91e8e8.jpg"/><Relationship Id="rId9970677ee5c925332" Type="http://schemas.openxmlformats.org/officeDocument/2006/relationships/image" Target="media/imgrId9970677ee5c925332.jpg"/><Relationship Id="rId3973677ee5c92e8da" Type="http://schemas.openxmlformats.org/officeDocument/2006/relationships/image" Target="media/imgrId3973677ee5c92e8da.jpg"/><Relationship Id="rId3010677ee5c93a169" Type="http://schemas.openxmlformats.org/officeDocument/2006/relationships/image" Target="media/imgrId3010677ee5c93a169.jpg"/><Relationship Id="rId4623677ee5c940aa7" Type="http://schemas.openxmlformats.org/officeDocument/2006/relationships/image" Target="media/imgrId4623677ee5c940aa7.jpg"/><Relationship Id="rId5268677ee5c9466e1" Type="http://schemas.openxmlformats.org/officeDocument/2006/relationships/image" Target="media/imgrId5268677ee5c9466e1.jpg"/><Relationship Id="rId4907677ee5c95381e" Type="http://schemas.openxmlformats.org/officeDocument/2006/relationships/image" Target="media/imgrId4907677ee5c95381e.jpg"/><Relationship Id="rId9771677ee5c95b2dc" Type="http://schemas.openxmlformats.org/officeDocument/2006/relationships/image" Target="media/imgrId9771677ee5c95b2dc.jpg"/><Relationship Id="rId6265677ee5c96395e" Type="http://schemas.openxmlformats.org/officeDocument/2006/relationships/image" Target="media/imgrId6265677ee5c96395e.jpg"/><Relationship Id="rId1538677ee5c96b3a6" Type="http://schemas.openxmlformats.org/officeDocument/2006/relationships/image" Target="media/imgrId1538677ee5c96b3a6.jpg"/><Relationship Id="rId9250677ee5c971b01" Type="http://schemas.openxmlformats.org/officeDocument/2006/relationships/image" Target="media/imgrId9250677ee5c971b01.jpg"/><Relationship Id="rId9181677ee5c98096a" Type="http://schemas.openxmlformats.org/officeDocument/2006/relationships/image" Target="media/imgrId9181677ee5c98096a.jpg"/><Relationship Id="rId5980677ee5c9873a0" Type="http://schemas.openxmlformats.org/officeDocument/2006/relationships/image" Target="media/imgrId5980677ee5c9873a0.jpg"/><Relationship Id="rId7150677ee5c98e202" Type="http://schemas.openxmlformats.org/officeDocument/2006/relationships/image" Target="media/imgrId7150677ee5c98e202.jpg"/><Relationship Id="rId1254677ee5c99473e" Type="http://schemas.openxmlformats.org/officeDocument/2006/relationships/image" Target="media/imgrId1254677ee5c99473e.jpg"/><Relationship Id="rId9058677ee5c99f63f" Type="http://schemas.openxmlformats.org/officeDocument/2006/relationships/image" Target="media/imgrId9058677ee5c99f63f.jpg"/><Relationship Id="rId6673677ee5c9a71c1" Type="http://schemas.openxmlformats.org/officeDocument/2006/relationships/image" Target="media/imgrId6673677ee5c9a71c1.jpg"/><Relationship Id="rId6344677ee5c9afe02" Type="http://schemas.openxmlformats.org/officeDocument/2006/relationships/image" Target="media/imgrId6344677ee5c9afe02.jpg"/><Relationship Id="rId7189677ee5c9b7da6" Type="http://schemas.openxmlformats.org/officeDocument/2006/relationships/image" Target="media/imgrId7189677ee5c9b7da6.jpg"/><Relationship Id="rId5312677ee5c9be95f" Type="http://schemas.openxmlformats.org/officeDocument/2006/relationships/image" Target="media/imgrId5312677ee5c9be95f.jpg"/><Relationship Id="rId9621677ee5c9c9513" Type="http://schemas.openxmlformats.org/officeDocument/2006/relationships/image" Target="media/imgrId9621677ee5c9c9513.jpg"/><Relationship Id="rId7385677ee5c9cedb5" Type="http://schemas.openxmlformats.org/officeDocument/2006/relationships/image" Target="media/imgrId7385677ee5c9cedb5.jpg"/><Relationship Id="rId3186677ee5c9d99cb" Type="http://schemas.openxmlformats.org/officeDocument/2006/relationships/image" Target="media/imgrId3186677ee5c9d99cb.jpg"/><Relationship Id="rId4372677ee5c9e13ab" Type="http://schemas.openxmlformats.org/officeDocument/2006/relationships/image" Target="media/imgrId4372677ee5c9e13ab.jpg"/><Relationship Id="rId8176677ee5c9e987a" Type="http://schemas.openxmlformats.org/officeDocument/2006/relationships/image" Target="media/imgrId8176677ee5c9e987a.jpg"/><Relationship Id="rId5413677ee5c9f222b" Type="http://schemas.openxmlformats.org/officeDocument/2006/relationships/image" Target="media/imgrId5413677ee5c9f222b.jpg"/><Relationship Id="rId5464677ee5ca04d57" Type="http://schemas.openxmlformats.org/officeDocument/2006/relationships/image" Target="media/imgrId5464677ee5ca04d57.jpg"/><Relationship Id="rId8222677ee5ca0b407" Type="http://schemas.openxmlformats.org/officeDocument/2006/relationships/image" Target="media/imgrId8222677ee5ca0b407.jpg"/><Relationship Id="rId4475677ee5ca1826b" Type="http://schemas.openxmlformats.org/officeDocument/2006/relationships/image" Target="media/imgrId4475677ee5ca1826b.jpg"/><Relationship Id="rId8456677ee5ca212c6" Type="http://schemas.openxmlformats.org/officeDocument/2006/relationships/image" Target="media/imgrId8456677ee5ca212c6.jpg"/><Relationship Id="rId5546677ee5ca286d9" Type="http://schemas.openxmlformats.org/officeDocument/2006/relationships/image" Target="media/imgrId5546677ee5ca286d9.jpg"/><Relationship Id="rId1237677ee5ca31e9d" Type="http://schemas.openxmlformats.org/officeDocument/2006/relationships/image" Target="media/imgrId1237677ee5ca31e9d.jpg"/><Relationship Id="rId3395677ee5ca38b21" Type="http://schemas.openxmlformats.org/officeDocument/2006/relationships/image" Target="media/imgrId3395677ee5ca38b21.jpg"/><Relationship Id="rId1804677ee5ca49d4f" Type="http://schemas.openxmlformats.org/officeDocument/2006/relationships/image" Target="media/imgrId1804677ee5ca49d4f.jpg"/><Relationship Id="rId9172677ee5ca542bc" Type="http://schemas.openxmlformats.org/officeDocument/2006/relationships/image" Target="media/imgrId9172677ee5ca542bc.jpg"/><Relationship Id="rId2903677ee5ca5e1ba" Type="http://schemas.openxmlformats.org/officeDocument/2006/relationships/image" Target="media/imgrId2903677ee5ca5e1ba.jpg"/><Relationship Id="rId8384677ee5ca6aff3" Type="http://schemas.openxmlformats.org/officeDocument/2006/relationships/image" Target="media/imgrId8384677ee5ca6aff3.jpg"/><Relationship Id="rId8620677ee5ca788e8" Type="http://schemas.openxmlformats.org/officeDocument/2006/relationships/image" Target="media/imgrId8620677ee5ca788e8.jpg"/><Relationship Id="rId7559677ee5ca82bcd" Type="http://schemas.openxmlformats.org/officeDocument/2006/relationships/image" Target="media/imgrId7559677ee5ca82bcd.jpg"/><Relationship Id="rId1681677ee5ca91f1e" Type="http://schemas.openxmlformats.org/officeDocument/2006/relationships/image" Target="media/imgrId1681677ee5ca91f1e.jpg"/><Relationship Id="rId8591677ee5ca9a619" Type="http://schemas.openxmlformats.org/officeDocument/2006/relationships/image" Target="media/imgrId8591677ee5ca9a619.jpg"/><Relationship Id="rId9682677ee5caaac20" Type="http://schemas.openxmlformats.org/officeDocument/2006/relationships/image" Target="media/imgrId9682677ee5caaac20.jpg"/><Relationship Id="rId1352677ee5cab746e" Type="http://schemas.openxmlformats.org/officeDocument/2006/relationships/image" Target="media/imgrId1352677ee5cab746e.jpg"/><Relationship Id="rId9590677ee5cac0893" Type="http://schemas.openxmlformats.org/officeDocument/2006/relationships/image" Target="media/imgrId9590677ee5cac0893.jpg"/><Relationship Id="rId3535677ee5caca919" Type="http://schemas.openxmlformats.org/officeDocument/2006/relationships/image" Target="media/imgrId3535677ee5caca919.jpg"/><Relationship Id="rId5011677ee5cadb20e" Type="http://schemas.openxmlformats.org/officeDocument/2006/relationships/image" Target="media/imgrId5011677ee5cadb20e.jpg"/><Relationship Id="rId3068677ee5cae7681" Type="http://schemas.openxmlformats.org/officeDocument/2006/relationships/image" Target="media/imgrId3068677ee5cae7681.jpg"/><Relationship Id="rId5507677ee5caf2c6e" Type="http://schemas.openxmlformats.org/officeDocument/2006/relationships/image" Target="media/imgrId5507677ee5caf2c6e.jpg"/><Relationship Id="rId9885677ee5cb0bbd4" Type="http://schemas.openxmlformats.org/officeDocument/2006/relationships/image" Target="media/imgrId9885677ee5cb0bbd4.jpg"/><Relationship Id="rId5539677ee5cb14e0b" Type="http://schemas.openxmlformats.org/officeDocument/2006/relationships/image" Target="media/imgrId5539677ee5cb14e0b.jpg"/><Relationship Id="rId3528677ee5cb1b3ba" Type="http://schemas.openxmlformats.org/officeDocument/2006/relationships/image" Target="media/imgrId3528677ee5cb1b3ba.jpg"/><Relationship Id="rId2078677ee5cb29691" Type="http://schemas.openxmlformats.org/officeDocument/2006/relationships/image" Target="media/imgrId2078677ee5cb29691.jpg"/><Relationship Id="rId7994677ee5cb35891" Type="http://schemas.openxmlformats.org/officeDocument/2006/relationships/image" Target="media/imgrId7994677ee5cb35891.jpg"/><Relationship Id="rId7361677ee5cb41724" Type="http://schemas.openxmlformats.org/officeDocument/2006/relationships/image" Target="media/imgrId7361677ee5cb41724.jpg"/><Relationship Id="rId3040677ee5cb48b49" Type="http://schemas.openxmlformats.org/officeDocument/2006/relationships/image" Target="media/imgrId3040677ee5cb48b49.jpg"/><Relationship Id="rId5555677ee5cb547c0" Type="http://schemas.openxmlformats.org/officeDocument/2006/relationships/image" Target="media/imgrId5555677ee5cb547c0.jpg"/><Relationship Id="rId7540677ee5cb5bd2e" Type="http://schemas.openxmlformats.org/officeDocument/2006/relationships/image" Target="media/imgrId7540677ee5cb5bd2e.jpg"/><Relationship Id="rId2265677ee5cb66c0b" Type="http://schemas.openxmlformats.org/officeDocument/2006/relationships/image" Target="media/imgrId2265677ee5cb66c0b.jpg"/><Relationship Id="rId1813677ee5cb78392" Type="http://schemas.openxmlformats.org/officeDocument/2006/relationships/image" Target="media/imgrId1813677ee5cb78392.jpg"/><Relationship Id="rId5076677ee5cb80cf3" Type="http://schemas.openxmlformats.org/officeDocument/2006/relationships/image" Target="media/imgrId5076677ee5cb80cf3.jpg"/><Relationship Id="rId3552677ee5cb8cc37" Type="http://schemas.openxmlformats.org/officeDocument/2006/relationships/image" Target="media/imgrId3552677ee5cb8cc37.jpg"/><Relationship Id="rId3674677ee5cb92d6d" Type="http://schemas.openxmlformats.org/officeDocument/2006/relationships/image" Target="media/imgrId3674677ee5cb92d6d.jpg"/><Relationship Id="rId8701677ee5cb9d242" Type="http://schemas.openxmlformats.org/officeDocument/2006/relationships/image" Target="media/imgrId8701677ee5cb9d242.jpg"/><Relationship Id="rId6475677ee5cbaa438" Type="http://schemas.openxmlformats.org/officeDocument/2006/relationships/image" Target="media/imgrId6475677ee5cbaa438.jpg"/><Relationship Id="rId8976677ee5cbb51f3" Type="http://schemas.openxmlformats.org/officeDocument/2006/relationships/image" Target="media/imgrId8976677ee5cbb51f3.jpg"/><Relationship Id="rId6383677ee5cbbc42e" Type="http://schemas.openxmlformats.org/officeDocument/2006/relationships/image" Target="media/imgrId6383677ee5cbbc42e.jpg"/><Relationship Id="rId7622677ee5cbc39be" Type="http://schemas.openxmlformats.org/officeDocument/2006/relationships/image" Target="media/imgrId7622677ee5cbc39be.jpg"/><Relationship Id="rId3547677ee5cbca9b1" Type="http://schemas.openxmlformats.org/officeDocument/2006/relationships/image" Target="media/imgrId3547677ee5cbca9b1.jpg"/><Relationship Id="rId2844677ee5cbd5eb2" Type="http://schemas.openxmlformats.org/officeDocument/2006/relationships/image" Target="media/imgrId2844677ee5cbd5eb2.jpg"/><Relationship Id="rId2381677ee5cbe47d4" Type="http://schemas.openxmlformats.org/officeDocument/2006/relationships/image" Target="media/imgrId2381677ee5cbe47d4.jpg"/><Relationship Id="rId8066677ee5cbf10a3" Type="http://schemas.openxmlformats.org/officeDocument/2006/relationships/image" Target="media/imgrId8066677ee5cbf10a3.jpg"/><Relationship Id="rId3176677ee5cc0b958" Type="http://schemas.openxmlformats.org/officeDocument/2006/relationships/image" Target="media/imgrId3176677ee5cc0b958.jpg"/><Relationship Id="rId9932677ee5cc14b38" Type="http://schemas.openxmlformats.org/officeDocument/2006/relationships/image" Target="media/imgrId9932677ee5cc14b38.jpg"/><Relationship Id="rId6436677ee5cc2393c" Type="http://schemas.openxmlformats.org/officeDocument/2006/relationships/image" Target="media/imgrId6436677ee5cc2393c.jpg"/><Relationship Id="rId9385677ee5cc2daae" Type="http://schemas.openxmlformats.org/officeDocument/2006/relationships/image" Target="media/imgrId9385677ee5cc2daae.jpg"/><Relationship Id="rId1687677ee5cc35234" Type="http://schemas.openxmlformats.org/officeDocument/2006/relationships/image" Target="media/imgrId1687677ee5cc35234.jpg"/><Relationship Id="rId7321677ee5cc3eb21" Type="http://schemas.openxmlformats.org/officeDocument/2006/relationships/image" Target="media/imgrId7321677ee5cc3eb21.jpg"/><Relationship Id="rId4199677ee5cc47fa8" Type="http://schemas.openxmlformats.org/officeDocument/2006/relationships/image" Target="media/imgrId4199677ee5cc47fa8.jpg"/><Relationship Id="rId9560677ee5cc531c7" Type="http://schemas.openxmlformats.org/officeDocument/2006/relationships/image" Target="media/imgrId9560677ee5cc531c7.jpg"/><Relationship Id="rId6692677ee5cc59f62" Type="http://schemas.openxmlformats.org/officeDocument/2006/relationships/image" Target="media/imgrId6692677ee5cc59f62.jpg"/><Relationship Id="rId1413677ee5cc61f61" Type="http://schemas.openxmlformats.org/officeDocument/2006/relationships/image" Target="media/imgrId1413677ee5cc61f61.jpg"/><Relationship Id="rId5040677ee5cc6c4a4" Type="http://schemas.openxmlformats.org/officeDocument/2006/relationships/image" Target="media/imgrId5040677ee5cc6c4a4.jpg"/><Relationship Id="rId6778677ee5cc76a3b" Type="http://schemas.openxmlformats.org/officeDocument/2006/relationships/image" Target="media/imgrId6778677ee5cc76a3b.jpg"/><Relationship Id="rId4523677ee5cc829b1" Type="http://schemas.openxmlformats.org/officeDocument/2006/relationships/image" Target="media/imgrId4523677ee5cc829b1.jpg"/><Relationship Id="rId3452677ee5cc91bbb" Type="http://schemas.openxmlformats.org/officeDocument/2006/relationships/image" Target="media/imgrId3452677ee5cc91bbb.jpg"/><Relationship Id="rId1354677ee5cc9ed99" Type="http://schemas.openxmlformats.org/officeDocument/2006/relationships/image" Target="media/imgrId1354677ee5cc9ed99.jpg"/><Relationship Id="rId5447677ee5cca4992" Type="http://schemas.openxmlformats.org/officeDocument/2006/relationships/image" Target="media/imgrId5447677ee5cca4992.jpg"/><Relationship Id="rId5457677ee5ccaf9d5" Type="http://schemas.openxmlformats.org/officeDocument/2006/relationships/image" Target="media/imgrId5457677ee5ccaf9d5.jpg"/><Relationship Id="rId3198677ee5ccbabf2" Type="http://schemas.openxmlformats.org/officeDocument/2006/relationships/image" Target="media/imgrId3198677ee5ccbabf2.jpg"/><Relationship Id="rId4548677ee5ccc94fe" Type="http://schemas.openxmlformats.org/officeDocument/2006/relationships/image" Target="media/imgrId4548677ee5ccc94fe.jpg"/><Relationship Id="rId6569677ee5ccd3b29" Type="http://schemas.openxmlformats.org/officeDocument/2006/relationships/image" Target="media/imgrId6569677ee5ccd3b29.jpg"/><Relationship Id="rId6763677ee5ccdf553" Type="http://schemas.openxmlformats.org/officeDocument/2006/relationships/image" Target="media/imgrId6763677ee5ccdf553.jpg"/><Relationship Id="rId1406677ee5ccececa" Type="http://schemas.openxmlformats.org/officeDocument/2006/relationships/image" Target="media/imgrId1406677ee5ccececa.jpg"/><Relationship Id="rId5542677ee5cd02e3e" Type="http://schemas.openxmlformats.org/officeDocument/2006/relationships/image" Target="media/imgrId5542677ee5cd02e3e.jpg"/><Relationship Id="rId7646677ee5cd0e30f" Type="http://schemas.openxmlformats.org/officeDocument/2006/relationships/image" Target="media/imgrId7646677ee5cd0e30f.jpg"/><Relationship Id="rId7407677ee5cd1b2f5" Type="http://schemas.openxmlformats.org/officeDocument/2006/relationships/image" Target="media/imgrId7407677ee5cd1b2f5.jpg"/><Relationship Id="rId6482677ee5cd25710" Type="http://schemas.openxmlformats.org/officeDocument/2006/relationships/image" Target="media/imgrId6482677ee5cd25710.jpg"/><Relationship Id="rId9364677ee5cd314fe" Type="http://schemas.openxmlformats.org/officeDocument/2006/relationships/image" Target="media/imgrId9364677ee5cd314fe.jpg"/><Relationship Id="rId6749677ee5cd3e2ee" Type="http://schemas.openxmlformats.org/officeDocument/2006/relationships/image" Target="media/imgrId6749677ee5cd3e2ee.jpg"/><Relationship Id="rId9267677ee5cd4ac16" Type="http://schemas.openxmlformats.org/officeDocument/2006/relationships/image" Target="media/imgrId9267677ee5cd4ac1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40273" Type="http://schemas.openxmlformats.org/officeDocument/2006/relationships/image" Target="media/imgrId7614027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40273" Type="http://schemas.openxmlformats.org/officeDocument/2006/relationships/image" Target="media/imgrId7614027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40273" Type="http://schemas.openxmlformats.org/officeDocument/2006/relationships/image" Target="media/imgrId7614027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40273" Type="http://schemas.openxmlformats.org/officeDocument/2006/relationships/image" Target="media/imgrId7614027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40273" Type="http://schemas.openxmlformats.org/officeDocument/2006/relationships/image" Target="media/imgrId7614027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40273" Type="http://schemas.openxmlformats.org/officeDocument/2006/relationships/image" Target="media/imgrId7614027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