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80400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532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237623" w:name="ctxt"/>
    <w:bookmarkEnd w:id="752376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75567" name="name6089677ee5e8227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6677ee5e822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79677ee5e823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151677ee5e824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63019" name="name7718677ee5e833399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8210677ee5e833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1598677ee5e835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71580" name="name3460677ee5e83f3f6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980677ee5e83f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11677ee5e83fc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22265" name="name4223677ee5e8469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0677ee5e846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39677ee5e847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143828" name="name1408677ee5e8520f2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088677ee5e852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1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86755" name="name2598677ee5e860739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4192677ee5e860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7053" name="name6502677ee5e8690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02677ee5e869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9907677ee5e869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064" name="name7522677ee5e8745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35677ee5e874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1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21117" name="name8633677ee5e87f76b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3387677ee5e87f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443345" name="name2331677ee5e88cdf8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6458677ee5e88c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031502" name="name3004677ee5e899aa3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1326677ee5e899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32677ee5e89a3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262">
    <w:multiLevelType w:val="hybridMultilevel"/>
    <w:lvl w:ilvl="0" w:tplc="54558859">
      <w:start w:val="1"/>
      <w:numFmt w:val="decimal"/>
      <w:lvlText w:val="%1."/>
      <w:lvlJc w:val="left"/>
      <w:pPr>
        <w:ind w:left="720" w:hanging="360"/>
      </w:pPr>
    </w:lvl>
    <w:lvl w:ilvl="1" w:tplc="54558859" w:tentative="1">
      <w:start w:val="1"/>
      <w:numFmt w:val="lowerLetter"/>
      <w:lvlText w:val="%2."/>
      <w:lvlJc w:val="left"/>
      <w:pPr>
        <w:ind w:left="1440" w:hanging="360"/>
      </w:pPr>
    </w:lvl>
    <w:lvl w:ilvl="2" w:tplc="54558859" w:tentative="1">
      <w:start w:val="1"/>
      <w:numFmt w:val="lowerRoman"/>
      <w:lvlText w:val="%3."/>
      <w:lvlJc w:val="right"/>
      <w:pPr>
        <w:ind w:left="2160" w:hanging="180"/>
      </w:pPr>
    </w:lvl>
    <w:lvl w:ilvl="3" w:tplc="54558859" w:tentative="1">
      <w:start w:val="1"/>
      <w:numFmt w:val="decimal"/>
      <w:lvlText w:val="%4."/>
      <w:lvlJc w:val="left"/>
      <w:pPr>
        <w:ind w:left="2880" w:hanging="360"/>
      </w:pPr>
    </w:lvl>
    <w:lvl w:ilvl="4" w:tplc="54558859" w:tentative="1">
      <w:start w:val="1"/>
      <w:numFmt w:val="lowerLetter"/>
      <w:lvlText w:val="%5."/>
      <w:lvlJc w:val="left"/>
      <w:pPr>
        <w:ind w:left="3600" w:hanging="360"/>
      </w:pPr>
    </w:lvl>
    <w:lvl w:ilvl="5" w:tplc="54558859" w:tentative="1">
      <w:start w:val="1"/>
      <w:numFmt w:val="lowerRoman"/>
      <w:lvlText w:val="%6."/>
      <w:lvlJc w:val="right"/>
      <w:pPr>
        <w:ind w:left="4320" w:hanging="180"/>
      </w:pPr>
    </w:lvl>
    <w:lvl w:ilvl="6" w:tplc="54558859" w:tentative="1">
      <w:start w:val="1"/>
      <w:numFmt w:val="decimal"/>
      <w:lvlText w:val="%7."/>
      <w:lvlJc w:val="left"/>
      <w:pPr>
        <w:ind w:left="5040" w:hanging="360"/>
      </w:pPr>
    </w:lvl>
    <w:lvl w:ilvl="7" w:tplc="54558859" w:tentative="1">
      <w:start w:val="1"/>
      <w:numFmt w:val="lowerLetter"/>
      <w:lvlText w:val="%8."/>
      <w:lvlJc w:val="left"/>
      <w:pPr>
        <w:ind w:left="5760" w:hanging="360"/>
      </w:pPr>
    </w:lvl>
    <w:lvl w:ilvl="8" w:tplc="5455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1">
    <w:multiLevelType w:val="hybridMultilevel"/>
    <w:lvl w:ilvl="0" w:tplc="41232217">
      <w:start w:val="1"/>
      <w:numFmt w:val="decimal"/>
      <w:lvlText w:val="%1."/>
      <w:lvlJc w:val="left"/>
      <w:pPr>
        <w:ind w:left="720" w:hanging="360"/>
      </w:pPr>
    </w:lvl>
    <w:lvl w:ilvl="1" w:tplc="41232217" w:tentative="1">
      <w:start w:val="1"/>
      <w:numFmt w:val="lowerLetter"/>
      <w:lvlText w:val="%2."/>
      <w:lvlJc w:val="left"/>
      <w:pPr>
        <w:ind w:left="1440" w:hanging="360"/>
      </w:pPr>
    </w:lvl>
    <w:lvl w:ilvl="2" w:tplc="41232217" w:tentative="1">
      <w:start w:val="1"/>
      <w:numFmt w:val="lowerRoman"/>
      <w:lvlText w:val="%3."/>
      <w:lvlJc w:val="right"/>
      <w:pPr>
        <w:ind w:left="2160" w:hanging="180"/>
      </w:pPr>
    </w:lvl>
    <w:lvl w:ilvl="3" w:tplc="41232217" w:tentative="1">
      <w:start w:val="1"/>
      <w:numFmt w:val="decimal"/>
      <w:lvlText w:val="%4."/>
      <w:lvlJc w:val="left"/>
      <w:pPr>
        <w:ind w:left="2880" w:hanging="360"/>
      </w:pPr>
    </w:lvl>
    <w:lvl w:ilvl="4" w:tplc="41232217" w:tentative="1">
      <w:start w:val="1"/>
      <w:numFmt w:val="lowerLetter"/>
      <w:lvlText w:val="%5."/>
      <w:lvlJc w:val="left"/>
      <w:pPr>
        <w:ind w:left="3600" w:hanging="360"/>
      </w:pPr>
    </w:lvl>
    <w:lvl w:ilvl="5" w:tplc="41232217" w:tentative="1">
      <w:start w:val="1"/>
      <w:numFmt w:val="lowerRoman"/>
      <w:lvlText w:val="%6."/>
      <w:lvlJc w:val="right"/>
      <w:pPr>
        <w:ind w:left="4320" w:hanging="180"/>
      </w:pPr>
    </w:lvl>
    <w:lvl w:ilvl="6" w:tplc="41232217" w:tentative="1">
      <w:start w:val="1"/>
      <w:numFmt w:val="decimal"/>
      <w:lvlText w:val="%7."/>
      <w:lvlJc w:val="left"/>
      <w:pPr>
        <w:ind w:left="5040" w:hanging="360"/>
      </w:pPr>
    </w:lvl>
    <w:lvl w:ilvl="7" w:tplc="41232217" w:tentative="1">
      <w:start w:val="1"/>
      <w:numFmt w:val="lowerLetter"/>
      <w:lvlText w:val="%8."/>
      <w:lvlJc w:val="left"/>
      <w:pPr>
        <w:ind w:left="5760" w:hanging="360"/>
      </w:pPr>
    </w:lvl>
    <w:lvl w:ilvl="8" w:tplc="41232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0">
    <w:multiLevelType w:val="hybridMultilevel"/>
    <w:lvl w:ilvl="0" w:tplc="64494716">
      <w:start w:val="1"/>
      <w:numFmt w:val="decimal"/>
      <w:lvlText w:val="%1."/>
      <w:lvlJc w:val="left"/>
      <w:pPr>
        <w:ind w:left="720" w:hanging="360"/>
      </w:pPr>
    </w:lvl>
    <w:lvl w:ilvl="1" w:tplc="64494716" w:tentative="1">
      <w:start w:val="1"/>
      <w:numFmt w:val="lowerLetter"/>
      <w:lvlText w:val="%2."/>
      <w:lvlJc w:val="left"/>
      <w:pPr>
        <w:ind w:left="1440" w:hanging="360"/>
      </w:pPr>
    </w:lvl>
    <w:lvl w:ilvl="2" w:tplc="64494716" w:tentative="1">
      <w:start w:val="1"/>
      <w:numFmt w:val="lowerRoman"/>
      <w:lvlText w:val="%3."/>
      <w:lvlJc w:val="right"/>
      <w:pPr>
        <w:ind w:left="2160" w:hanging="180"/>
      </w:pPr>
    </w:lvl>
    <w:lvl w:ilvl="3" w:tplc="64494716" w:tentative="1">
      <w:start w:val="1"/>
      <w:numFmt w:val="decimal"/>
      <w:lvlText w:val="%4."/>
      <w:lvlJc w:val="left"/>
      <w:pPr>
        <w:ind w:left="2880" w:hanging="360"/>
      </w:pPr>
    </w:lvl>
    <w:lvl w:ilvl="4" w:tplc="64494716" w:tentative="1">
      <w:start w:val="1"/>
      <w:numFmt w:val="lowerLetter"/>
      <w:lvlText w:val="%5."/>
      <w:lvlJc w:val="left"/>
      <w:pPr>
        <w:ind w:left="3600" w:hanging="360"/>
      </w:pPr>
    </w:lvl>
    <w:lvl w:ilvl="5" w:tplc="64494716" w:tentative="1">
      <w:start w:val="1"/>
      <w:numFmt w:val="lowerRoman"/>
      <w:lvlText w:val="%6."/>
      <w:lvlJc w:val="right"/>
      <w:pPr>
        <w:ind w:left="4320" w:hanging="180"/>
      </w:pPr>
    </w:lvl>
    <w:lvl w:ilvl="6" w:tplc="64494716" w:tentative="1">
      <w:start w:val="1"/>
      <w:numFmt w:val="decimal"/>
      <w:lvlText w:val="%7."/>
      <w:lvlJc w:val="left"/>
      <w:pPr>
        <w:ind w:left="5040" w:hanging="360"/>
      </w:pPr>
    </w:lvl>
    <w:lvl w:ilvl="7" w:tplc="64494716" w:tentative="1">
      <w:start w:val="1"/>
      <w:numFmt w:val="lowerLetter"/>
      <w:lvlText w:val="%8."/>
      <w:lvlJc w:val="left"/>
      <w:pPr>
        <w:ind w:left="5760" w:hanging="360"/>
      </w:pPr>
    </w:lvl>
    <w:lvl w:ilvl="8" w:tplc="6449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9">
    <w:multiLevelType w:val="hybridMultilevel"/>
    <w:lvl w:ilvl="0" w:tplc="94983629">
      <w:start w:val="1"/>
      <w:numFmt w:val="decimal"/>
      <w:lvlText w:val="%1."/>
      <w:lvlJc w:val="left"/>
      <w:pPr>
        <w:ind w:left="720" w:hanging="360"/>
      </w:pPr>
    </w:lvl>
    <w:lvl w:ilvl="1" w:tplc="94983629" w:tentative="1">
      <w:start w:val="1"/>
      <w:numFmt w:val="lowerLetter"/>
      <w:lvlText w:val="%2."/>
      <w:lvlJc w:val="left"/>
      <w:pPr>
        <w:ind w:left="1440" w:hanging="360"/>
      </w:pPr>
    </w:lvl>
    <w:lvl w:ilvl="2" w:tplc="94983629" w:tentative="1">
      <w:start w:val="1"/>
      <w:numFmt w:val="lowerRoman"/>
      <w:lvlText w:val="%3."/>
      <w:lvlJc w:val="right"/>
      <w:pPr>
        <w:ind w:left="2160" w:hanging="180"/>
      </w:pPr>
    </w:lvl>
    <w:lvl w:ilvl="3" w:tplc="94983629" w:tentative="1">
      <w:start w:val="1"/>
      <w:numFmt w:val="decimal"/>
      <w:lvlText w:val="%4."/>
      <w:lvlJc w:val="left"/>
      <w:pPr>
        <w:ind w:left="2880" w:hanging="360"/>
      </w:pPr>
    </w:lvl>
    <w:lvl w:ilvl="4" w:tplc="94983629" w:tentative="1">
      <w:start w:val="1"/>
      <w:numFmt w:val="lowerLetter"/>
      <w:lvlText w:val="%5."/>
      <w:lvlJc w:val="left"/>
      <w:pPr>
        <w:ind w:left="3600" w:hanging="360"/>
      </w:pPr>
    </w:lvl>
    <w:lvl w:ilvl="5" w:tplc="94983629" w:tentative="1">
      <w:start w:val="1"/>
      <w:numFmt w:val="lowerRoman"/>
      <w:lvlText w:val="%6."/>
      <w:lvlJc w:val="right"/>
      <w:pPr>
        <w:ind w:left="4320" w:hanging="180"/>
      </w:pPr>
    </w:lvl>
    <w:lvl w:ilvl="6" w:tplc="94983629" w:tentative="1">
      <w:start w:val="1"/>
      <w:numFmt w:val="decimal"/>
      <w:lvlText w:val="%7."/>
      <w:lvlJc w:val="left"/>
      <w:pPr>
        <w:ind w:left="5040" w:hanging="360"/>
      </w:pPr>
    </w:lvl>
    <w:lvl w:ilvl="7" w:tplc="94983629" w:tentative="1">
      <w:start w:val="1"/>
      <w:numFmt w:val="lowerLetter"/>
      <w:lvlText w:val="%8."/>
      <w:lvlJc w:val="left"/>
      <w:pPr>
        <w:ind w:left="5760" w:hanging="360"/>
      </w:pPr>
    </w:lvl>
    <w:lvl w:ilvl="8" w:tplc="9498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8">
    <w:multiLevelType w:val="hybridMultilevel"/>
    <w:lvl w:ilvl="0" w:tplc="75715936">
      <w:start w:val="1"/>
      <w:numFmt w:val="decimal"/>
      <w:lvlText w:val="%1."/>
      <w:lvlJc w:val="left"/>
      <w:pPr>
        <w:ind w:left="720" w:hanging="360"/>
      </w:pPr>
    </w:lvl>
    <w:lvl w:ilvl="1" w:tplc="75715936" w:tentative="1">
      <w:start w:val="1"/>
      <w:numFmt w:val="lowerLetter"/>
      <w:lvlText w:val="%2."/>
      <w:lvlJc w:val="left"/>
      <w:pPr>
        <w:ind w:left="1440" w:hanging="360"/>
      </w:pPr>
    </w:lvl>
    <w:lvl w:ilvl="2" w:tplc="75715936" w:tentative="1">
      <w:start w:val="1"/>
      <w:numFmt w:val="lowerRoman"/>
      <w:lvlText w:val="%3."/>
      <w:lvlJc w:val="right"/>
      <w:pPr>
        <w:ind w:left="2160" w:hanging="180"/>
      </w:pPr>
    </w:lvl>
    <w:lvl w:ilvl="3" w:tplc="75715936" w:tentative="1">
      <w:start w:val="1"/>
      <w:numFmt w:val="decimal"/>
      <w:lvlText w:val="%4."/>
      <w:lvlJc w:val="left"/>
      <w:pPr>
        <w:ind w:left="2880" w:hanging="360"/>
      </w:pPr>
    </w:lvl>
    <w:lvl w:ilvl="4" w:tplc="75715936" w:tentative="1">
      <w:start w:val="1"/>
      <w:numFmt w:val="lowerLetter"/>
      <w:lvlText w:val="%5."/>
      <w:lvlJc w:val="left"/>
      <w:pPr>
        <w:ind w:left="3600" w:hanging="360"/>
      </w:pPr>
    </w:lvl>
    <w:lvl w:ilvl="5" w:tplc="75715936" w:tentative="1">
      <w:start w:val="1"/>
      <w:numFmt w:val="lowerRoman"/>
      <w:lvlText w:val="%6."/>
      <w:lvlJc w:val="right"/>
      <w:pPr>
        <w:ind w:left="4320" w:hanging="180"/>
      </w:pPr>
    </w:lvl>
    <w:lvl w:ilvl="6" w:tplc="75715936" w:tentative="1">
      <w:start w:val="1"/>
      <w:numFmt w:val="decimal"/>
      <w:lvlText w:val="%7."/>
      <w:lvlJc w:val="left"/>
      <w:pPr>
        <w:ind w:left="5040" w:hanging="360"/>
      </w:pPr>
    </w:lvl>
    <w:lvl w:ilvl="7" w:tplc="75715936" w:tentative="1">
      <w:start w:val="1"/>
      <w:numFmt w:val="lowerLetter"/>
      <w:lvlText w:val="%8."/>
      <w:lvlJc w:val="left"/>
      <w:pPr>
        <w:ind w:left="5760" w:hanging="360"/>
      </w:pPr>
    </w:lvl>
    <w:lvl w:ilvl="8" w:tplc="75715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7">
    <w:multiLevelType w:val="hybridMultilevel"/>
    <w:lvl w:ilvl="0" w:tplc="94645431">
      <w:start w:val="1"/>
      <w:numFmt w:val="decimal"/>
      <w:lvlText w:val="%1."/>
      <w:lvlJc w:val="left"/>
      <w:pPr>
        <w:ind w:left="720" w:hanging="360"/>
      </w:pPr>
    </w:lvl>
    <w:lvl w:ilvl="1" w:tplc="94645431" w:tentative="1">
      <w:start w:val="1"/>
      <w:numFmt w:val="lowerLetter"/>
      <w:lvlText w:val="%2."/>
      <w:lvlJc w:val="left"/>
      <w:pPr>
        <w:ind w:left="1440" w:hanging="360"/>
      </w:pPr>
    </w:lvl>
    <w:lvl w:ilvl="2" w:tplc="94645431" w:tentative="1">
      <w:start w:val="1"/>
      <w:numFmt w:val="lowerRoman"/>
      <w:lvlText w:val="%3."/>
      <w:lvlJc w:val="right"/>
      <w:pPr>
        <w:ind w:left="2160" w:hanging="180"/>
      </w:pPr>
    </w:lvl>
    <w:lvl w:ilvl="3" w:tplc="94645431" w:tentative="1">
      <w:start w:val="1"/>
      <w:numFmt w:val="decimal"/>
      <w:lvlText w:val="%4."/>
      <w:lvlJc w:val="left"/>
      <w:pPr>
        <w:ind w:left="2880" w:hanging="360"/>
      </w:pPr>
    </w:lvl>
    <w:lvl w:ilvl="4" w:tplc="94645431" w:tentative="1">
      <w:start w:val="1"/>
      <w:numFmt w:val="lowerLetter"/>
      <w:lvlText w:val="%5."/>
      <w:lvlJc w:val="left"/>
      <w:pPr>
        <w:ind w:left="3600" w:hanging="360"/>
      </w:pPr>
    </w:lvl>
    <w:lvl w:ilvl="5" w:tplc="94645431" w:tentative="1">
      <w:start w:val="1"/>
      <w:numFmt w:val="lowerRoman"/>
      <w:lvlText w:val="%6."/>
      <w:lvlJc w:val="right"/>
      <w:pPr>
        <w:ind w:left="4320" w:hanging="180"/>
      </w:pPr>
    </w:lvl>
    <w:lvl w:ilvl="6" w:tplc="94645431" w:tentative="1">
      <w:start w:val="1"/>
      <w:numFmt w:val="decimal"/>
      <w:lvlText w:val="%7."/>
      <w:lvlJc w:val="left"/>
      <w:pPr>
        <w:ind w:left="5040" w:hanging="360"/>
      </w:pPr>
    </w:lvl>
    <w:lvl w:ilvl="7" w:tplc="94645431" w:tentative="1">
      <w:start w:val="1"/>
      <w:numFmt w:val="lowerLetter"/>
      <w:lvlText w:val="%8."/>
      <w:lvlJc w:val="left"/>
      <w:pPr>
        <w:ind w:left="5760" w:hanging="360"/>
      </w:pPr>
    </w:lvl>
    <w:lvl w:ilvl="8" w:tplc="9464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6">
    <w:multiLevelType w:val="hybridMultilevel"/>
    <w:lvl w:ilvl="0" w:tplc="35668527">
      <w:start w:val="1"/>
      <w:numFmt w:val="decimal"/>
      <w:lvlText w:val="%1."/>
      <w:lvlJc w:val="left"/>
      <w:pPr>
        <w:ind w:left="720" w:hanging="360"/>
      </w:pPr>
    </w:lvl>
    <w:lvl w:ilvl="1" w:tplc="35668527" w:tentative="1">
      <w:start w:val="1"/>
      <w:numFmt w:val="lowerLetter"/>
      <w:lvlText w:val="%2."/>
      <w:lvlJc w:val="left"/>
      <w:pPr>
        <w:ind w:left="1440" w:hanging="360"/>
      </w:pPr>
    </w:lvl>
    <w:lvl w:ilvl="2" w:tplc="35668527" w:tentative="1">
      <w:start w:val="1"/>
      <w:numFmt w:val="lowerRoman"/>
      <w:lvlText w:val="%3."/>
      <w:lvlJc w:val="right"/>
      <w:pPr>
        <w:ind w:left="2160" w:hanging="180"/>
      </w:pPr>
    </w:lvl>
    <w:lvl w:ilvl="3" w:tplc="35668527" w:tentative="1">
      <w:start w:val="1"/>
      <w:numFmt w:val="decimal"/>
      <w:lvlText w:val="%4."/>
      <w:lvlJc w:val="left"/>
      <w:pPr>
        <w:ind w:left="2880" w:hanging="360"/>
      </w:pPr>
    </w:lvl>
    <w:lvl w:ilvl="4" w:tplc="35668527" w:tentative="1">
      <w:start w:val="1"/>
      <w:numFmt w:val="lowerLetter"/>
      <w:lvlText w:val="%5."/>
      <w:lvlJc w:val="left"/>
      <w:pPr>
        <w:ind w:left="3600" w:hanging="360"/>
      </w:pPr>
    </w:lvl>
    <w:lvl w:ilvl="5" w:tplc="35668527" w:tentative="1">
      <w:start w:val="1"/>
      <w:numFmt w:val="lowerRoman"/>
      <w:lvlText w:val="%6."/>
      <w:lvlJc w:val="right"/>
      <w:pPr>
        <w:ind w:left="4320" w:hanging="180"/>
      </w:pPr>
    </w:lvl>
    <w:lvl w:ilvl="6" w:tplc="35668527" w:tentative="1">
      <w:start w:val="1"/>
      <w:numFmt w:val="decimal"/>
      <w:lvlText w:val="%7."/>
      <w:lvlJc w:val="left"/>
      <w:pPr>
        <w:ind w:left="5040" w:hanging="360"/>
      </w:pPr>
    </w:lvl>
    <w:lvl w:ilvl="7" w:tplc="35668527" w:tentative="1">
      <w:start w:val="1"/>
      <w:numFmt w:val="lowerLetter"/>
      <w:lvlText w:val="%8."/>
      <w:lvlJc w:val="left"/>
      <w:pPr>
        <w:ind w:left="5760" w:hanging="360"/>
      </w:pPr>
    </w:lvl>
    <w:lvl w:ilvl="8" w:tplc="3566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5">
    <w:multiLevelType w:val="hybridMultilevel"/>
    <w:lvl w:ilvl="0" w:tplc="253405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255">
    <w:abstractNumId w:val="10255"/>
  </w:num>
  <w:num w:numId="10256">
    <w:abstractNumId w:val="10256"/>
  </w:num>
  <w:num w:numId="10257">
    <w:abstractNumId w:val="10257"/>
  </w:num>
  <w:num w:numId="10258">
    <w:abstractNumId w:val="10258"/>
  </w:num>
  <w:num w:numId="10259">
    <w:abstractNumId w:val="10259"/>
  </w:num>
  <w:num w:numId="10260">
    <w:abstractNumId w:val="10260"/>
  </w:num>
  <w:num w:numId="10261">
    <w:abstractNumId w:val="10261"/>
  </w:num>
  <w:num w:numId="10262">
    <w:abstractNumId w:val="102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9736335" Type="http://schemas.openxmlformats.org/officeDocument/2006/relationships/comments" Target="comments.xml"/><Relationship Id="rId347229911" Type="http://schemas.microsoft.com/office/2011/relationships/commentsExtended" Target="commentsExtended.xml"/><Relationship Id="rId40532486" Type="http://schemas.openxmlformats.org/officeDocument/2006/relationships/image" Target="media/imgrId40532486.jpg"/><Relationship Id="rId6479677ee5e8234fa" Type="http://schemas.openxmlformats.org/officeDocument/2006/relationships/hyperlink" Target="https://iservice.lombardini.it/jsp/Template2/manuale.jsp?id=198&amp;parent=1000" TargetMode="External"/><Relationship Id="rId9151677ee5e8246df" Type="http://schemas.openxmlformats.org/officeDocument/2006/relationships/hyperlink" Target="https://iservice.lombardini.it/jsp/Template2/manuale.jsp?id=55&amp;parent=1000" TargetMode="External"/><Relationship Id="rId1598677ee5e835087" Type="http://schemas.openxmlformats.org/officeDocument/2006/relationships/hyperlink" Target="https://iservice.lombardini.it/jsp/Template2/manuale.jsp?id=176&amp;parent=1000" TargetMode="External"/><Relationship Id="rId5611677ee5e83fc71" Type="http://schemas.openxmlformats.org/officeDocument/2006/relationships/hyperlink" Target="https://www.youtube.com/embed/cVpoy_m253A?showinfo=0&amp;rel=0" TargetMode="External"/><Relationship Id="rId7239677ee5e8475e0" Type="http://schemas.openxmlformats.org/officeDocument/2006/relationships/hyperlink" Target="https://iservice.lombardini.it/jsp/Template2/manuale.jsp?id=198&amp;parent=1000" TargetMode="External"/><Relationship Id="rId9907677ee5e869db0" Type="http://schemas.openxmlformats.org/officeDocument/2006/relationships/hyperlink" Target="https://iservice.lombardini.it/jsp/Template2/manuale.jsp?id=195&amp;parent=1000" TargetMode="External"/><Relationship Id="rId9632677ee5e89a3c5" Type="http://schemas.openxmlformats.org/officeDocument/2006/relationships/hyperlink" Target="https://www.youtube.com/embed/S79xPhTZMps?showinfo=0&amp;rel=0" TargetMode="External"/><Relationship Id="rId4766677ee5e8227d4" Type="http://schemas.openxmlformats.org/officeDocument/2006/relationships/image" Target="media/imgrId4766677ee5e8227d4.jpg"/><Relationship Id="rId8210677ee5e833394" Type="http://schemas.openxmlformats.org/officeDocument/2006/relationships/image" Target="media/imgrId8210677ee5e833394.png"/><Relationship Id="rId4980677ee5e83f3f2" Type="http://schemas.openxmlformats.org/officeDocument/2006/relationships/image" Target="media/imgrId4980677ee5e83f3f2.png"/><Relationship Id="rId6290677ee5e84692e" Type="http://schemas.openxmlformats.org/officeDocument/2006/relationships/image" Target="media/imgrId6290677ee5e84692e.jpg"/><Relationship Id="rId4088677ee5e8520ed" Type="http://schemas.openxmlformats.org/officeDocument/2006/relationships/image" Target="media/imgrId4088677ee5e8520ed.png"/><Relationship Id="rId4192677ee5e860734" Type="http://schemas.openxmlformats.org/officeDocument/2006/relationships/image" Target="media/imgrId4192677ee5e860734.png"/><Relationship Id="rId8302677ee5e8690af" Type="http://schemas.openxmlformats.org/officeDocument/2006/relationships/image" Target="media/imgrId8302677ee5e8690af.jpg"/><Relationship Id="rId4035677ee5e8745c0" Type="http://schemas.openxmlformats.org/officeDocument/2006/relationships/image" Target="media/imgrId4035677ee5e8745c0.jpg"/><Relationship Id="rId3387677ee5e87f767" Type="http://schemas.openxmlformats.org/officeDocument/2006/relationships/image" Target="media/imgrId3387677ee5e87f767.png"/><Relationship Id="rId6458677ee5e88cdf3" Type="http://schemas.openxmlformats.org/officeDocument/2006/relationships/image" Target="media/imgrId6458677ee5e88cdf3.jpg"/><Relationship Id="rId1326677ee5e899a9f" Type="http://schemas.openxmlformats.org/officeDocument/2006/relationships/image" Target="media/imgrId1326677ee5e899a9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532486" Type="http://schemas.openxmlformats.org/officeDocument/2006/relationships/image" Target="media/imgrId405324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532486" Type="http://schemas.openxmlformats.org/officeDocument/2006/relationships/image" Target="media/imgrId405324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532486" Type="http://schemas.openxmlformats.org/officeDocument/2006/relationships/image" Target="media/imgrId405324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532486" Type="http://schemas.openxmlformats.org/officeDocument/2006/relationships/image" Target="media/imgrId405324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532486" Type="http://schemas.openxmlformats.org/officeDocument/2006/relationships/image" Target="media/imgrId405324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532486" Type="http://schemas.openxmlformats.org/officeDocument/2006/relationships/image" Target="media/imgrId405324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