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51181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483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1680776" w:name="ctxt"/>
    <w:bookmarkEnd w:id="116807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72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72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72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72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72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494716" name="name7361677ee5f3ad4f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055677ee5f3ad4e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8579742" name="name3357677ee5f3bd15f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800677ee5f3bd1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233">
    <w:multiLevelType w:val="hybridMultilevel"/>
    <w:lvl w:ilvl="0" w:tplc="41340291">
      <w:start w:val="1"/>
      <w:numFmt w:val="decimal"/>
      <w:lvlText w:val="%1."/>
      <w:lvlJc w:val="left"/>
      <w:pPr>
        <w:ind w:left="720" w:hanging="360"/>
      </w:pPr>
    </w:lvl>
    <w:lvl w:ilvl="1" w:tplc="41340291" w:tentative="1">
      <w:start w:val="1"/>
      <w:numFmt w:val="lowerLetter"/>
      <w:lvlText w:val="%2."/>
      <w:lvlJc w:val="left"/>
      <w:pPr>
        <w:ind w:left="1440" w:hanging="360"/>
      </w:pPr>
    </w:lvl>
    <w:lvl w:ilvl="2" w:tplc="41340291" w:tentative="1">
      <w:start w:val="1"/>
      <w:numFmt w:val="lowerRoman"/>
      <w:lvlText w:val="%3."/>
      <w:lvlJc w:val="right"/>
      <w:pPr>
        <w:ind w:left="2160" w:hanging="180"/>
      </w:pPr>
    </w:lvl>
    <w:lvl w:ilvl="3" w:tplc="41340291" w:tentative="1">
      <w:start w:val="1"/>
      <w:numFmt w:val="decimal"/>
      <w:lvlText w:val="%4."/>
      <w:lvlJc w:val="left"/>
      <w:pPr>
        <w:ind w:left="2880" w:hanging="360"/>
      </w:pPr>
    </w:lvl>
    <w:lvl w:ilvl="4" w:tplc="41340291" w:tentative="1">
      <w:start w:val="1"/>
      <w:numFmt w:val="lowerLetter"/>
      <w:lvlText w:val="%5."/>
      <w:lvlJc w:val="left"/>
      <w:pPr>
        <w:ind w:left="3600" w:hanging="360"/>
      </w:pPr>
    </w:lvl>
    <w:lvl w:ilvl="5" w:tplc="41340291" w:tentative="1">
      <w:start w:val="1"/>
      <w:numFmt w:val="lowerRoman"/>
      <w:lvlText w:val="%6."/>
      <w:lvlJc w:val="right"/>
      <w:pPr>
        <w:ind w:left="4320" w:hanging="180"/>
      </w:pPr>
    </w:lvl>
    <w:lvl w:ilvl="6" w:tplc="41340291" w:tentative="1">
      <w:start w:val="1"/>
      <w:numFmt w:val="decimal"/>
      <w:lvlText w:val="%7."/>
      <w:lvlJc w:val="left"/>
      <w:pPr>
        <w:ind w:left="5040" w:hanging="360"/>
      </w:pPr>
    </w:lvl>
    <w:lvl w:ilvl="7" w:tplc="41340291" w:tentative="1">
      <w:start w:val="1"/>
      <w:numFmt w:val="lowerLetter"/>
      <w:lvlText w:val="%8."/>
      <w:lvlJc w:val="left"/>
      <w:pPr>
        <w:ind w:left="5760" w:hanging="360"/>
      </w:pPr>
    </w:lvl>
    <w:lvl w:ilvl="8" w:tplc="4134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2">
    <w:multiLevelType w:val="hybridMultilevel"/>
    <w:lvl w:ilvl="0" w:tplc="80175660">
      <w:start w:val="1"/>
      <w:numFmt w:val="decimal"/>
      <w:lvlText w:val="%1."/>
      <w:lvlJc w:val="left"/>
      <w:pPr>
        <w:ind w:left="720" w:hanging="360"/>
      </w:pPr>
    </w:lvl>
    <w:lvl w:ilvl="1" w:tplc="80175660" w:tentative="1">
      <w:start w:val="1"/>
      <w:numFmt w:val="lowerLetter"/>
      <w:lvlText w:val="%2."/>
      <w:lvlJc w:val="left"/>
      <w:pPr>
        <w:ind w:left="1440" w:hanging="360"/>
      </w:pPr>
    </w:lvl>
    <w:lvl w:ilvl="2" w:tplc="80175660" w:tentative="1">
      <w:start w:val="1"/>
      <w:numFmt w:val="lowerRoman"/>
      <w:lvlText w:val="%3."/>
      <w:lvlJc w:val="right"/>
      <w:pPr>
        <w:ind w:left="2160" w:hanging="180"/>
      </w:pPr>
    </w:lvl>
    <w:lvl w:ilvl="3" w:tplc="80175660" w:tentative="1">
      <w:start w:val="1"/>
      <w:numFmt w:val="decimal"/>
      <w:lvlText w:val="%4."/>
      <w:lvlJc w:val="left"/>
      <w:pPr>
        <w:ind w:left="2880" w:hanging="360"/>
      </w:pPr>
    </w:lvl>
    <w:lvl w:ilvl="4" w:tplc="80175660" w:tentative="1">
      <w:start w:val="1"/>
      <w:numFmt w:val="lowerLetter"/>
      <w:lvlText w:val="%5."/>
      <w:lvlJc w:val="left"/>
      <w:pPr>
        <w:ind w:left="3600" w:hanging="360"/>
      </w:pPr>
    </w:lvl>
    <w:lvl w:ilvl="5" w:tplc="80175660" w:tentative="1">
      <w:start w:val="1"/>
      <w:numFmt w:val="lowerRoman"/>
      <w:lvlText w:val="%6."/>
      <w:lvlJc w:val="right"/>
      <w:pPr>
        <w:ind w:left="4320" w:hanging="180"/>
      </w:pPr>
    </w:lvl>
    <w:lvl w:ilvl="6" w:tplc="80175660" w:tentative="1">
      <w:start w:val="1"/>
      <w:numFmt w:val="decimal"/>
      <w:lvlText w:val="%7."/>
      <w:lvlJc w:val="left"/>
      <w:pPr>
        <w:ind w:left="5040" w:hanging="360"/>
      </w:pPr>
    </w:lvl>
    <w:lvl w:ilvl="7" w:tplc="80175660" w:tentative="1">
      <w:start w:val="1"/>
      <w:numFmt w:val="lowerLetter"/>
      <w:lvlText w:val="%8."/>
      <w:lvlJc w:val="left"/>
      <w:pPr>
        <w:ind w:left="5760" w:hanging="360"/>
      </w:pPr>
    </w:lvl>
    <w:lvl w:ilvl="8" w:tplc="80175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1">
    <w:multiLevelType w:val="hybridMultilevel"/>
    <w:lvl w:ilvl="0" w:tplc="599843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231">
    <w:abstractNumId w:val="7231"/>
  </w:num>
  <w:num w:numId="7232">
    <w:abstractNumId w:val="7232"/>
  </w:num>
  <w:num w:numId="7233">
    <w:abstractNumId w:val="72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3240020" Type="http://schemas.openxmlformats.org/officeDocument/2006/relationships/comments" Target="comments.xml"/><Relationship Id="rId580236639" Type="http://schemas.microsoft.com/office/2011/relationships/commentsExtended" Target="commentsExtended.xml"/><Relationship Id="rId45483060" Type="http://schemas.openxmlformats.org/officeDocument/2006/relationships/image" Target="media/imgrId45483060.jpg"/><Relationship Id="rId6055677ee5f3ad4ec" Type="http://schemas.openxmlformats.org/officeDocument/2006/relationships/image" Target="media/imgrId6055677ee5f3ad4ec.jpg"/><Relationship Id="rId3800677ee5f3bd15a" Type="http://schemas.openxmlformats.org/officeDocument/2006/relationships/image" Target="media/imgrId3800677ee5f3bd15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83060" Type="http://schemas.openxmlformats.org/officeDocument/2006/relationships/image" Target="media/imgrId454830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83060" Type="http://schemas.openxmlformats.org/officeDocument/2006/relationships/image" Target="media/imgrId454830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83060" Type="http://schemas.openxmlformats.org/officeDocument/2006/relationships/image" Target="media/imgrId454830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83060" Type="http://schemas.openxmlformats.org/officeDocument/2006/relationships/image" Target="media/imgrId454830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83060" Type="http://schemas.openxmlformats.org/officeDocument/2006/relationships/image" Target="media/imgrId454830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83060" Type="http://schemas.openxmlformats.org/officeDocument/2006/relationships/image" Target="media/imgrId454830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