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157191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6776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8092960" w:name="ctxt"/>
    <w:bookmarkEnd w:id="8809296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355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558"/>
        </w:numPr>
        <w:spacing w:before="0" w:after="0" w:line="240" w:lineRule="auto"/>
        <w:jc w:val="left"/>
        <w:rPr>
          <w:color w:val="00274C"/>
          <w:sz w:val="20"/>
          <w:szCs w:val="20"/>
        </w:rPr>
      </w:pPr>
      <w:bookmarkStart w:id="90057653" w:name="result_box"/>
      <w:bookmarkEnd w:id="90057653"/>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472677eecc2d2515"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2352677eecc2d2757"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2355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355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355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355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355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966677eecc2d5214"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5544677eecc2d540d"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355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355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3558"/>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23558"/>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25871706" name="name9175677eecc2e305d"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8573677eecc2e3057"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355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355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7646922" w:name="result_box"/>
      <w:bookmarkEnd w:id="17646922"/>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8084229" w:name="result_box"/>
      <w:bookmarkEnd w:id="8808422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1101962" w:name="result_box"/>
      <w:bookmarkEnd w:id="2110196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3558"/>
        </w:numPr>
        <w:spacing w:before="0" w:after="0" w:line="240" w:lineRule="auto"/>
        <w:jc w:val="left"/>
        <w:rPr>
          <w:color w:val="00274C"/>
          <w:sz w:val="20"/>
          <w:szCs w:val="20"/>
        </w:rPr>
      </w:pPr>
      <w:bookmarkStart w:id="82685256" w:name="result_box"/>
      <w:bookmarkEnd w:id="8268525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3279677eecc2e5ace" w:history="1">
        <w:r>
          <w:rPr>
            <w:rStyle w:val="DefaultParagraphFontPHPDOCX"/>
            <w:b/>
            <w:bCs/>
            <w:color w:val="0000FF"/>
            <w:sz w:val="20"/>
            <w:szCs w:val="20"/>
            <w:u w:val="none"/>
          </w:rPr>
          <w:t xml:space="preserve">Chap. 3</w:t>
        </w:r>
      </w:hyperlink>
      <w:r>
        <w:rPr>
          <w:color w:val="00274C"/>
          <w:sz w:val="20"/>
          <w:szCs w:val="20"/>
          <w:u w:val="none"/>
        </w:rPr>
        <w:t xml:space="preserve"> </w:t>
      </w:r>
      <w:bookmarkStart w:id="77716542" w:name="result_box"/>
      <w:bookmarkEnd w:id="77716542"/>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74106452" name="name4954677eecc301ef8"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4399677eecc301ef3"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9856699" name="name4819677eecc3106a5"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1500677eecc3106a0"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18659347" name="name1002677eecc31bd2c"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3823677eecc31bd25"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60971798" name="name6813677eecc32ad85"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4248677eecc32ad80"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3772620" name="name2760677eecc339967"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8202677eecc339962"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99430787" name="name5581677eecc34af35"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8419677eecc34af3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8554212" name="name9415677eecc35301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972677eecc35300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50834009" name="name2981677eecc35a39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761677eecc35a38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28055340" name="name7071677eecc36017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458677eecc36016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9448653" name="name6831677eecc3656f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858677eecc3656f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48225240" name="name4045677eecc377d38"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8814677eecc377d33"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51476658" name="name4181677eecc38449c"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5198677eecc384497"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27899302" name="name5758677eecc390437"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1890677eecc390432"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214677eecc390f5c"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804290" name="name8457677eecc3a99f8"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960677eecc3a99f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353747" name="name9931677eecc3b396e"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3287677eecc3b3968"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4744996" name="name5727677eecc3c29fc"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1222677eecc3c29f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559">
    <w:multiLevelType w:val="hybridMultilevel"/>
    <w:lvl w:ilvl="0" w:tplc="72234213">
      <w:start w:val="1"/>
      <w:numFmt w:val="decimal"/>
      <w:lvlText w:val="%1."/>
      <w:lvlJc w:val="left"/>
      <w:pPr>
        <w:ind w:left="720" w:hanging="360"/>
      </w:pPr>
    </w:lvl>
    <w:lvl w:ilvl="1" w:tplc="72234213" w:tentative="1">
      <w:start w:val="1"/>
      <w:numFmt w:val="lowerLetter"/>
      <w:lvlText w:val="%2."/>
      <w:lvlJc w:val="left"/>
      <w:pPr>
        <w:ind w:left="1440" w:hanging="360"/>
      </w:pPr>
    </w:lvl>
    <w:lvl w:ilvl="2" w:tplc="72234213" w:tentative="1">
      <w:start w:val="1"/>
      <w:numFmt w:val="lowerRoman"/>
      <w:lvlText w:val="%3."/>
      <w:lvlJc w:val="right"/>
      <w:pPr>
        <w:ind w:left="2160" w:hanging="180"/>
      </w:pPr>
    </w:lvl>
    <w:lvl w:ilvl="3" w:tplc="72234213" w:tentative="1">
      <w:start w:val="1"/>
      <w:numFmt w:val="decimal"/>
      <w:lvlText w:val="%4."/>
      <w:lvlJc w:val="left"/>
      <w:pPr>
        <w:ind w:left="2880" w:hanging="360"/>
      </w:pPr>
    </w:lvl>
    <w:lvl w:ilvl="4" w:tplc="72234213" w:tentative="1">
      <w:start w:val="1"/>
      <w:numFmt w:val="lowerLetter"/>
      <w:lvlText w:val="%5."/>
      <w:lvlJc w:val="left"/>
      <w:pPr>
        <w:ind w:left="3600" w:hanging="360"/>
      </w:pPr>
    </w:lvl>
    <w:lvl w:ilvl="5" w:tplc="72234213" w:tentative="1">
      <w:start w:val="1"/>
      <w:numFmt w:val="lowerRoman"/>
      <w:lvlText w:val="%6."/>
      <w:lvlJc w:val="right"/>
      <w:pPr>
        <w:ind w:left="4320" w:hanging="180"/>
      </w:pPr>
    </w:lvl>
    <w:lvl w:ilvl="6" w:tplc="72234213" w:tentative="1">
      <w:start w:val="1"/>
      <w:numFmt w:val="decimal"/>
      <w:lvlText w:val="%7."/>
      <w:lvlJc w:val="left"/>
      <w:pPr>
        <w:ind w:left="5040" w:hanging="360"/>
      </w:pPr>
    </w:lvl>
    <w:lvl w:ilvl="7" w:tplc="72234213" w:tentative="1">
      <w:start w:val="1"/>
      <w:numFmt w:val="lowerLetter"/>
      <w:lvlText w:val="%8."/>
      <w:lvlJc w:val="left"/>
      <w:pPr>
        <w:ind w:left="5760" w:hanging="360"/>
      </w:pPr>
    </w:lvl>
    <w:lvl w:ilvl="8" w:tplc="72234213" w:tentative="1">
      <w:start w:val="1"/>
      <w:numFmt w:val="lowerRoman"/>
      <w:lvlText w:val="%9."/>
      <w:lvlJc w:val="right"/>
      <w:pPr>
        <w:ind w:left="6480" w:hanging="180"/>
      </w:pPr>
    </w:lvl>
  </w:abstractNum>
  <w:abstractNum w:abstractNumId="23558">
    <w:multiLevelType w:val="hybridMultilevel"/>
    <w:lvl w:ilvl="0" w:tplc="408586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558">
    <w:abstractNumId w:val="23558"/>
  </w:num>
  <w:num w:numId="23559">
    <w:abstractNumId w:val="235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79942460" Type="http://schemas.openxmlformats.org/officeDocument/2006/relationships/comments" Target="comments.xml"/><Relationship Id="rId819873338" Type="http://schemas.microsoft.com/office/2011/relationships/commentsExtended" Target="commentsExtended.xml"/><Relationship Id="rId80677638" Type="http://schemas.openxmlformats.org/officeDocument/2006/relationships/image" Target="media/imgrId80677638.jpg"/><Relationship Id="rId8472677eecc2d2515" Type="http://schemas.openxmlformats.org/officeDocument/2006/relationships/hyperlink" Target="https://iservice.lombardini.it/jsp/Template2/manuale.jsp?id=547&amp;parent=1273" TargetMode="External"/><Relationship Id="rId2352677eecc2d2757" Type="http://schemas.openxmlformats.org/officeDocument/2006/relationships/hyperlink" Target="https://iservice.lombardini.it/jsp/Template2/manuale.jsp?id=548&amp;parent=1273" TargetMode="External"/><Relationship Id="rId1966677eecc2d5214" Type="http://schemas.openxmlformats.org/officeDocument/2006/relationships/hyperlink" Target="https://iservice.lombardini.it/jsp/Template2/manuale.jsp?id=193&amp;parent=1273" TargetMode="External"/><Relationship Id="rId5544677eecc2d540d" Type="http://schemas.openxmlformats.org/officeDocument/2006/relationships/hyperlink" Target="https://iservice.lombardini.it/jsp/Template2/manuale.jsp?id=193&amp;parent=1273" TargetMode="External"/><Relationship Id="rId3279677eecc2e5ace" Type="http://schemas.openxmlformats.org/officeDocument/2006/relationships/hyperlink" Target="https://iservice.lombardini.it/jsp/Template2/manuale.jsp?id=114&amp;parent=1273" TargetMode="External"/><Relationship Id="rId1214677eecc390f5c" Type="http://schemas.openxmlformats.org/officeDocument/2006/relationships/hyperlink" Target="https://iservice.lombardini.it/jsp/Template2/manuale.jsp?id=624&amp;parent=1273" TargetMode="External"/><Relationship Id="rId8573677eecc2e3057" Type="http://schemas.openxmlformats.org/officeDocument/2006/relationships/image" Target="media/imgrId8573677eecc2e3057.gif"/><Relationship Id="rId4399677eecc301ef3" Type="http://schemas.openxmlformats.org/officeDocument/2006/relationships/image" Target="media/imgrId4399677eecc301ef3.png"/><Relationship Id="rId1500677eecc3106a0" Type="http://schemas.openxmlformats.org/officeDocument/2006/relationships/image" Target="media/imgrId1500677eecc3106a0.png"/><Relationship Id="rId3823677eecc31bd25" Type="http://schemas.openxmlformats.org/officeDocument/2006/relationships/image" Target="media/imgrId3823677eecc31bd25.jpg"/><Relationship Id="rId4248677eecc32ad80" Type="http://schemas.openxmlformats.org/officeDocument/2006/relationships/image" Target="media/imgrId4248677eecc32ad80.jpg"/><Relationship Id="rId8202677eecc339962" Type="http://schemas.openxmlformats.org/officeDocument/2006/relationships/image" Target="media/imgrId8202677eecc339962.jpg"/><Relationship Id="rId8419677eecc34af30" Type="http://schemas.openxmlformats.org/officeDocument/2006/relationships/image" Target="media/imgrId8419677eecc34af30.png"/><Relationship Id="rId1972677eecc35300f" Type="http://schemas.openxmlformats.org/officeDocument/2006/relationships/image" Target="media/imgrId1972677eecc35300f.gif"/><Relationship Id="rId3761677eecc35a38f" Type="http://schemas.openxmlformats.org/officeDocument/2006/relationships/image" Target="media/imgrId3761677eecc35a38f.gif"/><Relationship Id="rId4458677eecc36016f" Type="http://schemas.openxmlformats.org/officeDocument/2006/relationships/image" Target="media/imgrId4458677eecc36016f.gif"/><Relationship Id="rId7858677eecc3656f1" Type="http://schemas.openxmlformats.org/officeDocument/2006/relationships/image" Target="media/imgrId7858677eecc3656f1.gif"/><Relationship Id="rId8814677eecc377d33" Type="http://schemas.openxmlformats.org/officeDocument/2006/relationships/image" Target="media/imgrId8814677eecc377d33.png"/><Relationship Id="rId5198677eecc384497" Type="http://schemas.openxmlformats.org/officeDocument/2006/relationships/image" Target="media/imgrId5198677eecc384497.png"/><Relationship Id="rId1890677eecc390432" Type="http://schemas.openxmlformats.org/officeDocument/2006/relationships/image" Target="media/imgrId1890677eecc390432.png"/><Relationship Id="rId2960677eecc3a99f3" Type="http://schemas.openxmlformats.org/officeDocument/2006/relationships/image" Target="media/imgrId2960677eecc3a99f3.png"/><Relationship Id="rId3287677eecc3b3968" Type="http://schemas.openxmlformats.org/officeDocument/2006/relationships/image" Target="media/imgrId3287677eecc3b3968.jpg"/><Relationship Id="rId1222677eecc3c29f7" Type="http://schemas.openxmlformats.org/officeDocument/2006/relationships/image" Target="media/imgrId1222677eecc3c29f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677638" Type="http://schemas.openxmlformats.org/officeDocument/2006/relationships/image" Target="media/imgrId8067763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677638" Type="http://schemas.openxmlformats.org/officeDocument/2006/relationships/image" Target="media/imgrId8067763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677638" Type="http://schemas.openxmlformats.org/officeDocument/2006/relationships/image" Target="media/imgrId8067763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677638" Type="http://schemas.openxmlformats.org/officeDocument/2006/relationships/image" Target="media/imgrId8067763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677638" Type="http://schemas.openxmlformats.org/officeDocument/2006/relationships/image" Target="media/imgrId8067763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677638" Type="http://schemas.openxmlformats.org/officeDocument/2006/relationships/image" Target="media/imgrId806776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