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6656580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169618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6607894" w:name="ctxt"/>
    <w:bookmarkEnd w:id="96607894"/>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7547677ef98d1b209"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2336677ef98d1f4ee"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225" w:after="225" w:line="262" w:lineRule="auto"/>
        <w:ind w:left="0" w:right="0"/>
        <w:jc w:val="left"/>
      </w:pPr>
      <w:r>
        <w:drawing>
          <wp:inline distT="0" distB="0" distL="0" distR="0">
            <wp:extent cx="4752000" cy="2865600"/>
            <wp:effectExtent b="0" l="0" r="0" t="0"/>
            <wp:docPr id="32439852" name="name1247677ef98d30308" descr="10_ZH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jpg"/>
                    <pic:cNvPicPr/>
                  </pic:nvPicPr>
                  <pic:blipFill>
                    <a:blip r:embed="rId8078677ef98d30303" cstate="print"/>
                    <a:stretch>
                      <a:fillRect/>
                    </a:stretch>
                  </pic:blipFill>
                  <pic:spPr>
                    <a:xfrm>
                      <a:off x="0" y="0"/>
                      <a:ext cx="4752000" cy="28656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bookmarkStart w:id="92779021" w:name="__mcenew"/>
            <w:bookmarkEnd w:id="92779021"/>
            <w:r>
              <w:rPr>
                <w:position w:val="-379"/>
              </w:rPr>
              <w:drawing>
                <wp:inline distT="0" distB="0" distL="0" distR="0">
                  <wp:extent cx="4168800" cy="4780800"/>
                  <wp:effectExtent b="0" l="0" r="0" t="0"/>
                  <wp:docPr id="18367578" name="name5039677ef98d3b80b" descr="Diagrammi_1903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mi_1903_TCR.jpg"/>
                          <pic:cNvPicPr/>
                        </pic:nvPicPr>
                        <pic:blipFill>
                          <a:blip r:embed="rId4312677ef98d3b807" cstate="print"/>
                          <a:stretch>
                            <a:fillRect/>
                          </a:stretch>
                        </pic:blipFill>
                        <pic:spPr>
                          <a:xfrm>
                            <a:off x="0" y="0"/>
                            <a:ext cx="4168800" cy="478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0918467" name="name1315677ef98d468fa"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466677ef98d468f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213748" name="name2171677ef98d4f14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852677ef98d4f14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1824"/>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1824"/>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1824"/>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1824"/>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1824"/>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651604" name="name6159677ef98d5a9e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188677ef98d5a9d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1824"/>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1824"/>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1824"/>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1824"/>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1824"/>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11824"/>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1824"/>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1824"/>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NOTA</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5017417" name="name5707677ef98d6cb74"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573677ef98d6cb7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14489936" name="name8005677ef98d7466b"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1316677ef98d7466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1824"/>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1824"/>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1824"/>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FUEL ADDITIVES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Remarks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additives with biocide/algaecide functions only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 suggested brands and types contact Kohler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Additives with functions other than biocide / algaecide are not al-lowed.</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6993652" name="name1531677ef98d88a4d"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430677ef98d88a4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 </w:t>
            </w:r>
            <w:r>
              <w:rPr>
                <w:b/>
                <w:bCs/>
                <w:color w:val="00274C"/>
                <w:position w:val="-2"/>
                <w:sz w:val="20"/>
                <w:szCs w:val="20"/>
                <w:u w:val="none"/>
                <w:shd w:val="clear" w:color="auto" w:fill="E1E2E0"/>
              </w:rPr>
              <w:t xml:space="preserve">See service letter 700035</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w:t>
            </w:r>
          </w:p>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"KDI De- Contented Electronic Injection Tier 3 – Stage IIIA emission equivalent certified Engines (EGR engines)" and "KDI De- Contented Electronic Injection Uncertified Engines (no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Injection circuit (pressure 2000 bar) (Fig 2.4)</w:t>
            </w:r>
          </w:p>
          <w:p>
            <w:pPr>
              <w:widowControl w:val="on"/>
              <w:pBdr/>
              <w:spacing w:before="0" w:after="0" w:line="262" w:lineRule="auto"/>
              <w:ind w:left="0" w:right="0"/>
              <w:jc w:val="left"/>
              <w:textAlignment w:val="center"/>
            </w:pPr>
            <w:r>
              <w:rPr>
                <w:color w:val="00274C"/>
                <w:position w:val="-2"/>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Other damaging elements are indicated in the table below.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METALS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452209" name="name1960677ef98db0b2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776677ef98db0b2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Contamination in the injection system may cause a reduction in in performance or engine faults.</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36813874" name="name6078677ef98dbf225" descr="imm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jpg"/>
                          <pic:cNvPicPr/>
                        </pic:nvPicPr>
                        <pic:blipFill>
                          <a:blip r:embed="rId4844677ef98dbf221"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82"/>
              </w:rPr>
              <w:drawing>
                <wp:inline distT="0" distB="0" distL="0" distR="0">
                  <wp:extent cx="2880000" cy="3074400"/>
                  <wp:effectExtent b="0" l="0" r="0" t="0"/>
                  <wp:docPr id="37251774" name="name3170677ef98dccecc" descr="imm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jpg"/>
                          <pic:cNvPicPr/>
                        </pic:nvPicPr>
                        <pic:blipFill>
                          <a:blip r:embed="rId9130677ef98dccec8" cstate="print"/>
                          <a:stretch>
                            <a:fillRect/>
                          </a:stretch>
                        </pic:blipFill>
                        <pic:spPr>
                          <a:xfrm>
                            <a:off x="0" y="0"/>
                            <a:ext cx="2880000" cy="30744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638495" name="name7479677ef98dd3f6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542677ef98dd3f6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6919677ef98dd4a49" w:history="1">
              <w:r>
                <w:rPr>
                  <w:rStyle w:val="DefaultParagraphFontPHPDOCX"/>
                  <w:b/>
                  <w:bCs/>
                  <w:color w:val="0000FF"/>
                  <w:position w:val="-2"/>
                  <w:sz w:val="20"/>
                  <w:szCs w:val="20"/>
                  <w:u w:val="none"/>
                </w:rPr>
                <w:t xml:space="preserve">Par. 2.17.1.</w:t>
              </w:r>
            </w:hyperlink>
          </w:p>
          <w:p>
            <w:pPr>
              <w:numPr>
                <w:ilvl w:val="0"/>
                <w:numId w:val="11824"/>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11824"/>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intake regulating valve 6 as it is an integral part of the injection pump.</w:t>
            </w:r>
          </w:p>
          <w:p>
            <w:pPr>
              <w:numPr>
                <w:ilvl w:val="0"/>
                <w:numId w:val="11824"/>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 The inlet pressure to the high pressure pump must be between 300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9348544" name="name7774677ef98de35c1"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5196677ef98de35b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30"/>
              </w:rPr>
              <w:drawing>
                <wp:inline distT="0" distB="0" distL="0" distR="0">
                  <wp:extent cx="2232000" cy="1504800"/>
                  <wp:effectExtent b="0" l="0" r="0" t="0"/>
                  <wp:docPr id="80596452" name="name6272677ef98deb434" descr="imm2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7.jpg"/>
                          <pic:cNvPicPr/>
                        </pic:nvPicPr>
                        <pic:blipFill>
                          <a:blip r:embed="rId6550677ef98deb43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874719" name="name5093677ef98df22a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604677ef98df22a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8629677ef98df3797" w:history="1">
              <w:r>
                <w:rPr>
                  <w:rStyle w:val="DefaultParagraphFontPHPDOCX"/>
                  <w:b/>
                  <w:bCs/>
                  <w:color w:val="0000FF"/>
                  <w:position w:val="-2"/>
                  <w:sz w:val="20"/>
                  <w:szCs w:val="20"/>
                  <w:u w:val="none"/>
                </w:rPr>
                <w:t xml:space="preserve">(ST_01).</w:t>
              </w:r>
            </w:hyperlink>
          </w:p>
          <w:p>
            <w:pPr>
              <w:numPr>
                <w:ilvl w:val="0"/>
                <w:numId w:val="11824"/>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The electronic injector for Stage V engines is different and it is not interchangeable with other engine</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59796279" name="name3168677ef98e09638"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9880677ef98e09634"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746425" name="name9457677ef98e151f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516677ef98e151f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55886909" name="name9249677ef98e1f6ca"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5577677ef98e1f6c6"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634"/>
              </w:rPr>
              <w:drawing>
                <wp:inline distT="0" distB="0" distL="0" distR="0">
                  <wp:extent cx="2880000" cy="4010400"/>
                  <wp:effectExtent b="0" l="0" r="0" t="0"/>
                  <wp:docPr id="87334176" name="name8887677ef98e30fca" descr="imm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0.jpg"/>
                          <pic:cNvPicPr/>
                        </pic:nvPicPr>
                        <pic:blipFill>
                          <a:blip r:embed="rId5898677ef98e30fc6" cstate="print"/>
                          <a:stretch>
                            <a:fillRect/>
                          </a:stretch>
                        </pic:blipFill>
                        <pic:spPr>
                          <a:xfrm>
                            <a:off x="0" y="0"/>
                            <a:ext cx="2880000" cy="4010400"/>
                          </a:xfrm>
                          <a:prstGeom prst="rect">
                            <a:avLst/>
                          </a:prstGeom>
                          <a:ln w="0">
                            <a:noFill/>
                          </a:ln>
                        </pic:spPr>
                      </pic:pic>
                    </a:graphicData>
                  </a:graphic>
                </wp:inline>
              </w:drawing>
            </w:r>
            <w:r>
              <w:rPr>
                <w:b/>
                <w:bCs/>
                <w:color w:val="00274C"/>
                <w:position w:val="0"/>
                <w:sz w:val="20"/>
                <w:szCs w:val="20"/>
                <w:u w:val="none"/>
              </w:rPr>
              <w:br/>
              <w:t xml:space="preserve">Fig 2.10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t xml:space="preserve">When the electric fuel pump is installed in a diesel engine, one must:</w:t>
            </w:r>
          </w:p>
          <w:p>
            <w:pPr>
              <w:numPr>
                <w:ilvl w:val="0"/>
                <w:numId w:val="11826"/>
              </w:numPr>
              <w:spacing w:before="0" w:after="0" w:line="262" w:lineRule="auto"/>
              <w:jc w:val="left"/>
              <w:rPr>
                <w:color w:val="00274C"/>
                <w:sz w:val="20"/>
                <w:szCs w:val="20"/>
              </w:rPr>
            </w:pPr>
            <w:r>
              <w:rPr>
                <w:color w:val="00274C"/>
                <w:position w:val="-2"/>
                <w:sz w:val="20"/>
                <w:szCs w:val="20"/>
                <w:u w:val="none"/>
              </w:rPr>
              <w:br/>
              <w:br/>
              <w:t xml:space="preserve">Remove any filters installed on the inlet of the electric injection pump;</w:t>
            </w:r>
          </w:p>
          <w:p>
            <w:pPr>
              <w:numPr>
                <w:ilvl w:val="0"/>
                <w:numId w:val="11826"/>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11826"/>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11826"/>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11826"/>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5307914" name="name5104677ef98e3d0f9" descr="imm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1.jpg"/>
                          <pic:cNvPicPr/>
                        </pic:nvPicPr>
                        <pic:blipFill>
                          <a:blip r:embed="rId6849677ef98e3d0f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6297677ef98e3e3e6"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
          <w:p>
            <w:pPr>
              <w:widowControl w:val="on"/>
              <w:pBdr/>
              <w:spacing w:before="0" w:after="0" w:line="240" w:lineRule="auto"/>
              <w:ind w:left="0" w:right="0"/>
              <w:jc w:val="left"/>
            </w:pPr>
            <w:r>
              <w:rPr>
                <w:color w:val="00274C"/>
                <w:position w:val="-2"/>
                <w:sz w:val="20"/>
                <w:szCs w:val="20"/>
                <w:u w:val="none"/>
              </w:rPr>
              <w:t xml:space="preserve">
Cap protections must be accurately washed after use and placed back in their housing </w:t>
            </w:r>
            <w:hyperlink r:id="rId1914677ef98e3eff1"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728374" name="name7865677ef98e4a04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01677ef98e4a04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188530" name="name8235677ef98e54768"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4329677ef98e54763"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43761835" name="name8902677ef98e5cf6e"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9629677ef98e5cf6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2548515" name="name2788677ef98e67dc4"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6339677ef98e67dbf"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Housing</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29413123" name="name2266677ef98e7b1db"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9121677ef98e7b1d6" cstate="print"/>
                          <a:stretch>
                            <a:fillRect/>
                          </a:stretch>
                        </pic:blipFill>
                        <pic:spPr>
                          <a:xfrm>
                            <a:off x="0" y="0"/>
                            <a:ext cx="2239200" cy="2311200"/>
                          </a:xfrm>
                          <a:prstGeom prst="rect">
                            <a:avLst/>
                          </a:prstGeom>
                          <a:ln w="0">
                            <a:noFill/>
                          </a:ln>
                        </pic:spPr>
                      </pic:pic>
                    </a:graphicData>
                  </a:graphic>
                </wp:inline>
              </w:drawing>
            </w:r>
            <w:r>
              <w:rPr>
                <w:b/>
                <w:bCs/>
                <w:color w:val="00274C"/>
                <w:position w:val="0"/>
                <w:sz w:val="20"/>
                <w:szCs w:val="20"/>
                <w:u w:val="none"/>
              </w:rPr>
              <w:br/>
              <w:t xml:space="preserve">Fig 2.16</w:t>
            </w:r>
            <w:r>
              <w:rPr>
                <w:position w:val="-352"/>
              </w:rPr>
              <w:drawing>
                <wp:inline distT="0" distB="0" distL="0" distR="0">
                  <wp:extent cx="2109600" cy="2260800"/>
                  <wp:effectExtent b="0" l="0" r="0" t="0"/>
                  <wp:docPr id="48473855" name="name2801677ef98e8a031"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8125677ef98e8a02c"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483677ef98e8a989"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the 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inside the distribution guard.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968"/>
              </w:rPr>
              <w:drawing>
                <wp:inline distT="0" distB="0" distL="0" distR="0">
                  <wp:extent cx="2304000" cy="6084000"/>
                  <wp:effectExtent b="0" l="0" r="0" t="0"/>
                  <wp:docPr id="69221681" name="name6828677ef98e99264"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3411677ef98e9925f" cstate="print"/>
                          <a:stretch>
                            <a:fillRect/>
                          </a:stretch>
                        </pic:blipFill>
                        <pic:spPr>
                          <a:xfrm>
                            <a:off x="0" y="0"/>
                            <a:ext cx="2304000" cy="60840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59981661" name="name8214677ef98ea4544"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2810677ef98ea453f" cstate="print"/>
                          <a:stretch>
                            <a:fillRect/>
                          </a:stretch>
                        </pic:blipFill>
                        <pic:spPr>
                          <a:xfrm>
                            <a:off x="0" y="0"/>
                            <a:ext cx="3636000" cy="242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2.25</w:t>
            </w:r>
            <w:r>
              <w:rPr>
                <w:color w:val="00274C"/>
                <w:position w:val="-2"/>
                <w:sz w:val="20"/>
                <w:szCs w:val="20"/>
                <w:u w:val="none"/>
              </w:rPr>
              <w:t xml:space="preserve"> </w:t>
            </w:r>
            <w:r>
              <w:rPr>
                <w:b/>
                <w:bCs/>
                <w:i/>
                <w:iCs/>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62765934" name="name9475677ef98eb8587"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4574677ef98eb8582" cstate="print"/>
                          <a:stretch>
                            <a:fillRect/>
                          </a:stretch>
                        </pic:blipFill>
                        <pic:spPr>
                          <a:xfrm>
                            <a:off x="0" y="0"/>
                            <a:ext cx="2232000" cy="3117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Cooling circuit diagram</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8"/>
                    </w:rPr>
                    <w:drawing>
                      <wp:inline distT="0" distB="0" distL="0" distR="0">
                        <wp:extent cx="2880000" cy="3045600"/>
                        <wp:effectExtent b="0" l="0" r="0" t="0"/>
                        <wp:docPr id="88928423" name="name6943677ef98eca831" descr="imm2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1.jpg"/>
                                <pic:cNvPicPr/>
                              </pic:nvPicPr>
                              <pic:blipFill>
                                <a:blip r:embed="rId1208677ef98eca82c" cstate="print"/>
                                <a:stretch>
                                  <a:fillRect/>
                                </a:stretch>
                              </pic:blipFill>
                              <pic:spPr>
                                <a:xfrm>
                                  <a:off x="0" y="0"/>
                                  <a:ext cx="2880000" cy="3045600"/>
                                </a:xfrm>
                                <a:prstGeom prst="rect">
                                  <a:avLst/>
                                </a:prstGeom>
                                <a:ln w="0">
                                  <a:noFill/>
                                </a:ln>
                              </pic:spPr>
                            </pic:pic>
                          </a:graphicData>
                        </a:graphic>
                      </wp:inline>
                    </w:drawing>
                  </w:r>
                  <w:r>
                    <w:rPr>
                      <w:b/>
                      <w:bCs/>
                      <w:color w:val="00274C"/>
                      <w:position w:val="0"/>
                      <w:sz w:val="20"/>
                      <w:szCs w:val="20"/>
                      <w:u w:val="none"/>
                    </w:rPr>
                    <w:br/>
                    <w:t xml:space="preserve">Fig 2.21</w:t>
                  </w:r>
                </w:p>
              </w:tc>
            </w:tr>
          </w:tbl>
          <w:p/>
          <w:p>
            <w:pPr>
              <w:widowControl w:val="on"/>
              <w:pBdr/>
              <w:spacing w:before="0" w:after="0" w:line="262" w:lineRule="auto"/>
              <w:ind w:left="0" w:right="0"/>
              <w:jc w:val="left"/>
              <w:textAlignment w:val="center"/>
            </w:pPr>
            <w:r>
              <w:rPr>
                <w:position w:val="-298"/>
              </w:rPr>
              <w:drawing>
                <wp:inline distT="0" distB="0" distL="0" distR="0">
                  <wp:extent cx="5544000" cy="3780000"/>
                  <wp:effectExtent b="0" l="0" r="0" t="0"/>
                  <wp:docPr id="87369984" name="name5031677ef98ed7fcc"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7064677ef98ed7fc7" cstate="print"/>
                          <a:stretch>
                            <a:fillRect/>
                          </a:stretch>
                        </pic:blipFill>
                        <pic:spPr>
                          <a:xfrm>
                            <a:off x="0" y="0"/>
                            <a:ext cx="5544000" cy="3780000"/>
                          </a:xfrm>
                          <a:prstGeom prst="rect">
                            <a:avLst/>
                          </a:prstGeom>
                          <a:ln w="0">
                            <a:noFill/>
                          </a:ln>
                        </pic:spPr>
                      </pic:pic>
                    </a:graphicData>
                  </a:graphic>
                </wp:inline>
              </w:drawing>
            </w:r>
            <w:r>
              <w:rPr>
                <w:b/>
                <w:bCs/>
                <w:color w:val="00274C"/>
                <w:position w:val="-2"/>
                <w:sz w:val="20"/>
                <w:szCs w:val="20"/>
                <w:u w:val="none"/>
              </w:rPr>
              <w:br/>
              <w:br/>
              <w:t xml:space="preserve">Fig 2.22</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Water pump</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return hose from the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62202932" name="name1734677ef98ee35e0" descr="imm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3.jpg"/>
                                <pic:cNvPicPr/>
                              </pic:nvPicPr>
                              <pic:blipFill>
                                <a:blip r:embed="rId1437677ef98ee35db"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Radiator with Intercooler (optional)</w:t>
                  </w:r>
                  <w:r>
                    <w:rPr>
                      <w:b/>
                      <w:bCs/>
                      <w:color w:val="00274C"/>
                      <w:position w:val="-2"/>
                      <w:sz w:val="20"/>
                      <w:szCs w:val="20"/>
                      <w:u w:val="none"/>
                    </w:rPr>
                    <w:br/>
                    <w:b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with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vent tube or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hose (from Intercooler to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 air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 coolant vent tube or return</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75313966" name="name9814677ef98ef1d67"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8202677ef98ef1d63"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+79°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4"/>
                    </w:rPr>
                    <w:drawing>
                      <wp:inline distT="0" distB="0" distL="0" distR="0">
                        <wp:extent cx="2232000" cy="1468800"/>
                        <wp:effectExtent b="0" l="0" r="0" t="0"/>
                        <wp:docPr id="94914422" name="name7302677ef98f0a60b" descr="imm2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5.jpg"/>
                                <pic:cNvPicPr/>
                              </pic:nvPicPr>
                              <pic:blipFill>
                                <a:blip r:embed="rId7358677ef98f0a606"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2.25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30"/>
                    </w:rPr>
                    <w:drawing>
                      <wp:inline distT="0" distB="0" distL="0" distR="0">
                        <wp:extent cx="2232000" cy="1504800"/>
                        <wp:effectExtent b="0" l="0" r="0" t="0"/>
                        <wp:docPr id="34127694" name="name2050677ef98f16ed2" descr="imm2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6.jpg"/>
                                <pic:cNvPicPr/>
                              </pic:nvPicPr>
                              <pic:blipFill>
                                <a:blip r:embed="rId2938677ef98f16ec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2.26</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821742" name="name2645677ef98f2186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797677ef98f2186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See </w:t>
            </w:r>
            <w:hyperlink r:id="rId5586677ef98f221ff"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crankcase breather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64830969" name="name2203677ef98f3205c" descr="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png"/>
                          <pic:cNvPicPr/>
                        </pic:nvPicPr>
                        <pic:blipFill>
                          <a:blip r:embed="rId3935677ef98f32058" cstate="print"/>
                          <a:stretch>
                            <a:fillRect/>
                          </a:stretch>
                        </pic:blipFill>
                        <pic:spPr>
                          <a:xfrm>
                            <a:off x="0" y="0"/>
                            <a:ext cx="2232000" cy="23112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w:t>
            </w:r>
            <w:r>
              <w:rPr>
                <w:color w:val="00274C"/>
                <w:position w:val="-2"/>
                <w:sz w:val="20"/>
                <w:szCs w:val="20"/>
                <w:u w:val="none"/>
              </w:rPr>
              <w:t xml:space="preserve"> </w:t>
            </w:r>
            <w:r>
              <w:rPr>
                <w:b/>
                <w:bCs/>
                <w:color w:val="00274C"/>
                <w:position w:val="-2"/>
                <w:sz w:val="20"/>
                <w:szCs w:val="20"/>
                <w:u w:val="none"/>
              </w:rPr>
              <w:t xml:space="preserve">ATS device</w:t>
            </w:r>
          </w:p>
          <w:p/>
          <w:p/>
          <w:p>
            <w:pPr>
              <w:widowControl w:val="on"/>
              <w:pBdr/>
              <w:spacing w:before="0" w:after="0" w:line="262" w:lineRule="auto"/>
              <w:ind w:left="0" w:right="0"/>
              <w:jc w:val="left"/>
              <w:textAlignment w:val="center"/>
            </w:pPr>
            <w:r>
              <w:rPr>
                <w:b/>
                <w:bCs/>
                <w:color w:val="00274C"/>
                <w:position w:val="-2"/>
                <w:sz w:val="20"/>
                <w:szCs w:val="20"/>
                <w:u w:val="none"/>
              </w:rPr>
              <w:t xml:space="preserve">2.12.2.1 DOC</w:t>
            </w:r>
          </w:p>
          <w:p>
            <w:pPr>
              <w:widowControl w:val="on"/>
              <w:pBdr/>
              <w:spacing w:before="0" w:after="0" w:line="262" w:lineRule="auto"/>
              <w:ind w:left="0" w:right="0"/>
              <w:jc w:val="left"/>
              <w:textAlignment w:val="center"/>
            </w:pPr>
            <w:r>
              <w:rPr>
                <w:color w:val="00274C"/>
                <w:position w:val="-2"/>
                <w:sz w:val="20"/>
                <w:szCs w:val="20"/>
                <w:u w:val="none"/>
              </w:rPr>
              <w:t xml:space="preserve">The DOC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catalyst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373904" name="name7770677ef98f3905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956677ef98f3905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catalyst must be connected via a flexible exhaust tube.</w:t>
            </w:r>
          </w:p>
          <w:p/>
          <w:p>
            <w:pPr>
              <w:widowControl w:val="on"/>
              <w:pBdr/>
              <w:spacing w:before="0" w:after="0" w:line="240" w:lineRule="auto"/>
              <w:ind w:left="0" w:right="0"/>
              <w:jc w:val="left"/>
            </w:pPr>
            <w:r>
              <w:rPr>
                <w:b/>
                <w:bCs/>
                <w:color w:val="00274C"/>
                <w:position w:val="-2"/>
                <w:sz w:val="20"/>
                <w:szCs w:val="20"/>
                <w:u w:val="none"/>
              </w:rPr>
              <w:t xml:space="preserve">Tab 2.32a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382"/>
              </w:rPr>
              <w:drawing>
                <wp:inline distT="0" distB="0" distL="0" distR="0">
                  <wp:extent cx="2232000" cy="2448000"/>
                  <wp:effectExtent b="0" l="0" r="0" t="0"/>
                  <wp:docPr id="70370079" name="name9826677ef98f4abd4"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6627677ef98f4abd0" cstate="print"/>
                          <a:stretch>
                            <a:fillRect/>
                          </a:stretch>
                        </pic:blipFill>
                        <pic:spPr>
                          <a:xfrm>
                            <a:off x="0" y="0"/>
                            <a:ext cx="2232000" cy="2448000"/>
                          </a:xfrm>
                          <a:prstGeom prst="rect">
                            <a:avLst/>
                          </a:prstGeom>
                          <a:ln w="0">
                            <a:noFill/>
                          </a:ln>
                        </pic:spPr>
                      </pic:pic>
                    </a:graphicData>
                  </a:graphic>
                </wp:inline>
              </w:drawing>
            </w:r>
            <w:r>
              <w:rPr>
                <w:b/>
                <w:bCs/>
                <w:color w:val="00274C"/>
                <w:position w:val="0"/>
                <w:sz w:val="20"/>
                <w:szCs w:val="20"/>
                <w:u w:val="none"/>
              </w:rPr>
              <w:br/>
              <w:t xml:space="preserve">Fig 2.28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2.12.2.2 Intake and exhaust circuit diagram with DOC</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95"/>
              </w:rPr>
              <w:drawing>
                <wp:inline distT="0" distB="0" distL="0" distR="0">
                  <wp:extent cx="4017600" cy="2498400"/>
                  <wp:effectExtent b="0" l="0" r="0" t="0"/>
                  <wp:docPr id="73899652" name="name7541677ef98f56a46" descr="imm2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9.jpg"/>
                          <pic:cNvPicPr/>
                        </pic:nvPicPr>
                        <pic:blipFill>
                          <a:blip r:embed="rId8799677ef98f56a3e" cstate="print"/>
                          <a:stretch>
                            <a:fillRect/>
                          </a:stretch>
                        </pic:blipFill>
                        <pic:spPr>
                          <a:xfrm>
                            <a:off x="0" y="0"/>
                            <a:ext cx="4017600" cy="2498400"/>
                          </a:xfrm>
                          <a:prstGeom prst="rect">
                            <a:avLst/>
                          </a:prstGeom>
                          <a:ln w="0">
                            <a:noFill/>
                          </a:ln>
                        </pic:spPr>
                      </pic:pic>
                    </a:graphicData>
                  </a:graphic>
                </wp:inline>
              </w:drawing>
            </w:r>
            <w:r>
              <w:rPr>
                <w:b/>
                <w:bCs/>
                <w:color w:val="00274C"/>
                <w:position w:val="-2"/>
                <w:sz w:val="20"/>
                <w:szCs w:val="20"/>
                <w:u w:val="none"/>
              </w:rPr>
              <w:br/>
              <w:t xml:space="preserve">Fig 2.29</w:t>
            </w:r>
            <w:r>
              <w:rPr>
                <w:position w:val="-216"/>
              </w:rPr>
              <w:drawing>
                <wp:inline distT="0" distB="0" distL="0" distR="0">
                  <wp:extent cx="4017600" cy="2764800"/>
                  <wp:effectExtent b="0" l="0" r="0" t="0"/>
                  <wp:docPr id="94102999" name="name3701677ef98f60d8c" descr="imm2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0.jpg"/>
                          <pic:cNvPicPr/>
                        </pic:nvPicPr>
                        <pic:blipFill>
                          <a:blip r:embed="rId8198677ef98f60d87" cstate="print"/>
                          <a:stretch>
                            <a:fillRect/>
                          </a:stretch>
                        </pic:blipFill>
                        <pic:spPr>
                          <a:xfrm>
                            <a:off x="0" y="0"/>
                            <a:ext cx="4017600" cy="2764800"/>
                          </a:xfrm>
                          <a:prstGeom prst="rect">
                            <a:avLst/>
                          </a:prstGeom>
                          <a:ln w="0">
                            <a:noFill/>
                          </a:ln>
                        </pic:spPr>
                      </pic:pic>
                    </a:graphicData>
                  </a:graphic>
                </wp:inline>
              </w:drawing>
            </w:r>
            <w:r>
              <w:rPr>
                <w:b/>
                <w:bCs/>
                <w:color w:val="00274C"/>
                <w:position w:val="-2"/>
                <w:sz w:val="20"/>
                <w:szCs w:val="20"/>
                <w:u w:val="none"/>
              </w:rPr>
              <w:br/>
              <w:br/>
              <w:br/>
              <w:t xml:space="preserve">Fig 2.30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236201" name="name4945677ef98f69e0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775677ef98f69e0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The diagrams in </w:t>
            </w:r>
            <w:r>
              <w:rPr>
                <w:b/>
                <w:bCs/>
                <w:color w:val="00274C"/>
                <w:position w:val="-2"/>
                <w:sz w:val="20"/>
                <w:szCs w:val="20"/>
                <w:u w:val="none"/>
              </w:rPr>
              <w:t xml:space="preserve">Fig. 2.29 and Fig. 2.30</w:t>
            </w:r>
            <w:r>
              <w:rPr>
                <w:color w:val="00274C"/>
                <w:position w:val="-2"/>
                <w:sz w:val="20"/>
                <w:szCs w:val="20"/>
                <w:u w:val="none"/>
              </w:rPr>
              <w:t xml:space="preserve"> do not have an air filter, which must always be present and connected by means of an intake hose to the turbocharger.</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11824"/>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40" w:lineRule="auto"/>
              <w:ind w:left="0" w:right="0"/>
              <w:jc w:val="left"/>
            </w:pPr>
            <w:r>
              <w:rPr>
                <w:color w:val="00274C"/>
                <w:position w:val="-2"/>
                <w:sz w:val="20"/>
                <w:szCs w:val="20"/>
                <w:u w:val="none"/>
              </w:rPr>
              <w:t xml:space="preserve">
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2.12.2.3 DOC+DPF</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The DOC+DPF system reduces emissions because the DPF eliminates the particulate generated by Diesel fuel combustion. The system triggers automatic DPF regeneration cycles depending on the degree of clogging.</w:t>
            </w:r>
          </w:p>
          <w:p>
            <w:pPr>
              <w:widowControl w:val="on"/>
              <w:pBdr/>
              <w:spacing w:before="0" w:after="0" w:line="262" w:lineRule="auto"/>
              <w:ind w:left="0" w:right="0"/>
              <w:jc w:val="left"/>
              <w:textAlignment w:val="center"/>
            </w:pPr>
            <w:r>
              <w:rPr>
                <w:color w:val="00274C"/>
                <w:position w:val="-2"/>
                <w:sz w:val="20"/>
                <w:szCs w:val="20"/>
                <w:u w:val="none"/>
              </w:rPr>
              <w:t xml:space="preserve">The smell of the gases out of the exhaust line is different than the traditional one of gases from Diesel engines. Moreover, during regeneration stages, the exhaust gases could temporarily be white.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During regeneration, engine idling will increase.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80631777" name="name1331677ef98f830c2" descr="2_12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3.png"/>
                          <pic:cNvPicPr/>
                        </pic:nvPicPr>
                        <pic:blipFill>
                          <a:blip r:embed="rId3733677ef98f830bd"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2.32c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pipe from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2.12.2.4 </w:t>
            </w:r>
            <w:r>
              <w:rPr>
                <w:color w:val="00274C"/>
                <w:position w:val="-2"/>
                <w:sz w:val="20"/>
                <w:szCs w:val="20"/>
                <w:u w:val="none"/>
              </w:rPr>
              <w:t xml:space="preserve"> </w:t>
            </w:r>
            <w:r>
              <w:rPr>
                <w:b/>
                <w:bCs/>
                <w:color w:val="00274C"/>
                <w:position w:val="-2"/>
                <w:sz w:val="20"/>
                <w:szCs w:val="20"/>
                <w:u w:val="none"/>
              </w:rPr>
              <w:t xml:space="preserve">DPF regeneration strategy</w:t>
            </w:r>
          </w:p>
          <w:p/>
          <w:p/>
          <w:p>
            <w:pPr>
              <w:widowControl w:val="on"/>
              <w:pBdr/>
              <w:spacing w:before="0" w:after="0" w:line="262" w:lineRule="auto"/>
              <w:ind w:left="0" w:right="0"/>
              <w:jc w:val="left"/>
              <w:textAlignment w:val="center"/>
            </w:pPr>
            <w:r>
              <w:rPr>
                <w:color w:val="00274C"/>
                <w:position w:val="-2"/>
                <w:sz w:val="20"/>
                <w:szCs w:val="20"/>
                <w:u w:val="none"/>
              </w:rPr>
              <w:t xml:space="preserve">You can intervene on the machine control panel for the DPF regeneration operations "only if requested by means of specific warning lights or messages on the control panel".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r>
              <w:rPr>
                <w:color w:val="00274C"/>
                <w:position w:val="-2"/>
                <w:sz w:val="20"/>
                <w:szCs w:val="20"/>
                <w:u w:val="none"/>
              </w:rPr>
              <w:t xml:space="preserve">  describes the level of particulate accumulation, the relationship with the warning lights that will light up on the panel, the performance limitations of the engine and the operator’s options intervention. </w:t>
            </w:r>
          </w:p>
          <w:p/>
          <w:p/>
          <w:p>
            <w:pPr>
              <w:widowControl w:val="on"/>
              <w:pBdr/>
              <w:spacing w:before="0" w:after="0" w:line="262" w:lineRule="auto"/>
              <w:ind w:left="0" w:right="0"/>
              <w:jc w:val="left"/>
              <w:textAlignment w:val="center"/>
            </w:pPr>
            <w:r>
              <w:rPr>
                <w:color w:val="00274C"/>
                <w:position w:val="-2"/>
                <w:sz w:val="20"/>
                <w:szCs w:val="20"/>
                <w:u w:val="none"/>
              </w:rPr>
              <w:t xml:space="preserve">Forced regeneration must be executed in accordance with the machine instructions.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SOOT LEVEL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WARNING LAMPS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ENGINE DE-RATE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OPERATOR POSSIBLE ACTIONS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OPERATING CONDITIONS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66107064" name="name8117677ef98f92602"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7653677ef98f925fd"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Fixed</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24874744" name="name1327677ef98f9b000"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5774677ef98f9affb"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1182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77978900" name="name2837677ef98fa5747"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1481677ef98fa5743"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Strong 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Contact an authorized KOHLER workshop.</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Service Regeneration Required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 via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software</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The warning lights be different – consult the machine manual.</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Unless stated otherwise in the machine manual.</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4363426" name="name7836677ef98fb03d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274677ef98fb03d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Forced regenerations must only be executed if required by the ECU when the "HIGH SOOT" warning light goes on (due to a Level 3 - 5 particulate accumulation).</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Do NOT execute the forced regenerations if not required by the ECU (due to a Level 0 - 2 particulate accumulation).</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The minimum engine speed increases during the forced regeneration phases.</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Repeated forced regenerations cause significant engine oil contamination by the fuel.</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The oil level check must be executed after every forced regeneration.</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If the regeneration inhibition function is misused, the particulate accumulation level will increase within a short time.</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The engine oil filter and oil must be changed after a Service Regeneration is completed via KOHLER software</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(Level 5 Particulate accumulation).</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Fuel contamination allowed in the engine oil is 3% MAX.</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Any engine load must be eliminated during forced regeneration so as to prevent damaging the ATS *2 system.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Do not switch the engine off during level 3, 4 and 5 regeneration so as to prevent damaging the ATS system.</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b/>
                <w:bCs/>
                <w:color w:val="00274C"/>
                <w:position w:val="-2"/>
                <w:sz w:val="20"/>
                <w:szCs w:val="20"/>
                <w:u w:val="none"/>
              </w:rPr>
              <w:t xml:space="preserve">2.12.2.5 </w:t>
            </w:r>
            <w:r>
              <w:rPr>
                <w:color w:val="00274C"/>
                <w:position w:val="-2"/>
                <w:sz w:val="20"/>
                <w:szCs w:val="20"/>
                <w:u w:val="none"/>
              </w:rPr>
              <w:t xml:space="preserve"> </w:t>
            </w:r>
            <w:r>
              <w:rPr>
                <w:b/>
                <w:bCs/>
                <w:color w:val="00274C"/>
                <w:position w:val="-2"/>
                <w:sz w:val="20"/>
                <w:szCs w:val="20"/>
                <w:u w:val="none"/>
              </w:rPr>
              <w:t xml:space="preserve">Intake and exhaust circuit diagram with</w:t>
            </w:r>
            <w:r>
              <w:rPr>
                <w:color w:val="00274C"/>
                <w:position w:val="-2"/>
                <w:sz w:val="20"/>
                <w:szCs w:val="20"/>
                <w:u w:val="none"/>
              </w:rPr>
              <w:t xml:space="preserve"> </w:t>
            </w:r>
            <w:r>
              <w:rPr>
                <w:b/>
                <w:bCs/>
                <w:color w:val="00274C"/>
                <w:position w:val="-2"/>
                <w:sz w:val="20"/>
                <w:szCs w:val="20"/>
                <w:u w:val="none"/>
              </w:rPr>
              <w:t xml:space="preserve"> DOC+DPF</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51404046" name="name6396677ef98fc1a51" descr="2_12_2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5.png"/>
                          <pic:cNvPicPr/>
                        </pic:nvPicPr>
                        <pic:blipFill>
                          <a:blip r:embed="rId9667677ef98fc1a4d" cstate="print"/>
                          <a:stretch>
                            <a:fillRect/>
                          </a:stretch>
                        </pic:blipFill>
                        <pic:spPr>
                          <a:xfrm>
                            <a:off x="0" y="0"/>
                            <a:ext cx="5544000" cy="378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br/>
              <w:t xml:space="preserve">Tab 2.32e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For DPF components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 Air filter</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209494" name="name6629677ef98fccbd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639677ef98fccbd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93244200" name="name3078677ef98fd7524"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5785677ef98fd751f"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ECU input and output signals diagram</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 (double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 </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to detect water in the fuel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069064" name="name7417677ef98fea94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480677ef98fea94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To look up ECU errors, refer to the Help File manual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 T</w:t>
            </w:r>
            <w:r>
              <w:rPr>
                <w:color w:val="00274C"/>
                <w:position w:val="0"/>
                <w:sz w:val="20"/>
                <w:szCs w:val="20"/>
                <w:u w:val="none"/>
              </w:rPr>
              <w:t xml:space="preserve"> </w:t>
            </w:r>
            <w:r>
              <w:rPr>
                <w:b/>
                <w:bCs/>
                <w:color w:val="00274C"/>
                <w:position w:val="0"/>
                <w:sz w:val="20"/>
                <w:szCs w:val="20"/>
                <w:u w:val="none"/>
              </w:rPr>
              <w:t xml:space="preserve">echnical features</w:t>
            </w:r>
          </w:p>
          <w:p>
            <w:pPr>
              <w:numPr>
                <w:ilvl w:val="0"/>
                <w:numId w:val="11824"/>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11824"/>
              </w:numPr>
              <w:spacing w:before="0" w:after="0" w:line="262" w:lineRule="auto"/>
              <w:jc w:val="left"/>
              <w:rPr>
                <w:color w:val="00274C"/>
                <w:sz w:val="20"/>
                <w:szCs w:val="20"/>
              </w:rPr>
            </w:pPr>
            <w:r>
              <w:rPr>
                <w:color w:val="00274C"/>
                <w:position w:val="0"/>
                <w:sz w:val="20"/>
                <w:szCs w:val="20"/>
                <w:u w:val="none"/>
              </w:rPr>
              <w:t xml:space="preserve">Storage temperature: -40°C - +100°C.</w:t>
            </w:r>
          </w:p>
        </w:tc>
      </w:tr>
      <w:tr>
        <w:trPr>
          <w:trHeight w:val="0" w:hRule="atLeast"/>
        </w:trPr>
        <w:tc>
          <w:tcPr>
            <w:tcW w:w="0" w:type="auto"/>
            <w:gridSpan w:val="2"/>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Fig 2.32 -</w:t>
            </w:r>
            <w:r>
              <w:rPr>
                <w:color w:val="00274C"/>
                <w:position w:val="-2"/>
                <w:sz w:val="20"/>
                <w:szCs w:val="20"/>
                <w:u w:val="none"/>
              </w:rPr>
              <w:t xml:space="preserve"> </w:t>
            </w:r>
            <w:r>
              <w:rPr>
                <w:b/>
                <w:bCs/>
                <w:color w:val="00274C"/>
                <w:position w:val="-2"/>
                <w:sz w:val="20"/>
                <w:szCs w:val="20"/>
                <w:u w:val="none"/>
              </w:rPr>
              <w:t xml:space="preserve">Fig </w:t>
            </w:r>
            <w:r>
              <w:rPr>
                <w:b/>
                <w:bCs/>
                <w:color w:val="00274C"/>
                <w:position w:val="-2"/>
                <w:sz w:val="20"/>
                <w:szCs w:val="20"/>
                <w:u w:val="none"/>
              </w:rPr>
              <w:t xml:space="preserve"> 2.33</w:t>
            </w:r>
            <w:r>
              <w:rPr>
                <w:position w:val="-267"/>
              </w:rPr>
              <w:drawing>
                <wp:inline distT="0" distB="0" distL="0" distR="0">
                  <wp:extent cx="4932000" cy="3398400"/>
                  <wp:effectExtent b="0" l="0" r="0" t="0"/>
                  <wp:docPr id="87043079" name="name2321677ef990046a1" descr="imm2_32_e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2_e_33.jpg"/>
                          <pic:cNvPicPr/>
                        </pic:nvPicPr>
                        <pic:blipFill>
                          <a:blip r:embed="rId1488677ef9900469c" cstate="print"/>
                          <a:stretch>
                            <a:fillRect/>
                          </a:stretch>
                        </pic:blipFill>
                        <pic:spPr>
                          <a:xfrm>
                            <a:off x="0" y="0"/>
                            <a:ext cx="4932000" cy="339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43709487" w:name="result_box"/>
            <w:bookmarkEnd w:id="43709487"/>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11824"/>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Engine electrical wiring</w:t>
            </w:r>
          </w:p>
          <w:p/>
          <w:p/>
          <w:p>
            <w:pPr>
              <w:widowControl w:val="on"/>
              <w:pBdr/>
              <w:spacing w:before="0" w:after="0" w:line="262" w:lineRule="auto"/>
              <w:ind w:left="0" w:right="0"/>
              <w:jc w:val="left"/>
              <w:textAlignment w:val="center"/>
            </w:pPr>
            <w:r>
              <w:rPr>
                <w:position w:val="-258"/>
              </w:rPr>
              <w:drawing>
                <wp:inline distT="0" distB="0" distL="0" distR="0">
                  <wp:extent cx="5544000" cy="3283200"/>
                  <wp:effectExtent b="0" l="0" r="0" t="0"/>
                  <wp:docPr id="46297618" name="name8380677ef99015961" descr="Tab_2_36___2186_493_cablagg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93_cablaggio.png"/>
                          <pic:cNvPicPr/>
                        </pic:nvPicPr>
                        <pic:blipFill>
                          <a:blip r:embed="rId4813677ef9901595d" cstate="print"/>
                          <a:stretch>
                            <a:fillRect/>
                          </a:stretch>
                        </pic:blipFill>
                        <pic:spPr>
                          <a:xfrm>
                            <a:off x="0" y="0"/>
                            <a:ext cx="5544000" cy="3283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17800027" name="name6074677ef990233d1" descr="Tab_2_36___2186_489_briglia_DP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89_briglia_DPF.png"/>
                          <pic:cNvPicPr/>
                        </pic:nvPicPr>
                        <pic:blipFill>
                          <a:blip r:embed="rId4432677ef990233cd" cstate="print"/>
                          <a:stretch>
                            <a:fillRect/>
                          </a:stretch>
                        </pic:blipFill>
                        <pic:spPr>
                          <a:xfrm>
                            <a:off x="0" y="0"/>
                            <a:ext cx="5544000" cy="4622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3,2kW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w:t>
                  </w:r>
                  <w:r>
                    <w:rPr>
                      <w:color w:val="00274C"/>
                      <w:position w:val="-2"/>
                      <w:sz w:val="20"/>
                      <w:szCs w:val="20"/>
                      <w:u w:val="none"/>
                      <w:shd w:val="clear" w:color="auto" w:fill="E1E2E0"/>
                    </w:rPr>
                    <w:t xml:space="preserve">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resistor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wiring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interface wiring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 connector</w:t>
                  </w:r>
                </w:p>
              </w:tc>
            </w:tr>
          </w:tbl>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0413591" name="name2128677ef99038329" descr="imm2_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a.jpg"/>
                          <pic:cNvPicPr/>
                        </pic:nvPicPr>
                        <pic:blipFill>
                          <a:blip r:embed="rId8376677ef9903832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2.34a</w:t>
            </w:r>
            <w:r>
              <w:rPr>
                <w:position w:val="-230"/>
              </w:rPr>
              <w:drawing>
                <wp:inline distT="0" distB="0" distL="0" distR="0">
                  <wp:extent cx="2232000" cy="1504800"/>
                  <wp:effectExtent b="0" l="0" r="0" t="0"/>
                  <wp:docPr id="27767981" name="name4842677ef990424cb"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8972677ef990424c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489677ef99042e59" w:history="1">
              <w:r>
                <w:rPr>
                  <w:rStyle w:val="DefaultParagraphFontPHPDOCX"/>
                  <w:color w:val="0000FF"/>
                  <w:position w:val="0"/>
                  <w:sz w:val="20"/>
                  <w:szCs w:val="20"/>
                  <w:u w:val="single" w:color=""/>
                </w:rPr>
                <w:t xml:space="preserve">https://www.youtube.com/embed/6-0TbYG2EkY?rel=0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2.34r.</w:t>
            </w:r>
          </w:p>
        </w:tc>
        <w:tc>
          <w:tcPr>
            <w:tcW w:w="0" w:type="auto"/>
            <w:tcMar>
              <w:top w:w="150" w:type="dxa"/>
              <w:left w:w="150" w:type="dxa"/>
              <w:bottom w:w="150" w:type="dxa"/>
              <w:right w:w="150" w:type="dxa"/>
            </w:tcMar>
            <w:vAlign w:val="top"/>
          </w:tcPr>
          <w:p>
            <w:r>
              <w:rPr>
                <w:position w:val="-228"/>
              </w:rPr>
              <w:drawing>
                <wp:inline distT="0" distB="0" distL="0" distR="0">
                  <wp:extent cx="2224800" cy="1497600"/>
                  <wp:effectExtent b="0" l="0" r="0" t="0"/>
                  <wp:docPr id="59950379" name="name7588677ef9904d086" descr="Fig._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c.jpg"/>
                          <pic:cNvPicPr/>
                        </pic:nvPicPr>
                        <pic:blipFill>
                          <a:blip r:embed="rId8784677ef9904d081" cstate="print"/>
                          <a:stretch>
                            <a:fillRect/>
                          </a:stretch>
                        </pic:blipFill>
                        <pic:spPr>
                          <a:xfrm>
                            <a:off x="0" y="0"/>
                            <a:ext cx="2224800" cy="1497600"/>
                          </a:xfrm>
                          <a:prstGeom prst="rect">
                            <a:avLst/>
                          </a:prstGeom>
                          <a:ln w="0">
                            <a:noFill/>
                          </a:ln>
                        </pic:spPr>
                      </pic:pic>
                    </a:graphicData>
                  </a:graphic>
                </wp:inline>
              </w:drawing>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86736610" name="name8765677ef99055cd5" descr="imm2_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d.jpg"/>
                          <pic:cNvPicPr/>
                        </pic:nvPicPr>
                        <pic:blipFill>
                          <a:blip r:embed="rId8912677ef99055cd1"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5119629" name="name5952677ef9905e119" descr="imm2_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e.jpg"/>
                          <pic:cNvPicPr/>
                        </pic:nvPicPr>
                        <pic:blipFill>
                          <a:blip r:embed="rId6586677ef9905e11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89165406" name="name5113677ef9906d16d" descr="imm2_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f.jpg"/>
                          <pic:cNvPicPr/>
                        </pic:nvPicPr>
                        <pic:blipFill>
                          <a:blip r:embed="rId8771677ef9906d168"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7716308" name="name8904677ef99075888" descr="imm2_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g.jpg"/>
                          <pic:cNvPicPr/>
                        </pic:nvPicPr>
                        <pic:blipFill>
                          <a:blip r:embed="rId2980677ef9907588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2.34g</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13157430" name="name2115677ef9907fe2b" descr="imm2_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h.jpg"/>
                          <pic:cNvPicPr/>
                        </pic:nvPicPr>
                        <pic:blipFill>
                          <a:blip r:embed="rId4419677ef9907fe26"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3282761" name="name1109677ef9908810a" descr="imm2_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i.jpg"/>
                          <pic:cNvPicPr/>
                        </pic:nvPicPr>
                        <pic:blipFill>
                          <a:blip r:embed="rId3498677ef9908810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2.34i</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67584418" name="name3172677ef99093987" descr="imm2_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l.jpg"/>
                          <pic:cNvPicPr/>
                        </pic:nvPicPr>
                        <pic:blipFill>
                          <a:blip r:embed="rId9806677ef99093982"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5758807" name="name7573677ef990a24a7" descr="inn2_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2_34m.jpg"/>
                          <pic:cNvPicPr/>
                        </pic:nvPicPr>
                        <pic:blipFill>
                          <a:blip r:embed="rId4933677ef990a24a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2.34m</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12148880" name="name5927677ef990ad0ab" descr="imm2_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n.jpg"/>
                          <pic:cNvPicPr/>
                        </pic:nvPicPr>
                        <pic:blipFill>
                          <a:blip r:embed="rId6028677ef990ad0a7"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8578374" name="name5890677ef990bb5e5" descr="imm2_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o.jpg"/>
                          <pic:cNvPicPr/>
                        </pic:nvPicPr>
                        <pic:blipFill>
                          <a:blip r:embed="rId7476677ef990bb5e1"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2.34o</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63029659" name="name9857677ef990c6353" descr="imm2_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p.jpg"/>
                          <pic:cNvPicPr/>
                        </pic:nvPicPr>
                        <pic:blipFill>
                          <a:blip r:embed="rId8995677ef990c634f"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78170401" name="name5361677ef990d438a" descr="imm2_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q.jpg"/>
                          <pic:cNvPicPr/>
                        </pic:nvPicPr>
                        <pic:blipFill>
                          <a:blip r:embed="rId8731677ef990d4385"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2.34q</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99328268" name="name8008677ef990df9eb" descr="imm2_34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r.jpg"/>
                          <pic:cNvPicPr/>
                        </pic:nvPicPr>
                        <pic:blipFill>
                          <a:blip r:embed="rId8604677ef990df9e8"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2414677ef990e20ed" w:history="1">
              <w:r>
                <w:rPr>
                  <w:rStyle w:val="DefaultParagraphFontPHPDOCX"/>
                  <w:b/>
                  <w:bCs/>
                  <w:color w:val="0000FF"/>
                  <w:position w:val="-2"/>
                  <w:sz w:val="20"/>
                  <w:szCs w:val="20"/>
                  <w:u w:val="none"/>
                </w:rPr>
                <w:t xml:space="preserve">Par. 9.15.1.5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3477352" name="name5120677ef990ea4aa" descr="imm2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5.jpg"/>
                          <pic:cNvPicPr/>
                        </pic:nvPicPr>
                        <pic:blipFill>
                          <a:blip r:embed="rId4548677ef990ea4a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E</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
</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1805677ef990ebe4c" w:history="1">
              <w:r>
                <w:rPr>
                  <w:rStyle w:val="DefaultParagraphFontPHPDOCX"/>
                  <w:b/>
                  <w:bCs/>
                  <w:color w:val="0000FF"/>
                  <w:position w:val="-2"/>
                  <w:sz w:val="20"/>
                  <w:szCs w:val="20"/>
                  <w:u w:val="none"/>
                </w:rPr>
                <w:t xml:space="preserve">Par. 9.15.1.4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4851498" name="name1864677ef991004ba" descr="imm2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6.jpg"/>
                          <pic:cNvPicPr/>
                        </pic:nvPicPr>
                        <pic:blipFill>
                          <a:blip r:embed="rId2345677ef991004b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2.36</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KDI TCR</w:t>
            </w:r>
          </w:p>
          <w:p>
            <w:pPr>
              <w:widowControl w:val="on"/>
              <w:pBdr/>
              <w:spacing w:before="0" w:after="0" w:line="262" w:lineRule="auto"/>
              <w:ind w:left="0" w:right="0"/>
              <w:jc w:val="left"/>
              <w:textAlignment w:val="top"/>
            </w:pPr>
            <w:r>
              <w:rPr>
                <w:position w:val="-190"/>
              </w:rPr>
              <w:drawing>
                <wp:inline distT="0" distB="0" distL="0" distR="0">
                  <wp:extent cx="2232000" cy="1260000"/>
                  <wp:effectExtent b="0" l="0" r="0" t="0"/>
                  <wp:docPr id="88682325" name="name5008677ef9911019c" descr="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png"/>
                          <pic:cNvPicPr/>
                        </pic:nvPicPr>
                        <pic:blipFill>
                          <a:blip r:embed="rId4461677ef99110197" cstate="print"/>
                          <a:stretch>
                            <a:fillRect/>
                          </a:stretch>
                        </pic:blipFill>
                        <pic:spPr>
                          <a:xfrm>
                            <a:off x="0" y="0"/>
                            <a:ext cx="2232000" cy="1260000"/>
                          </a:xfrm>
                          <a:prstGeom prst="rect">
                            <a:avLst/>
                          </a:prstGeom>
                          <a:ln w="0">
                            <a:noFill/>
                          </a:ln>
                        </pic:spPr>
                      </pic:pic>
                    </a:graphicData>
                  </a:graphic>
                </wp:inline>
              </w:drawing>
            </w:r>
          </w:p>
          <w:p/>
          <w:p/>
          <w:p/>
          <w:p/>
          <w:p>
            <w:pPr>
              <w:widowControl w:val="on"/>
              <w:pBdr/>
              <w:spacing w:before="0" w:after="0" w:line="262" w:lineRule="auto"/>
              <w:ind w:left="0" w:right="0"/>
              <w:jc w:val="left"/>
              <w:textAlignment w:val="top"/>
            </w:pPr>
            <w:r>
              <w:rPr>
                <w:b/>
                <w:bCs/>
                <w:color w:val="00274C"/>
                <w:position w:val="0"/>
                <w:sz w:val="20"/>
                <w:szCs w:val="20"/>
                <w:u w:val="none"/>
              </w:rPr>
              <w:t xml:space="preserve">KDI TC</w:t>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2643946" name="name9296677ef991195c8" descr="1903_TC_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T-MAP.png"/>
                          <pic:cNvPicPr/>
                        </pic:nvPicPr>
                        <pic:blipFill>
                          <a:blip r:embed="rId7363677ef991195c4"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ACACT </w:t>
            </w:r>
            <w:r>
              <w:rPr>
                <w:color w:val="00274C"/>
                <w:position w:val="-2"/>
                <w:sz w:val="20"/>
                <w:szCs w:val="20"/>
                <w:u w:val="none"/>
              </w:rPr>
              <w:t xml:space="preserve"> </w:t>
            </w:r>
            <w:r>
              <w:rPr>
                <w:b/>
                <w:bCs/>
                <w:color w:val="00274C"/>
                <w:position w:val="-2"/>
                <w:sz w:val="20"/>
                <w:szCs w:val="20"/>
                <w:u w:val="none"/>
              </w:rPr>
              <w:t xml:space="preserve">sensor (versions with DPF filter only)</w:t>
            </w:r>
          </w:p>
          <w:p/>
          <w:p/>
          <w:p>
            <w:pPr>
              <w:widowControl w:val="on"/>
              <w:pBdr/>
              <w:spacing w:before="0" w:after="0" w:line="262" w:lineRule="auto"/>
              <w:ind w:left="0" w:right="0"/>
              <w:jc w:val="left"/>
              <w:textAlignment w:val="center"/>
            </w:pPr>
            <w:r>
              <w:rPr>
                <w:color w:val="00274C"/>
                <w:position w:val="-2"/>
                <w:sz w:val="20"/>
                <w:szCs w:val="20"/>
                <w:u w:val="none"/>
              </w:rPr>
              <w:t xml:space="preserve">The ACACT sensor </w:t>
            </w:r>
            <w:r>
              <w:rPr>
                <w:b/>
                <w:bCs/>
                <w:color w:val="00274C"/>
                <w:position w:val="-2"/>
                <w:sz w:val="20"/>
                <w:szCs w:val="20"/>
                <w:u w:val="none"/>
              </w:rPr>
              <w:t xml:space="preserve">J</w:t>
            </w:r>
            <w:r>
              <w:rPr>
                <w:color w:val="00274C"/>
                <w:position w:val="-2"/>
                <w:sz w:val="20"/>
                <w:szCs w:val="20"/>
                <w:u w:val="none"/>
              </w:rPr>
              <w:t xml:space="preserve"> is located on the intake manifold, before the T-Map sensor, and it measures the temperature of the air coming from the turbocharger.</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2787534" name="name6934677ef991285ed" descr="2_14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4.png"/>
                          <pic:cNvPicPr/>
                        </pic:nvPicPr>
                        <pic:blipFill>
                          <a:blip r:embed="rId4425677ef991285e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w:t>
            </w:r>
            <w:r>
              <w:rPr>
                <w:color w:val="00274C"/>
                <w:position w:val="-2"/>
                <w:sz w:val="20"/>
                <w:szCs w:val="20"/>
                <w:u w:val="none"/>
              </w:rPr>
              <w:t xml:space="preserve"> </w:t>
            </w:r>
            <w:r>
              <w:rPr>
                <w:b/>
                <w:bCs/>
                <w:color w:val="00274C"/>
                <w:position w:val="-2"/>
                <w:sz w:val="20"/>
                <w:szCs w:val="20"/>
                <w:u w:val="none"/>
              </w:rPr>
              <w:t xml:space="preserve">EGTS sensor (yellow - black)</w:t>
            </w:r>
          </w:p>
          <w:p/>
          <w:p/>
          <w:p>
            <w:pPr>
              <w:widowControl w:val="on"/>
              <w:pBdr/>
              <w:spacing w:before="0" w:after="0" w:line="262" w:lineRule="auto"/>
              <w:ind w:left="0" w:right="0"/>
              <w:jc w:val="left"/>
              <w:textAlignment w:val="center"/>
            </w:pPr>
            <w:r>
              <w:rPr>
                <w:color w:val="00274C"/>
                <w:position w:val="-2"/>
                <w:sz w:val="20"/>
                <w:szCs w:val="20"/>
                <w:u w:val="none"/>
              </w:rPr>
              <w:t xml:space="preserve">The EGTS sensors </w:t>
            </w:r>
            <w:r>
              <w:rPr>
                <w:b/>
                <w:bCs/>
                <w:color w:val="00274C"/>
                <w:position w:val="-2"/>
                <w:sz w:val="20"/>
                <w:szCs w:val="20"/>
                <w:u w:val="none"/>
              </w:rPr>
              <w:t xml:space="preserve">K1</w:t>
            </w:r>
            <w:r>
              <w:rPr>
                <w:color w:val="00274C"/>
                <w:position w:val="-2"/>
                <w:sz w:val="20"/>
                <w:szCs w:val="20"/>
                <w:u w:val="none"/>
              </w:rPr>
              <w:t xml:space="preserve"> and </w:t>
            </w:r>
            <w:r>
              <w:rPr>
                <w:b/>
                <w:bCs/>
                <w:color w:val="00274C"/>
                <w:position w:val="-2"/>
                <w:sz w:val="20"/>
                <w:szCs w:val="20"/>
                <w:u w:val="none"/>
              </w:rPr>
              <w:t xml:space="preserve">K2</w:t>
            </w:r>
            <w:r>
              <w:rPr>
                <w:color w:val="00274C"/>
                <w:position w:val="-2"/>
                <w:sz w:val="20"/>
                <w:szCs w:val="20"/>
                <w:u w:val="none"/>
              </w:rPr>
              <w:t xml:space="preserve"> are placed on the ATS system, </w:t>
            </w:r>
            <w:r>
              <w:rPr>
                <w:b/>
                <w:bCs/>
                <w:color w:val="00274C"/>
                <w:position w:val="-2"/>
                <w:sz w:val="20"/>
                <w:szCs w:val="20"/>
                <w:u w:val="none"/>
              </w:rPr>
              <w:t xml:space="preserve">K1</w:t>
            </w:r>
            <w:r>
              <w:rPr>
                <w:color w:val="00274C"/>
                <w:position w:val="-2"/>
                <w:sz w:val="20"/>
                <w:szCs w:val="20"/>
                <w:u w:val="none"/>
              </w:rPr>
              <w:t xml:space="preserve"> with black wire before the DOC, </w:t>
            </w:r>
            <w:r>
              <w:rPr>
                <w:b/>
                <w:bCs/>
                <w:color w:val="00274C"/>
                <w:position w:val="-2"/>
                <w:sz w:val="20"/>
                <w:szCs w:val="20"/>
                <w:u w:val="none"/>
              </w:rPr>
              <w:t xml:space="preserve">K2</w:t>
            </w:r>
            <w:r>
              <w:rPr>
                <w:color w:val="00274C"/>
                <w:position w:val="-2"/>
                <w:sz w:val="20"/>
                <w:szCs w:val="20"/>
                <w:u w:val="none"/>
              </w:rPr>
              <w:t xml:space="preserve"> with yellow wire after the DOC.</w:t>
            </w:r>
          </w:p>
          <w:p>
            <w:pPr>
              <w:widowControl w:val="on"/>
              <w:pBdr/>
              <w:spacing w:before="0" w:after="0" w:line="262" w:lineRule="auto"/>
              <w:ind w:left="0" w:right="0"/>
              <w:jc w:val="left"/>
              <w:textAlignment w:val="center"/>
            </w:pPr>
            <w:r>
              <w:rPr>
                <w:color w:val="00274C"/>
                <w:position w:val="-2"/>
                <w:sz w:val="20"/>
                <w:szCs w:val="20"/>
                <w:u w:val="none"/>
              </w:rPr>
              <w:t xml:space="preserve">They are both needed for the DPF filter regeneration strategies.</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6944162" name="name5968677ef9913c995"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8857677ef9913c991"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w:t>
            </w:r>
            <w:r>
              <w:rPr>
                <w:color w:val="00274C"/>
                <w:position w:val="-2"/>
                <w:sz w:val="20"/>
                <w:szCs w:val="20"/>
                <w:u w:val="none"/>
              </w:rPr>
              <w:t xml:space="preserve"> </w:t>
            </w:r>
            <w:r>
              <w:rPr>
                <w:b/>
                <w:bCs/>
                <w:color w:val="00274C"/>
                <w:position w:val="-2"/>
                <w:sz w:val="20"/>
                <w:szCs w:val="20"/>
                <w:u w:val="none"/>
              </w:rPr>
              <w:t xml:space="preserve">Delta-P sensor</w:t>
            </w:r>
          </w:p>
          <w:p/>
          <w:p/>
          <w:p>
            <w:pPr>
              <w:widowControl w:val="on"/>
              <w:pBdr/>
              <w:spacing w:before="0" w:after="0" w:line="262" w:lineRule="auto"/>
              <w:ind w:left="0" w:right="0"/>
              <w:jc w:val="left"/>
              <w:textAlignment w:val="center"/>
            </w:pPr>
            <w:r>
              <w:rPr>
                <w:color w:val="00274C"/>
                <w:position w:val="-2"/>
                <w:sz w:val="20"/>
                <w:szCs w:val="20"/>
                <w:u w:val="none"/>
              </w:rPr>
              <w:t xml:space="preserve">The Delta-P sensor </w:t>
            </w:r>
            <w:r>
              <w:rPr>
                <w:b/>
                <w:bCs/>
                <w:color w:val="00274C"/>
                <w:position w:val="-2"/>
                <w:sz w:val="20"/>
                <w:szCs w:val="20"/>
                <w:u w:val="none"/>
              </w:rPr>
              <w:t xml:space="preserve">J</w:t>
            </w:r>
            <w:r>
              <w:rPr>
                <w:color w:val="00274C"/>
                <w:position w:val="-2"/>
                <w:sz w:val="20"/>
                <w:szCs w:val="20"/>
                <w:u w:val="none"/>
              </w:rPr>
              <w:t xml:space="preserve"> detects the clogging level of the DPF filter.</w:t>
            </w:r>
          </w:p>
          <w:p/>
          <w:p/>
          <w:p>
            <w:pPr>
              <w:widowControl w:val="on"/>
              <w:pBdr/>
              <w:spacing w:before="0" w:after="0" w:line="262" w:lineRule="auto"/>
              <w:ind w:left="0" w:right="0"/>
              <w:jc w:val="left"/>
              <w:textAlignment w:val="center"/>
            </w:pPr>
            <w:r>
              <w:rPr>
                <w:color w:val="00274C"/>
                <w:position w:val="-2"/>
                <w:sz w:val="20"/>
                <w:szCs w:val="20"/>
                <w:u w:val="none"/>
              </w:rPr>
              <w:t xml:space="preserve">Operating temperature: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455766" name="name6726677ef99142e9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386677ef99142e9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Important</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Connect the </w:t>
            </w:r>
            <w:r>
              <w:rPr>
                <w:b/>
                <w:bCs/>
                <w:color w:val="00274C"/>
                <w:position w:val="-2"/>
                <w:sz w:val="20"/>
                <w:szCs w:val="20"/>
                <w:u w:val="none"/>
              </w:rPr>
              <w:t xml:space="preserve">J1</w:t>
            </w:r>
            <w:r>
              <w:rPr>
                <w:color w:val="00274C"/>
                <w:position w:val="-2"/>
                <w:sz w:val="20"/>
                <w:szCs w:val="20"/>
                <w:u w:val="none"/>
              </w:rPr>
              <w:t xml:space="preserve"> and </w:t>
            </w:r>
            <w:r>
              <w:rPr>
                <w:b/>
                <w:bCs/>
                <w:color w:val="00274C"/>
                <w:position w:val="-2"/>
                <w:sz w:val="20"/>
                <w:szCs w:val="20"/>
                <w:u w:val="none"/>
              </w:rPr>
              <w:t xml:space="preserve">J2</w:t>
            </w:r>
            <w:r>
              <w:rPr>
                <w:color w:val="00274C"/>
                <w:position w:val="-2"/>
                <w:sz w:val="20"/>
                <w:szCs w:val="20"/>
                <w:u w:val="none"/>
              </w:rPr>
              <w:t xml:space="preserve"> pipes to the Delta-P sensor exclusively as shown in </w:t>
            </w:r>
            <w:r>
              <w:rPr>
                <w:b/>
                <w:bCs/>
                <w:color w:val="00274C"/>
                <w:position w:val="-2"/>
                <w:sz w:val="20"/>
                <w:szCs w:val="20"/>
                <w:u w:val="none"/>
              </w:rPr>
              <w:t xml:space="preserve">Fig. 2.37d</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1786661" name="name8891677ef99151fb9"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4682677ef99151fb5"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9719769" name="name8156677ef9915d7fd"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8352677ef9915d7f8"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2.14.7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763254" name="name4523677ef99163af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358677ef99163af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Refer to </w:t>
            </w:r>
            <w:hyperlink r:id="rId7321677ef991644a1"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82841791" name="name3341677ef9916edea" descr="imm2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8.jpg"/>
                          <pic:cNvPicPr/>
                        </pic:nvPicPr>
                        <pic:blipFill>
                          <a:blip r:embed="rId3260677ef9916ede6"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8738411" name="name3784677ef99178d92" descr="imm2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9.jpg"/>
                          <pic:cNvPicPr/>
                        </pic:nvPicPr>
                        <pic:blipFill>
                          <a:blip r:embed="rId4343677ef99178d8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349174" name="name6586677ef991818b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75677ef991818b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Refer to </w:t>
            </w:r>
            <w:hyperlink r:id="rId1939677ef99182319"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7564043" name="name5888677ef9918b615" descr="imm2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0.jpg"/>
                          <pic:cNvPicPr/>
                        </pic:nvPicPr>
                        <pic:blipFill>
                          <a:blip r:embed="rId8282677ef9918b61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2.14.10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3371257" name="name4450677ef9919442c" descr="imm2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1.jpg"/>
                          <pic:cNvPicPr/>
                        </pic:nvPicPr>
                        <pic:blipFill>
                          <a:blip r:embed="rId2892677ef9919442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Coolant temperature sensor</w:t>
            </w:r>
          </w:p>
          <w:p>
            <w:pPr>
              <w:widowControl w:val="on"/>
              <w:pBdr/>
              <w:spacing w:before="0" w:after="0" w:line="262" w:lineRule="auto"/>
              <w:ind w:left="0" w:right="0"/>
              <w:jc w:val="left"/>
              <w:textAlignment w:val="center"/>
            </w:pPr>
            <w:r>
              <w:rPr>
                <w:color w:val="00274C"/>
                <w:position w:val="-2"/>
                <w:sz w:val="20"/>
                <w:szCs w:val="20"/>
                <w:u w:val="none"/>
              </w:rPr>
              <w:br/>
              <w:t xml:space="preserve">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r>
              <w:rPr>
                <w:color w:val="00274C"/>
                <w:position w:val="-2"/>
                <w:sz w:val="20"/>
                <w:szCs w:val="20"/>
                <w:u w:val="none"/>
              </w:rPr>
              <w:br/>
              <w:t xml:space="preserve">It is used by the ECU to obtain information regarding the coolant temperature (via PIN </w:t>
            </w:r>
            <w:r>
              <w:rPr>
                <w:b/>
                <w:bCs/>
                <w:color w:val="00274C"/>
                <w:position w:val="-2"/>
                <w:sz w:val="20"/>
                <w:szCs w:val="20"/>
                <w:u w:val="none"/>
              </w:rPr>
              <w:t xml:space="preserve">R</w:t>
            </w:r>
            <w:r>
              <w:rPr>
                <w:color w:val="00274C"/>
                <w:position w:val="-2"/>
                <w:sz w:val="20"/>
                <w:szCs w:val="20"/>
                <w:u w:val="none"/>
              </w:rPr>
              <w:t xml:space="preserve"> ) and control the warning light high-temperature signal and control the electric fan of the coolant radiator.</w:t>
            </w:r>
            <w:r>
              <w:rPr>
                <w:color w:val="00274C"/>
                <w:position w:val="-2"/>
                <w:sz w:val="20"/>
                <w:szCs w:val="20"/>
                <w:u w:val="none"/>
              </w:rPr>
              <w:br/>
              <w:t xml:space="preserve">Indicator light operation temperature +106°C / +108°C.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38.313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52.926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7304389" name="name8771677ef991a2ad8"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9830677ef991a2ad4"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2.42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Pr>
              <w:widowControl w:val="on"/>
              <w:pBdr/>
              <w:spacing w:before="0" w:after="0" w:line="262" w:lineRule="auto"/>
              <w:ind w:left="0" w:right="0"/>
              <w:jc w:val="left"/>
              <w:textAlignment w:val="center"/>
            </w:pPr>
            <w:r>
              <w:rPr>
                <w:b/>
                <w:bCs/>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1165781" name="name8797677ef991b0b2e"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7260677ef991b0b2a"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2.42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ACAT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ACAT </w:t>
            </w:r>
            <w:r>
              <w:rPr>
                <w:b/>
                <w:bCs/>
                <w:color w:val="00274C"/>
                <w:position w:val="-2"/>
                <w:sz w:val="20"/>
                <w:szCs w:val="20"/>
                <w:u w:val="none"/>
              </w:rPr>
              <w:t xml:space="preserve">Q</w:t>
            </w:r>
            <w:r>
              <w:rPr>
                <w:color w:val="00274C"/>
                <w:position w:val="-2"/>
                <w:sz w:val="20"/>
                <w:szCs w:val="20"/>
                <w:u w:val="none"/>
              </w:rPr>
              <w:t xml:space="preserve"> sensor is placed on the air intake line and measures the temperature of the air coming from the turbocharger. </w:t>
            </w:r>
            <w:r>
              <w:rPr>
                <w:b/>
                <w:bCs/>
                <w:color w:val="00274C"/>
                <w:position w:val="-2"/>
                <w:sz w:val="20"/>
                <w:szCs w:val="20"/>
                <w:u w:val="none"/>
              </w:rPr>
              <w:t xml:space="preserve">Tab. 2.38a</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62667823" name="name1700677ef991bfc57" descr="1903_TC_A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ACAT.png"/>
                          <pic:cNvPicPr/>
                        </pic:nvPicPr>
                        <pic:blipFill>
                          <a:blip r:embed="rId6249677ef991bfc53"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2.14.14 EGR-T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EGR-T </w:t>
            </w:r>
            <w:r>
              <w:rPr>
                <w:b/>
                <w:bCs/>
                <w:color w:val="00274C"/>
                <w:position w:val="-2"/>
                <w:sz w:val="20"/>
                <w:szCs w:val="20"/>
                <w:u w:val="none"/>
              </w:rPr>
              <w:t xml:space="preserve">R</w:t>
            </w:r>
            <w:r>
              <w:rPr>
                <w:color w:val="00274C"/>
                <w:position w:val="-2"/>
                <w:sz w:val="20"/>
                <w:szCs w:val="20"/>
                <w:u w:val="none"/>
              </w:rPr>
              <w:t xml:space="preserve"> sensor is placed on the air intake manifold after the EGR gas inlet and measures the temperature of the air mixed with EGR gas coming from the turbocharger. </w:t>
            </w:r>
            <w:r>
              <w:rPr>
                <w:b/>
                <w:bCs/>
                <w:color w:val="00274C"/>
                <w:position w:val="-2"/>
                <w:sz w:val="20"/>
                <w:szCs w:val="20"/>
                <w:u w:val="none"/>
              </w:rPr>
              <w:t xml:space="preserve">Tab. 2.38b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82786678" name="name1116677ef991cf0ba" descr="1903_TC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EGR-T.png"/>
                          <pic:cNvPicPr/>
                        </pic:nvPicPr>
                        <pic:blipFill>
                          <a:blip r:embed="rId6333677ef991cf0b3"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5684020" name="name1888677ef991d94c2" descr="imm2_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3.jpg"/>
                          <pic:cNvPicPr/>
                        </pic:nvPicPr>
                        <pic:blipFill>
                          <a:blip r:embed="rId3423677ef991d94b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Alternator for Poly-V belt (optional) (B)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166349" name="name6378677ef991e2a05" descr="imm2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4.jpg"/>
                          <pic:cNvPicPr/>
                        </pic:nvPicPr>
                        <pic:blipFill>
                          <a:blip r:embed="rId6418677ef991e2a0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Power 2 kW</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p/>
          <w:p/>
          <w:p/>
          <w:p/>
          <w:p/>
          <w:p/>
          <w:p/>
          <w:p/>
          <w:p/>
          <w:p/>
          <w:p/>
          <w:p/>
          <w:p/>
          <w:p/>
          <w:p/>
          <w:p/>
          <w:p/>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Type Mahle 12 V</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Power 3.2 kW</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98034956" name="name9152677ef991ee963" descr="imm2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5.jpg"/>
                          <pic:cNvPicPr/>
                        </pic:nvPicPr>
                        <pic:blipFill>
                          <a:blip r:embed="rId7600677ef991ee95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2.45a</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7093356" name="name3977677ef992092ea" descr="2_15_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3b.png"/>
                          <pic:cNvPicPr/>
                        </pic:nvPicPr>
                        <pic:blipFill>
                          <a:blip r:embed="rId7477677ef992092e6"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9138158" name="name6712677ef99213480" descr="imm2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6.jpg"/>
                          <pic:cNvPicPr/>
                        </pic:nvPicPr>
                        <pic:blipFill>
                          <a:blip r:embed="rId4227677ef9921347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2041480" name="name3508677ef9921d1f6" descr="imm2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7.jpg"/>
                          <pic:cNvPicPr/>
                        </pic:nvPicPr>
                        <pic:blipFill>
                          <a:blip r:embed="rId7946677ef9921d1f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727435" name="name2428677ef992275b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29677ef992275b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Refer to </w:t>
            </w:r>
            <w:hyperlink r:id="rId5858677ef99227ffe"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7241356" name="name9245677ef99232e14" descr="imm2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8.jpg"/>
                          <pic:cNvPicPr/>
                        </pic:nvPicPr>
                        <pic:blipFill>
                          <a:blip r:embed="rId9241677ef99232e0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2.39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3476960" name="name7552677ef9924a995"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8689677ef9924a991"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8655710" name="name1666677ef99253984"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7037677ef99253980"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38260803" name="name7620677ef9925cee2"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6960677ef9925cedd"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34017459" name="name4062677ef9926c1ee"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7802677ef9926c1ea"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15595681" name="name2961677ef99279ec4"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6936677ef99279ebf"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w:t>
            </w:r>
            <w:r>
              <w:rPr>
                <w:color w:val="00274C"/>
                <w:position w:val="-2"/>
                <w:sz w:val="20"/>
                <w:szCs w:val="20"/>
                <w:u w:val="none"/>
              </w:rPr>
              <w:t xml:space="preserve"> </w:t>
            </w:r>
            <w:r>
              <w:rPr>
                <w:b/>
                <w:bCs/>
                <w:color w:val="00274C"/>
                <w:position w:val="-2"/>
                <w:sz w:val="20"/>
                <w:szCs w:val="20"/>
                <w:u w:val="none"/>
              </w:rPr>
              <w:t xml:space="preserve">ETB (versions with DOC+DPF device - Stage V only)</w:t>
            </w:r>
          </w:p>
          <w:p/>
          <w:p/>
          <w:p/>
          <w:p/>
          <w:p>
            <w:pPr>
              <w:widowControl w:val="on"/>
              <w:pBdr/>
              <w:spacing w:before="0" w:after="0" w:line="262" w:lineRule="auto"/>
              <w:ind w:left="0" w:right="0"/>
              <w:jc w:val="left"/>
              <w:textAlignment w:val="center"/>
            </w:pPr>
            <w:r>
              <w:rPr>
                <w:color w:val="00274C"/>
                <w:position w:val="-2"/>
                <w:sz w:val="20"/>
                <w:szCs w:val="20"/>
                <w:u w:val="none"/>
              </w:rPr>
              <w:t xml:space="preserve">The ETB valve  </w:t>
            </w:r>
            <w:r>
              <w:rPr>
                <w:b/>
                <w:bCs/>
                <w:color w:val="00274C"/>
                <w:position w:val="-2"/>
                <w:sz w:val="20"/>
                <w:szCs w:val="20"/>
                <w:u w:val="none"/>
              </w:rPr>
              <w:t xml:space="preserve">F</w:t>
            </w:r>
            <w:r>
              <w:rPr>
                <w:color w:val="00274C"/>
                <w:position w:val="-2"/>
                <w:sz w:val="20"/>
                <w:szCs w:val="20"/>
                <w:u w:val="none"/>
              </w:rPr>
              <w:t xml:space="preserve">  is controlled by the ECU during the DPF filter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4458406" name="name5032677ef992865a9" descr="2_1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8.png"/>
                          <pic:cNvPicPr/>
                        </pic:nvPicPr>
                        <pic:blipFill>
                          <a:blip r:embed="rId4394677ef992865a4"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94656273" name="name4571677ef9928ecf8"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1039677ef9928ecf3"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Target wheel positioning reference pin on 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target 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19200" cy="1627200"/>
                  <wp:effectExtent b="0" l="0" r="0" t="0"/>
                  <wp:docPr id="7019189" name="name9849677ef9929f229" descr="imm2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0.jpg"/>
                          <pic:cNvPicPr/>
                        </pic:nvPicPr>
                        <pic:blipFill>
                          <a:blip r:embed="rId8317677ef9929f224" cstate="print"/>
                          <a:stretch>
                            <a:fillRect/>
                          </a:stretch>
                        </pic:blipFill>
                        <pic:spPr>
                          <a:xfrm>
                            <a:off x="0" y="0"/>
                            <a:ext cx="2419200" cy="1627200"/>
                          </a:xfrm>
                          <a:prstGeom prst="rect">
                            <a:avLst/>
                          </a:prstGeom>
                          <a:ln w="0">
                            <a:noFill/>
                          </a:ln>
                        </pic:spPr>
                      </pic:pic>
                    </a:graphicData>
                  </a:graphic>
                </wp:inline>
              </w:drawing>
            </w:r>
            <w:r>
              <w:rPr>
                <w:b/>
                <w:bCs/>
                <w:color w:val="00274C"/>
                <w:position w:val="0"/>
                <w:sz w:val="20"/>
                <w:szCs w:val="20"/>
                <w:u w:val="none"/>
              </w:rPr>
              <w:br/>
              <w:t xml:space="preserve">Fig 2.50</w:t>
            </w:r>
            <w:r>
              <w:rPr>
                <w:position w:val="-246"/>
              </w:rPr>
              <w:drawing>
                <wp:inline distT="0" distB="0" distL="0" distR="0">
                  <wp:extent cx="2397600" cy="1612800"/>
                  <wp:effectExtent b="0" l="0" r="0" t="0"/>
                  <wp:docPr id="33494901" name="name5671677ef992a8284" descr="imm2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1.jpg"/>
                          <pic:cNvPicPr/>
                        </pic:nvPicPr>
                        <pic:blipFill>
                          <a:blip r:embed="rId3396677ef992a827f" cstate="print"/>
                          <a:stretch>
                            <a:fillRect/>
                          </a:stretch>
                        </pic:blipFill>
                        <pic:spPr>
                          <a:xfrm>
                            <a:off x="0" y="0"/>
                            <a:ext cx="2397600" cy="1612800"/>
                          </a:xfrm>
                          <a:prstGeom prst="rect">
                            <a:avLst/>
                          </a:prstGeom>
                          <a:ln w="0">
                            <a:noFill/>
                          </a:ln>
                        </pic:spPr>
                      </pic:pic>
                    </a:graphicData>
                  </a:graphic>
                </wp:inline>
              </w:drawing>
            </w:r>
            <w:r>
              <w:rPr>
                <w:b/>
                <w:bCs/>
                <w:color w:val="00274C"/>
                <w:position w:val="0"/>
                <w:sz w:val="20"/>
                <w:szCs w:val="20"/>
                <w:u w:val="none"/>
              </w:rPr>
              <w:b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332800" cy="1512000"/>
                  <wp:effectExtent b="0" l="0" r="0" t="0"/>
                  <wp:docPr id="89308307" name="name3675677ef992b2cd1" descr="imm2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3.jpg"/>
                          <pic:cNvPicPr/>
                        </pic:nvPicPr>
                        <pic:blipFill>
                          <a:blip r:embed="rId5252677ef992b2ccc" cstate="print"/>
                          <a:stretch>
                            <a:fillRect/>
                          </a:stretch>
                        </pic:blipFill>
                        <pic:spPr>
                          <a:xfrm>
                            <a:off x="0" y="0"/>
                            <a:ext cx="2332800" cy="1512000"/>
                          </a:xfrm>
                          <a:prstGeom prst="rect">
                            <a:avLst/>
                          </a:prstGeom>
                          <a:ln w="0">
                            <a:noFill/>
                          </a:ln>
                        </pic:spPr>
                      </pic:pic>
                    </a:graphicData>
                  </a:graphic>
                </wp:inline>
              </w:drawing>
            </w:r>
            <w:r>
              <w:rPr>
                <w:b/>
                <w:bCs/>
                <w:color w:val="00274C"/>
                <w:position w:val="0"/>
                <w:sz w:val="20"/>
                <w:szCs w:val="20"/>
                <w:u w:val="none"/>
              </w:rP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2.16.3 Rocker arms</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16985058" name="name5108677ef992c1a70" descr="imm2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4.jpg"/>
                          <pic:cNvPicPr/>
                        </pic:nvPicPr>
                        <pic:blipFill>
                          <a:blip r:embed="rId2234677ef992c1a6d"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310"/>
              </w:rPr>
              <w:drawing>
                <wp:inline distT="0" distB="0" distL="0" distR="0">
                  <wp:extent cx="2426400" cy="2008800"/>
                  <wp:effectExtent b="0" l="0" r="0" t="0"/>
                  <wp:docPr id="37790727" name="name8645677ef992d0547"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2089677ef992d0542" cstate="print"/>
                          <a:stretch>
                            <a:fillRect/>
                          </a:stretch>
                        </pic:blipFill>
                        <pic:spPr>
                          <a:xfrm>
                            <a:off x="0" y="0"/>
                            <a:ext cx="2426400" cy="2008800"/>
                          </a:xfrm>
                          <a:prstGeom prst="rect">
                            <a:avLst/>
                          </a:prstGeom>
                          <a:ln w="0">
                            <a:noFill/>
                          </a:ln>
                        </pic:spPr>
                      </pic:pic>
                    </a:graphicData>
                  </a:graphic>
                </wp:inline>
              </w:drawing>
            </w:r>
            <w:r>
              <w:rPr>
                <w:b/>
                <w:bCs/>
                <w:color w:val="00274C"/>
                <w:position w:val="0"/>
                <w:sz w:val="20"/>
                <w:szCs w:val="20"/>
                <w:u w:val="none"/>
              </w:rPr>
              <w:br/>
              <w:t xml:space="preserve">Fig 2.55</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11827"/>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6556677ef992d1fa0"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1827"/>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8203542" name="name9392677ef992dd748"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9439677ef992dd74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3571840" name="name9310677ef992e6e6c"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6577677ef992e6e6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6036303" name="name7336677ef992efc0d"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7198677ef992efc0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184307" name="name7783677ef99306d6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042677ef99306d5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Refer to </w:t>
            </w:r>
            <w:hyperlink r:id="rId1928677ef99308078"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22469190" name="name6150677ef99311586" descr="imm2_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0.jpg"/>
                          <pic:cNvPicPr/>
                        </pic:nvPicPr>
                        <pic:blipFill>
                          <a:blip r:embed="rId5864677ef99311582"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w:t>
            </w:r>
            <w:r>
              <w:rPr>
                <w:color w:val="00274C"/>
                <w:position w:val="-2"/>
                <w:sz w:val="20"/>
                <w:szCs w:val="20"/>
                <w:u w:val="none"/>
              </w:rPr>
              <w:t xml:space="preserve"> </w:t>
            </w:r>
            <w:r>
              <w:rPr>
                <w:b/>
                <w:bCs/>
                <w:color w:val="00274C"/>
                <w:position w:val="-2"/>
                <w:sz w:val="20"/>
                <w:szCs w:val="20"/>
                <w:u w:val="none"/>
              </w:rPr>
              <w:t xml:space="preserve">ACACT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Use exclusively the socket wrench to install the sensor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069602" name="name7754677ef9931b90f"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7058677ef9931b90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EGTS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r>
              <w:rPr>
                <w:b/>
                <w:bCs/>
                <w:color w:val="00274C"/>
                <w:position w:val="-2"/>
                <w:sz w:val="20"/>
                <w:szCs w:val="20"/>
                <w:u w:val="none"/>
              </w:rPr>
              <w:t xml:space="preserve">)</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apply any force on the cable or the metal elbow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830721" name="name8539677ef99329e56"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2528677ef99329e51"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7792435" name="name2725677ef99334efb"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4373677ef99334ef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3676677ef9933773e"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1312677ef993380dc" w:history="1">
              <w:r>
                <w:rPr>
                  <w:rStyle w:val="DefaultParagraphFontPHPDOCX"/>
                  <w:b/>
                  <w:bCs/>
                  <w:color w:val="0000FF"/>
                  <w:position w:val="-2"/>
                  <w:sz w:val="20"/>
                  <w:szCs w:val="20"/>
                  <w:u w:val="none"/>
                </w:rPr>
                <w:t xml:space="preserve">Tab. 2.8 and 2.9</w:t>
              </w:r>
              <w:r>
                <w:rPr>
                  <w:color w:val="0000FF"/>
                  <w:position w:val="-2"/>
                  <w:sz w:val="20"/>
                  <w:szCs w:val="20"/>
                  <w:u w:val="single" w:color=""/>
                </w:rPr>
                <w:t xml:space="preserve"> .</w:t>
              </w:r>
            </w:hyperlink>
          </w:p>
          <w:p>
            <w:pPr>
              <w:numPr>
                <w:ilvl w:val="0"/>
                <w:numId w:val="11824"/>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11824"/>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11824"/>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11824"/>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11824"/>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11824"/>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11824"/>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11824"/>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11828"/>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11828"/>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11828"/>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11828"/>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11828"/>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4929317" name="name5165677ef993446b5" descr="imm2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1.jpg"/>
                          <pic:cNvPicPr/>
                        </pic:nvPicPr>
                        <pic:blipFill>
                          <a:blip r:embed="rId8693677ef993446b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r>
              <w:rPr>
                <w:position w:val="-230"/>
              </w:rPr>
              <w:drawing>
                <wp:inline distT="0" distB="0" distL="0" distR="0">
                  <wp:extent cx="2232000" cy="1504800"/>
                  <wp:effectExtent b="0" l="0" r="0" t="0"/>
                  <wp:docPr id="4227888" name="name8275677ef9934e56c" descr="imm2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2.jpg"/>
                          <pic:cNvPicPr/>
                        </pic:nvPicPr>
                        <pic:blipFill>
                          <a:blip r:embed="rId4146677ef9934e56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105348" name="name4672677ef9935599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623677ef9935599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4188677ef9935716e"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0634518" name="name4105677ef993607df"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2446677ef993607da"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2.62</w:t>
            </w:r>
          </w:p>
        </w:tc>
      </w:tr>
      <w:tr>
        <w:trPr>
          <w:trHeight w:val="0" w:hRule="atLeast"/>
        </w:trPr>
        <w:tc>
          <w:tcPr>
            <w:tcW w:w="0" w:type="auto"/>
            <w:tcMar>
              <w:top w:w="150" w:type="dxa"/>
              <w:left w:w="150" w:type="dxa"/>
              <w:bottom w:w="150" w:type="dxa"/>
              <w:right w:w="150" w:type="dxa"/>
            </w:tcMar>
            <w:vAlign w:val="center"/>
          </w:tcPr>
          <w:p>
            <w:pPr>
              <w:numPr>
                <w:ilvl w:val="0"/>
                <w:numId w:val="11829"/>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11829"/>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8422854" name="name9070677ef9936effb"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9513677ef9936eff6"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2.63</w:t>
            </w:r>
          </w:p>
        </w:tc>
      </w:tr>
      <w:tr>
        <w:trPr>
          <w:trHeight w:val="0" w:hRule="atLeast"/>
        </w:trPr>
        <w:tc>
          <w:tcPr>
            <w:tcW w:w="0" w:type="auto"/>
            <w:tcMar>
              <w:top w:w="150" w:type="dxa"/>
              <w:left w:w="150" w:type="dxa"/>
              <w:bottom w:w="150" w:type="dxa"/>
              <w:right w:w="150" w:type="dxa"/>
            </w:tcMar>
            <w:vAlign w:val="center"/>
          </w:tcPr>
          <w:p>
            <w:pPr>
              <w:numPr>
                <w:ilvl w:val="0"/>
                <w:numId w:val="11830"/>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11830"/>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11830"/>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2958981" name="name8202677ef99378d25"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8511677ef99378d2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11831"/>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2421086" name="name3376677ef99388194"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4049677ef99388190"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11832"/>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9775543" name="name8399677ef99391d31"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9789677ef99391d2d"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409731" name="name4295677ef9939ee9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881677ef9939ee9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11824"/>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50017167" name="name1690677ef993af868"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5116677ef993af863"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1832">
    <w:multiLevelType w:val="hybridMultilevel"/>
    <w:lvl w:ilvl="0" w:tplc="50217153">
      <w:start w:val="1"/>
      <w:numFmt w:val="decimal"/>
      <w:lvlText w:val="%1."/>
      <w:lvlJc w:val="left"/>
      <w:pPr>
        <w:ind w:left="720" w:hanging="360"/>
      </w:pPr>
    </w:lvl>
    <w:lvl w:ilvl="1" w:tplc="50217153" w:tentative="1">
      <w:start w:val="1"/>
      <w:numFmt w:val="lowerLetter"/>
      <w:lvlText w:val="%2."/>
      <w:lvlJc w:val="left"/>
      <w:pPr>
        <w:ind w:left="1440" w:hanging="360"/>
      </w:pPr>
    </w:lvl>
    <w:lvl w:ilvl="2" w:tplc="50217153" w:tentative="1">
      <w:start w:val="1"/>
      <w:numFmt w:val="lowerRoman"/>
      <w:lvlText w:val="%3."/>
      <w:lvlJc w:val="right"/>
      <w:pPr>
        <w:ind w:left="2160" w:hanging="180"/>
      </w:pPr>
    </w:lvl>
    <w:lvl w:ilvl="3" w:tplc="50217153" w:tentative="1">
      <w:start w:val="1"/>
      <w:numFmt w:val="decimal"/>
      <w:lvlText w:val="%4."/>
      <w:lvlJc w:val="left"/>
      <w:pPr>
        <w:ind w:left="2880" w:hanging="360"/>
      </w:pPr>
    </w:lvl>
    <w:lvl w:ilvl="4" w:tplc="50217153" w:tentative="1">
      <w:start w:val="1"/>
      <w:numFmt w:val="lowerLetter"/>
      <w:lvlText w:val="%5."/>
      <w:lvlJc w:val="left"/>
      <w:pPr>
        <w:ind w:left="3600" w:hanging="360"/>
      </w:pPr>
    </w:lvl>
    <w:lvl w:ilvl="5" w:tplc="50217153" w:tentative="1">
      <w:start w:val="1"/>
      <w:numFmt w:val="lowerRoman"/>
      <w:lvlText w:val="%6."/>
      <w:lvlJc w:val="right"/>
      <w:pPr>
        <w:ind w:left="4320" w:hanging="180"/>
      </w:pPr>
    </w:lvl>
    <w:lvl w:ilvl="6" w:tplc="50217153" w:tentative="1">
      <w:start w:val="1"/>
      <w:numFmt w:val="decimal"/>
      <w:lvlText w:val="%7."/>
      <w:lvlJc w:val="left"/>
      <w:pPr>
        <w:ind w:left="5040" w:hanging="360"/>
      </w:pPr>
    </w:lvl>
    <w:lvl w:ilvl="7" w:tplc="50217153" w:tentative="1">
      <w:start w:val="1"/>
      <w:numFmt w:val="lowerLetter"/>
      <w:lvlText w:val="%8."/>
      <w:lvlJc w:val="left"/>
      <w:pPr>
        <w:ind w:left="5760" w:hanging="360"/>
      </w:pPr>
    </w:lvl>
    <w:lvl w:ilvl="8" w:tplc="50217153" w:tentative="1">
      <w:start w:val="1"/>
      <w:numFmt w:val="lowerRoman"/>
      <w:lvlText w:val="%9."/>
      <w:lvlJc w:val="right"/>
      <w:pPr>
        <w:ind w:left="6480" w:hanging="180"/>
      </w:pPr>
    </w:lvl>
  </w:abstractNum>
  <w:abstractNum w:abstractNumId="11831">
    <w:multiLevelType w:val="hybridMultilevel"/>
    <w:lvl w:ilvl="0" w:tplc="89221046">
      <w:start w:val="1"/>
      <w:numFmt w:val="decimal"/>
      <w:lvlText w:val="%1."/>
      <w:lvlJc w:val="left"/>
      <w:pPr>
        <w:ind w:left="720" w:hanging="360"/>
      </w:pPr>
    </w:lvl>
    <w:lvl w:ilvl="1" w:tplc="89221046" w:tentative="1">
      <w:start w:val="1"/>
      <w:numFmt w:val="lowerLetter"/>
      <w:lvlText w:val="%2."/>
      <w:lvlJc w:val="left"/>
      <w:pPr>
        <w:ind w:left="1440" w:hanging="360"/>
      </w:pPr>
    </w:lvl>
    <w:lvl w:ilvl="2" w:tplc="89221046" w:tentative="1">
      <w:start w:val="1"/>
      <w:numFmt w:val="lowerRoman"/>
      <w:lvlText w:val="%3."/>
      <w:lvlJc w:val="right"/>
      <w:pPr>
        <w:ind w:left="2160" w:hanging="180"/>
      </w:pPr>
    </w:lvl>
    <w:lvl w:ilvl="3" w:tplc="89221046" w:tentative="1">
      <w:start w:val="1"/>
      <w:numFmt w:val="decimal"/>
      <w:lvlText w:val="%4."/>
      <w:lvlJc w:val="left"/>
      <w:pPr>
        <w:ind w:left="2880" w:hanging="360"/>
      </w:pPr>
    </w:lvl>
    <w:lvl w:ilvl="4" w:tplc="89221046" w:tentative="1">
      <w:start w:val="1"/>
      <w:numFmt w:val="lowerLetter"/>
      <w:lvlText w:val="%5."/>
      <w:lvlJc w:val="left"/>
      <w:pPr>
        <w:ind w:left="3600" w:hanging="360"/>
      </w:pPr>
    </w:lvl>
    <w:lvl w:ilvl="5" w:tplc="89221046" w:tentative="1">
      <w:start w:val="1"/>
      <w:numFmt w:val="lowerRoman"/>
      <w:lvlText w:val="%6."/>
      <w:lvlJc w:val="right"/>
      <w:pPr>
        <w:ind w:left="4320" w:hanging="180"/>
      </w:pPr>
    </w:lvl>
    <w:lvl w:ilvl="6" w:tplc="89221046" w:tentative="1">
      <w:start w:val="1"/>
      <w:numFmt w:val="decimal"/>
      <w:lvlText w:val="%7."/>
      <w:lvlJc w:val="left"/>
      <w:pPr>
        <w:ind w:left="5040" w:hanging="360"/>
      </w:pPr>
    </w:lvl>
    <w:lvl w:ilvl="7" w:tplc="89221046" w:tentative="1">
      <w:start w:val="1"/>
      <w:numFmt w:val="lowerLetter"/>
      <w:lvlText w:val="%8."/>
      <w:lvlJc w:val="left"/>
      <w:pPr>
        <w:ind w:left="5760" w:hanging="360"/>
      </w:pPr>
    </w:lvl>
    <w:lvl w:ilvl="8" w:tplc="89221046" w:tentative="1">
      <w:start w:val="1"/>
      <w:numFmt w:val="lowerRoman"/>
      <w:lvlText w:val="%9."/>
      <w:lvlJc w:val="right"/>
      <w:pPr>
        <w:ind w:left="6480" w:hanging="180"/>
      </w:pPr>
    </w:lvl>
  </w:abstractNum>
  <w:abstractNum w:abstractNumId="11830">
    <w:multiLevelType w:val="hybridMultilevel"/>
    <w:lvl w:ilvl="0" w:tplc="29100979">
      <w:start w:val="1"/>
      <w:numFmt w:val="decimal"/>
      <w:lvlText w:val="%1."/>
      <w:lvlJc w:val="left"/>
      <w:pPr>
        <w:ind w:left="720" w:hanging="360"/>
      </w:pPr>
    </w:lvl>
    <w:lvl w:ilvl="1" w:tplc="29100979" w:tentative="1">
      <w:start w:val="1"/>
      <w:numFmt w:val="lowerLetter"/>
      <w:lvlText w:val="%2."/>
      <w:lvlJc w:val="left"/>
      <w:pPr>
        <w:ind w:left="1440" w:hanging="360"/>
      </w:pPr>
    </w:lvl>
    <w:lvl w:ilvl="2" w:tplc="29100979" w:tentative="1">
      <w:start w:val="1"/>
      <w:numFmt w:val="lowerRoman"/>
      <w:lvlText w:val="%3."/>
      <w:lvlJc w:val="right"/>
      <w:pPr>
        <w:ind w:left="2160" w:hanging="180"/>
      </w:pPr>
    </w:lvl>
    <w:lvl w:ilvl="3" w:tplc="29100979" w:tentative="1">
      <w:start w:val="1"/>
      <w:numFmt w:val="decimal"/>
      <w:lvlText w:val="%4."/>
      <w:lvlJc w:val="left"/>
      <w:pPr>
        <w:ind w:left="2880" w:hanging="360"/>
      </w:pPr>
    </w:lvl>
    <w:lvl w:ilvl="4" w:tplc="29100979" w:tentative="1">
      <w:start w:val="1"/>
      <w:numFmt w:val="lowerLetter"/>
      <w:lvlText w:val="%5."/>
      <w:lvlJc w:val="left"/>
      <w:pPr>
        <w:ind w:left="3600" w:hanging="360"/>
      </w:pPr>
    </w:lvl>
    <w:lvl w:ilvl="5" w:tplc="29100979" w:tentative="1">
      <w:start w:val="1"/>
      <w:numFmt w:val="lowerRoman"/>
      <w:lvlText w:val="%6."/>
      <w:lvlJc w:val="right"/>
      <w:pPr>
        <w:ind w:left="4320" w:hanging="180"/>
      </w:pPr>
    </w:lvl>
    <w:lvl w:ilvl="6" w:tplc="29100979" w:tentative="1">
      <w:start w:val="1"/>
      <w:numFmt w:val="decimal"/>
      <w:lvlText w:val="%7."/>
      <w:lvlJc w:val="left"/>
      <w:pPr>
        <w:ind w:left="5040" w:hanging="360"/>
      </w:pPr>
    </w:lvl>
    <w:lvl w:ilvl="7" w:tplc="29100979" w:tentative="1">
      <w:start w:val="1"/>
      <w:numFmt w:val="lowerLetter"/>
      <w:lvlText w:val="%8."/>
      <w:lvlJc w:val="left"/>
      <w:pPr>
        <w:ind w:left="5760" w:hanging="360"/>
      </w:pPr>
    </w:lvl>
    <w:lvl w:ilvl="8" w:tplc="29100979" w:tentative="1">
      <w:start w:val="1"/>
      <w:numFmt w:val="lowerRoman"/>
      <w:lvlText w:val="%9."/>
      <w:lvlJc w:val="right"/>
      <w:pPr>
        <w:ind w:left="6480" w:hanging="180"/>
      </w:pPr>
    </w:lvl>
  </w:abstractNum>
  <w:abstractNum w:abstractNumId="11829">
    <w:multiLevelType w:val="hybridMultilevel"/>
    <w:lvl w:ilvl="0" w:tplc="12736192">
      <w:start w:val="1"/>
      <w:numFmt w:val="decimal"/>
      <w:lvlText w:val="%1."/>
      <w:lvlJc w:val="left"/>
      <w:pPr>
        <w:ind w:left="720" w:hanging="360"/>
      </w:pPr>
    </w:lvl>
    <w:lvl w:ilvl="1" w:tplc="12736192" w:tentative="1">
      <w:start w:val="1"/>
      <w:numFmt w:val="lowerLetter"/>
      <w:lvlText w:val="%2."/>
      <w:lvlJc w:val="left"/>
      <w:pPr>
        <w:ind w:left="1440" w:hanging="360"/>
      </w:pPr>
    </w:lvl>
    <w:lvl w:ilvl="2" w:tplc="12736192" w:tentative="1">
      <w:start w:val="1"/>
      <w:numFmt w:val="lowerRoman"/>
      <w:lvlText w:val="%3."/>
      <w:lvlJc w:val="right"/>
      <w:pPr>
        <w:ind w:left="2160" w:hanging="180"/>
      </w:pPr>
    </w:lvl>
    <w:lvl w:ilvl="3" w:tplc="12736192" w:tentative="1">
      <w:start w:val="1"/>
      <w:numFmt w:val="decimal"/>
      <w:lvlText w:val="%4."/>
      <w:lvlJc w:val="left"/>
      <w:pPr>
        <w:ind w:left="2880" w:hanging="360"/>
      </w:pPr>
    </w:lvl>
    <w:lvl w:ilvl="4" w:tplc="12736192" w:tentative="1">
      <w:start w:val="1"/>
      <w:numFmt w:val="lowerLetter"/>
      <w:lvlText w:val="%5."/>
      <w:lvlJc w:val="left"/>
      <w:pPr>
        <w:ind w:left="3600" w:hanging="360"/>
      </w:pPr>
    </w:lvl>
    <w:lvl w:ilvl="5" w:tplc="12736192" w:tentative="1">
      <w:start w:val="1"/>
      <w:numFmt w:val="lowerRoman"/>
      <w:lvlText w:val="%6."/>
      <w:lvlJc w:val="right"/>
      <w:pPr>
        <w:ind w:left="4320" w:hanging="180"/>
      </w:pPr>
    </w:lvl>
    <w:lvl w:ilvl="6" w:tplc="12736192" w:tentative="1">
      <w:start w:val="1"/>
      <w:numFmt w:val="decimal"/>
      <w:lvlText w:val="%7."/>
      <w:lvlJc w:val="left"/>
      <w:pPr>
        <w:ind w:left="5040" w:hanging="360"/>
      </w:pPr>
    </w:lvl>
    <w:lvl w:ilvl="7" w:tplc="12736192" w:tentative="1">
      <w:start w:val="1"/>
      <w:numFmt w:val="lowerLetter"/>
      <w:lvlText w:val="%8."/>
      <w:lvlJc w:val="left"/>
      <w:pPr>
        <w:ind w:left="5760" w:hanging="360"/>
      </w:pPr>
    </w:lvl>
    <w:lvl w:ilvl="8" w:tplc="12736192" w:tentative="1">
      <w:start w:val="1"/>
      <w:numFmt w:val="lowerRoman"/>
      <w:lvlText w:val="%9."/>
      <w:lvlJc w:val="right"/>
      <w:pPr>
        <w:ind w:left="6480" w:hanging="180"/>
      </w:pPr>
    </w:lvl>
  </w:abstractNum>
  <w:abstractNum w:abstractNumId="11828">
    <w:multiLevelType w:val="hybridMultilevel"/>
    <w:lvl w:ilvl="0" w:tplc="93418333">
      <w:start w:val="1"/>
      <w:numFmt w:val="decimal"/>
      <w:lvlText w:val="%1."/>
      <w:lvlJc w:val="left"/>
      <w:pPr>
        <w:ind w:left="720" w:hanging="360"/>
      </w:pPr>
    </w:lvl>
    <w:lvl w:ilvl="1" w:tplc="93418333" w:tentative="1">
      <w:start w:val="1"/>
      <w:numFmt w:val="lowerLetter"/>
      <w:lvlText w:val="%2."/>
      <w:lvlJc w:val="left"/>
      <w:pPr>
        <w:ind w:left="1440" w:hanging="360"/>
      </w:pPr>
    </w:lvl>
    <w:lvl w:ilvl="2" w:tplc="93418333" w:tentative="1">
      <w:start w:val="1"/>
      <w:numFmt w:val="lowerRoman"/>
      <w:lvlText w:val="%3."/>
      <w:lvlJc w:val="right"/>
      <w:pPr>
        <w:ind w:left="2160" w:hanging="180"/>
      </w:pPr>
    </w:lvl>
    <w:lvl w:ilvl="3" w:tplc="93418333" w:tentative="1">
      <w:start w:val="1"/>
      <w:numFmt w:val="decimal"/>
      <w:lvlText w:val="%4."/>
      <w:lvlJc w:val="left"/>
      <w:pPr>
        <w:ind w:left="2880" w:hanging="360"/>
      </w:pPr>
    </w:lvl>
    <w:lvl w:ilvl="4" w:tplc="93418333" w:tentative="1">
      <w:start w:val="1"/>
      <w:numFmt w:val="lowerLetter"/>
      <w:lvlText w:val="%5."/>
      <w:lvlJc w:val="left"/>
      <w:pPr>
        <w:ind w:left="3600" w:hanging="360"/>
      </w:pPr>
    </w:lvl>
    <w:lvl w:ilvl="5" w:tplc="93418333" w:tentative="1">
      <w:start w:val="1"/>
      <w:numFmt w:val="lowerRoman"/>
      <w:lvlText w:val="%6."/>
      <w:lvlJc w:val="right"/>
      <w:pPr>
        <w:ind w:left="4320" w:hanging="180"/>
      </w:pPr>
    </w:lvl>
    <w:lvl w:ilvl="6" w:tplc="93418333" w:tentative="1">
      <w:start w:val="1"/>
      <w:numFmt w:val="decimal"/>
      <w:lvlText w:val="%7."/>
      <w:lvlJc w:val="left"/>
      <w:pPr>
        <w:ind w:left="5040" w:hanging="360"/>
      </w:pPr>
    </w:lvl>
    <w:lvl w:ilvl="7" w:tplc="93418333" w:tentative="1">
      <w:start w:val="1"/>
      <w:numFmt w:val="lowerLetter"/>
      <w:lvlText w:val="%8."/>
      <w:lvlJc w:val="left"/>
      <w:pPr>
        <w:ind w:left="5760" w:hanging="360"/>
      </w:pPr>
    </w:lvl>
    <w:lvl w:ilvl="8" w:tplc="93418333" w:tentative="1">
      <w:start w:val="1"/>
      <w:numFmt w:val="lowerRoman"/>
      <w:lvlText w:val="%9."/>
      <w:lvlJc w:val="right"/>
      <w:pPr>
        <w:ind w:left="6480" w:hanging="180"/>
      </w:pPr>
    </w:lvl>
  </w:abstractNum>
  <w:abstractNum w:abstractNumId="11827">
    <w:multiLevelType w:val="hybridMultilevel"/>
    <w:lvl w:ilvl="0" w:tplc="17118110">
      <w:start w:val="1"/>
      <w:numFmt w:val="decimal"/>
      <w:lvlText w:val="%1."/>
      <w:lvlJc w:val="left"/>
      <w:pPr>
        <w:ind w:left="720" w:hanging="360"/>
      </w:pPr>
    </w:lvl>
    <w:lvl w:ilvl="1" w:tplc="17118110" w:tentative="1">
      <w:start w:val="1"/>
      <w:numFmt w:val="lowerLetter"/>
      <w:lvlText w:val="%2."/>
      <w:lvlJc w:val="left"/>
      <w:pPr>
        <w:ind w:left="1440" w:hanging="360"/>
      </w:pPr>
    </w:lvl>
    <w:lvl w:ilvl="2" w:tplc="17118110" w:tentative="1">
      <w:start w:val="1"/>
      <w:numFmt w:val="lowerRoman"/>
      <w:lvlText w:val="%3."/>
      <w:lvlJc w:val="right"/>
      <w:pPr>
        <w:ind w:left="2160" w:hanging="180"/>
      </w:pPr>
    </w:lvl>
    <w:lvl w:ilvl="3" w:tplc="17118110" w:tentative="1">
      <w:start w:val="1"/>
      <w:numFmt w:val="decimal"/>
      <w:lvlText w:val="%4."/>
      <w:lvlJc w:val="left"/>
      <w:pPr>
        <w:ind w:left="2880" w:hanging="360"/>
      </w:pPr>
    </w:lvl>
    <w:lvl w:ilvl="4" w:tplc="17118110" w:tentative="1">
      <w:start w:val="1"/>
      <w:numFmt w:val="lowerLetter"/>
      <w:lvlText w:val="%5."/>
      <w:lvlJc w:val="left"/>
      <w:pPr>
        <w:ind w:left="3600" w:hanging="360"/>
      </w:pPr>
    </w:lvl>
    <w:lvl w:ilvl="5" w:tplc="17118110" w:tentative="1">
      <w:start w:val="1"/>
      <w:numFmt w:val="lowerRoman"/>
      <w:lvlText w:val="%6."/>
      <w:lvlJc w:val="right"/>
      <w:pPr>
        <w:ind w:left="4320" w:hanging="180"/>
      </w:pPr>
    </w:lvl>
    <w:lvl w:ilvl="6" w:tplc="17118110" w:tentative="1">
      <w:start w:val="1"/>
      <w:numFmt w:val="decimal"/>
      <w:lvlText w:val="%7."/>
      <w:lvlJc w:val="left"/>
      <w:pPr>
        <w:ind w:left="5040" w:hanging="360"/>
      </w:pPr>
    </w:lvl>
    <w:lvl w:ilvl="7" w:tplc="17118110" w:tentative="1">
      <w:start w:val="1"/>
      <w:numFmt w:val="lowerLetter"/>
      <w:lvlText w:val="%8."/>
      <w:lvlJc w:val="left"/>
      <w:pPr>
        <w:ind w:left="5760" w:hanging="360"/>
      </w:pPr>
    </w:lvl>
    <w:lvl w:ilvl="8" w:tplc="17118110" w:tentative="1">
      <w:start w:val="1"/>
      <w:numFmt w:val="lowerRoman"/>
      <w:lvlText w:val="%9."/>
      <w:lvlJc w:val="right"/>
      <w:pPr>
        <w:ind w:left="6480" w:hanging="180"/>
      </w:pPr>
    </w:lvl>
  </w:abstractNum>
  <w:abstractNum w:abstractNumId="11826">
    <w:multiLevelType w:val="hybridMultilevel"/>
    <w:lvl w:ilvl="0" w:tplc="49401468">
      <w:start w:val="1"/>
      <w:numFmt w:val="decimal"/>
      <w:lvlText w:val="%1."/>
      <w:lvlJc w:val="left"/>
      <w:pPr>
        <w:ind w:left="720" w:hanging="360"/>
      </w:pPr>
    </w:lvl>
    <w:lvl w:ilvl="1" w:tplc="49401468" w:tentative="1">
      <w:start w:val="1"/>
      <w:numFmt w:val="lowerLetter"/>
      <w:lvlText w:val="%2."/>
      <w:lvlJc w:val="left"/>
      <w:pPr>
        <w:ind w:left="1440" w:hanging="360"/>
      </w:pPr>
    </w:lvl>
    <w:lvl w:ilvl="2" w:tplc="49401468" w:tentative="1">
      <w:start w:val="1"/>
      <w:numFmt w:val="lowerRoman"/>
      <w:lvlText w:val="%3."/>
      <w:lvlJc w:val="right"/>
      <w:pPr>
        <w:ind w:left="2160" w:hanging="180"/>
      </w:pPr>
    </w:lvl>
    <w:lvl w:ilvl="3" w:tplc="49401468" w:tentative="1">
      <w:start w:val="1"/>
      <w:numFmt w:val="decimal"/>
      <w:lvlText w:val="%4."/>
      <w:lvlJc w:val="left"/>
      <w:pPr>
        <w:ind w:left="2880" w:hanging="360"/>
      </w:pPr>
    </w:lvl>
    <w:lvl w:ilvl="4" w:tplc="49401468" w:tentative="1">
      <w:start w:val="1"/>
      <w:numFmt w:val="lowerLetter"/>
      <w:lvlText w:val="%5."/>
      <w:lvlJc w:val="left"/>
      <w:pPr>
        <w:ind w:left="3600" w:hanging="360"/>
      </w:pPr>
    </w:lvl>
    <w:lvl w:ilvl="5" w:tplc="49401468" w:tentative="1">
      <w:start w:val="1"/>
      <w:numFmt w:val="lowerRoman"/>
      <w:lvlText w:val="%6."/>
      <w:lvlJc w:val="right"/>
      <w:pPr>
        <w:ind w:left="4320" w:hanging="180"/>
      </w:pPr>
    </w:lvl>
    <w:lvl w:ilvl="6" w:tplc="49401468" w:tentative="1">
      <w:start w:val="1"/>
      <w:numFmt w:val="decimal"/>
      <w:lvlText w:val="%7."/>
      <w:lvlJc w:val="left"/>
      <w:pPr>
        <w:ind w:left="5040" w:hanging="360"/>
      </w:pPr>
    </w:lvl>
    <w:lvl w:ilvl="7" w:tplc="49401468" w:tentative="1">
      <w:start w:val="1"/>
      <w:numFmt w:val="lowerLetter"/>
      <w:lvlText w:val="%8."/>
      <w:lvlJc w:val="left"/>
      <w:pPr>
        <w:ind w:left="5760" w:hanging="360"/>
      </w:pPr>
    </w:lvl>
    <w:lvl w:ilvl="8" w:tplc="49401468" w:tentative="1">
      <w:start w:val="1"/>
      <w:numFmt w:val="lowerRoman"/>
      <w:lvlText w:val="%9."/>
      <w:lvlJc w:val="right"/>
      <w:pPr>
        <w:ind w:left="6480" w:hanging="180"/>
      </w:pPr>
    </w:lvl>
  </w:abstractNum>
  <w:abstractNum w:abstractNumId="11825">
    <w:multiLevelType w:val="hybridMultilevel"/>
    <w:lvl w:ilvl="0" w:tplc="64027599">
      <w:start w:val="1"/>
      <w:numFmt w:val="decimal"/>
      <w:lvlText w:val="%1."/>
      <w:lvlJc w:val="left"/>
      <w:pPr>
        <w:ind w:left="720" w:hanging="360"/>
      </w:pPr>
    </w:lvl>
    <w:lvl w:ilvl="1" w:tplc="64027599" w:tentative="1">
      <w:start w:val="1"/>
      <w:numFmt w:val="lowerLetter"/>
      <w:lvlText w:val="%2."/>
      <w:lvlJc w:val="left"/>
      <w:pPr>
        <w:ind w:left="1440" w:hanging="360"/>
      </w:pPr>
    </w:lvl>
    <w:lvl w:ilvl="2" w:tplc="64027599" w:tentative="1">
      <w:start w:val="1"/>
      <w:numFmt w:val="lowerRoman"/>
      <w:lvlText w:val="%3."/>
      <w:lvlJc w:val="right"/>
      <w:pPr>
        <w:ind w:left="2160" w:hanging="180"/>
      </w:pPr>
    </w:lvl>
    <w:lvl w:ilvl="3" w:tplc="64027599" w:tentative="1">
      <w:start w:val="1"/>
      <w:numFmt w:val="decimal"/>
      <w:lvlText w:val="%4."/>
      <w:lvlJc w:val="left"/>
      <w:pPr>
        <w:ind w:left="2880" w:hanging="360"/>
      </w:pPr>
    </w:lvl>
    <w:lvl w:ilvl="4" w:tplc="64027599" w:tentative="1">
      <w:start w:val="1"/>
      <w:numFmt w:val="lowerLetter"/>
      <w:lvlText w:val="%5."/>
      <w:lvlJc w:val="left"/>
      <w:pPr>
        <w:ind w:left="3600" w:hanging="360"/>
      </w:pPr>
    </w:lvl>
    <w:lvl w:ilvl="5" w:tplc="64027599" w:tentative="1">
      <w:start w:val="1"/>
      <w:numFmt w:val="lowerRoman"/>
      <w:lvlText w:val="%6."/>
      <w:lvlJc w:val="right"/>
      <w:pPr>
        <w:ind w:left="4320" w:hanging="180"/>
      </w:pPr>
    </w:lvl>
    <w:lvl w:ilvl="6" w:tplc="64027599" w:tentative="1">
      <w:start w:val="1"/>
      <w:numFmt w:val="decimal"/>
      <w:lvlText w:val="%7."/>
      <w:lvlJc w:val="left"/>
      <w:pPr>
        <w:ind w:left="5040" w:hanging="360"/>
      </w:pPr>
    </w:lvl>
    <w:lvl w:ilvl="7" w:tplc="64027599" w:tentative="1">
      <w:start w:val="1"/>
      <w:numFmt w:val="lowerLetter"/>
      <w:lvlText w:val="%8."/>
      <w:lvlJc w:val="left"/>
      <w:pPr>
        <w:ind w:left="5760" w:hanging="360"/>
      </w:pPr>
    </w:lvl>
    <w:lvl w:ilvl="8" w:tplc="64027599" w:tentative="1">
      <w:start w:val="1"/>
      <w:numFmt w:val="lowerRoman"/>
      <w:lvlText w:val="%9."/>
      <w:lvlJc w:val="right"/>
      <w:pPr>
        <w:ind w:left="6480" w:hanging="180"/>
      </w:pPr>
    </w:lvl>
  </w:abstractNum>
  <w:abstractNum w:abstractNumId="11824">
    <w:multiLevelType w:val="hybridMultilevel"/>
    <w:lvl w:ilvl="0" w:tplc="8485506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1824">
    <w:abstractNumId w:val="11824"/>
  </w:num>
  <w:num w:numId="11825">
    <w:abstractNumId w:val="11825"/>
  </w:num>
  <w:num w:numId="11826">
    <w:abstractNumId w:val="11826"/>
  </w:num>
  <w:num w:numId="11827">
    <w:abstractNumId w:val="11827"/>
  </w:num>
  <w:num w:numId="11828">
    <w:abstractNumId w:val="11828"/>
  </w:num>
  <w:num w:numId="11829">
    <w:abstractNumId w:val="11829"/>
  </w:num>
  <w:num w:numId="11830">
    <w:abstractNumId w:val="11830"/>
  </w:num>
  <w:num w:numId="11831">
    <w:abstractNumId w:val="11831"/>
  </w:num>
  <w:num w:numId="11832">
    <w:abstractNumId w:val="118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48890053" Type="http://schemas.openxmlformats.org/officeDocument/2006/relationships/comments" Target="comments.xml"/><Relationship Id="rId787808579" Type="http://schemas.microsoft.com/office/2011/relationships/commentsExtended" Target="commentsExtended.xml"/><Relationship Id="rId21696183" Type="http://schemas.openxmlformats.org/officeDocument/2006/relationships/image" Target="media/imgrId21696183.jpg"/><Relationship Id="rId7547677ef98d1b209" Type="http://schemas.openxmlformats.org/officeDocument/2006/relationships/hyperlink" Target="https://iservice.lombardini.it/jsp/Template2/manuale.jsp?id=55&amp;parent=1000" TargetMode="External"/><Relationship Id="rId2336677ef98d1f4ee" Type="http://schemas.openxmlformats.org/officeDocument/2006/relationships/hyperlink" Target="https://iservice.lombardini.it/jsp/Template2/manuale.jsp?id=195&amp;parent=1000" TargetMode="External"/><Relationship Id="rId6919677ef98dd4a49" Type="http://schemas.openxmlformats.org/officeDocument/2006/relationships/hyperlink" Target="https://iservice.lombardini.it/jsp/Template2/manuale.jsp?id=112&amp;parent=1000" TargetMode="External"/><Relationship Id="rId8629677ef98df3797" Type="http://schemas.openxmlformats.org/officeDocument/2006/relationships/hyperlink" Target="https://iservice.lombardini.it/jsp/Template2/manuale.jsp?id=822&amp;parent=1000" TargetMode="External"/><Relationship Id="rId6297677ef98e3e3e6" Type="http://schemas.openxmlformats.org/officeDocument/2006/relationships/hyperlink" Target="https://iservice.lombardini.it/jsp/Template2/manuale.jsp?id=822&amp;parent=1000" TargetMode="External"/><Relationship Id="rId1914677ef98e3eff1" Type="http://schemas.openxmlformats.org/officeDocument/2006/relationships/hyperlink" Target="https://iservice.lombardini.it/jsp/Template2/manuale.jsp?id=822&amp;parent=1000" TargetMode="External"/><Relationship Id="rId5483677ef98e8a989" Type="http://schemas.openxmlformats.org/officeDocument/2006/relationships/hyperlink" Target="https://www.youtube.com/embed/Ig3XosQ8h0s?rel=0" TargetMode="External"/><Relationship Id="rId5586677ef98f221ff" Type="http://schemas.openxmlformats.org/officeDocument/2006/relationships/hyperlink" Target="https://iservice.lombardini.it/jsp/Template2/manuale.jsp?id=113&amp;parent=1000" TargetMode="External"/><Relationship Id="rId5489677ef99042e59" Type="http://schemas.openxmlformats.org/officeDocument/2006/relationships/hyperlink" Target="https://www.youtube.com/embed/6-0TbYG2EkY?rel=0" TargetMode="External"/><Relationship Id="rId2414677ef990e20ed" Type="http://schemas.openxmlformats.org/officeDocument/2006/relationships/hyperlink" Target="https://iservice.lombardini.it/jsp/Template2/manuale.jsp?id=171&amp;parent=1000" TargetMode="External"/><Relationship Id="rId1805677ef990ebe4c" Type="http://schemas.openxmlformats.org/officeDocument/2006/relationships/hyperlink" Target="https://iservice.lombardini.it/jsp/Template2/manuale.jsp?id=171&amp;parent=1000" TargetMode="External"/><Relationship Id="rId7321677ef991644a1" Type="http://schemas.openxmlformats.org/officeDocument/2006/relationships/hyperlink" Target="https://iservice.lombardini.it/jsp/Template2/manuale.jsp?id=103&amp;parent=1000" TargetMode="External"/><Relationship Id="rId1939677ef99182319" Type="http://schemas.openxmlformats.org/officeDocument/2006/relationships/hyperlink" Target="https://iservice.lombardini.it/jsp/Template2/manuale.jsp?id=103&amp;parent=1000" TargetMode="External"/><Relationship Id="rId5858677ef99227ffe" Type="http://schemas.openxmlformats.org/officeDocument/2006/relationships/hyperlink" Target="https://iservice.lombardini.it/jsp/Template2/manuale.jsp?id=103&amp;parent=1000" TargetMode="External"/><Relationship Id="rId6556677ef992d1fa0" Type="http://schemas.openxmlformats.org/officeDocument/2006/relationships/hyperlink" Target="https://iservice.lombardini.it/jsp/Template2/manuale.jsp?id=55&amp;parent=1000" TargetMode="External"/><Relationship Id="rId1928677ef99308078" Type="http://schemas.openxmlformats.org/officeDocument/2006/relationships/hyperlink" Target="https://iservice.lombardini.it/jsp/Template2/manuale.jsp?id=113&amp;parent=1000" TargetMode="External"/><Relationship Id="rId3676677ef9933773e" Type="http://schemas.openxmlformats.org/officeDocument/2006/relationships/hyperlink" Target="https://iservice.lombardini.it/jsp/Template2/manuale.jsp?id=55&amp;parent=1000" TargetMode="External"/><Relationship Id="rId1312677ef993380dc" Type="http://schemas.openxmlformats.org/officeDocument/2006/relationships/hyperlink" Target="https://iservice.lombardini.it/jsp/Template2/manuale.jsp?id=102&amp;parent=1000" TargetMode="External"/><Relationship Id="rId4188677ef9935716e" Type="http://schemas.openxmlformats.org/officeDocument/2006/relationships/hyperlink" Target="https://iservice.lombardini.it/jsp/Template2/manuale.jsp?id=112&amp;parent=1000" TargetMode="External"/><Relationship Id="rId8078677ef98d30303" Type="http://schemas.openxmlformats.org/officeDocument/2006/relationships/image" Target="media/imgrId8078677ef98d30303.jpg"/><Relationship Id="rId4312677ef98d3b807" Type="http://schemas.openxmlformats.org/officeDocument/2006/relationships/image" Target="media/imgrId4312677ef98d3b807.jpg"/><Relationship Id="rId4466677ef98d468f6" Type="http://schemas.openxmlformats.org/officeDocument/2006/relationships/image" Target="media/imgrId4466677ef98d468f6.jpg"/><Relationship Id="rId8852677ef98d4f144" Type="http://schemas.openxmlformats.org/officeDocument/2006/relationships/image" Target="media/imgrId8852677ef98d4f144.jpg"/><Relationship Id="rId5188677ef98d5a9dd" Type="http://schemas.openxmlformats.org/officeDocument/2006/relationships/image" Target="media/imgrId5188677ef98d5a9dd.jpg"/><Relationship Id="rId5573677ef98d6cb70" Type="http://schemas.openxmlformats.org/officeDocument/2006/relationships/image" Target="media/imgrId5573677ef98d6cb70.png"/><Relationship Id="rId1316677ef98d74666" Type="http://schemas.openxmlformats.org/officeDocument/2006/relationships/image" Target="media/imgrId1316677ef98d74666.png"/><Relationship Id="rId2430677ef98d88a48" Type="http://schemas.openxmlformats.org/officeDocument/2006/relationships/image" Target="media/imgrId2430677ef98d88a48.png"/><Relationship Id="rId1776677ef98db0b28" Type="http://schemas.openxmlformats.org/officeDocument/2006/relationships/image" Target="media/imgrId1776677ef98db0b28.jpg"/><Relationship Id="rId4844677ef98dbf221" Type="http://schemas.openxmlformats.org/officeDocument/2006/relationships/image" Target="media/imgrId4844677ef98dbf221.jpg"/><Relationship Id="rId9130677ef98dccec8" Type="http://schemas.openxmlformats.org/officeDocument/2006/relationships/image" Target="media/imgrId9130677ef98dccec8.jpg"/><Relationship Id="rId8542677ef98dd3f6a" Type="http://schemas.openxmlformats.org/officeDocument/2006/relationships/image" Target="media/imgrId8542677ef98dd3f6a.jpg"/><Relationship Id="rId5196677ef98de35bd" Type="http://schemas.openxmlformats.org/officeDocument/2006/relationships/image" Target="media/imgrId5196677ef98de35bd.jpg"/><Relationship Id="rId6550677ef98deb430" Type="http://schemas.openxmlformats.org/officeDocument/2006/relationships/image" Target="media/imgrId6550677ef98deb430.jpg"/><Relationship Id="rId7604677ef98df22a8" Type="http://schemas.openxmlformats.org/officeDocument/2006/relationships/image" Target="media/imgrId7604677ef98df22a8.jpg"/><Relationship Id="rId9880677ef98e09634" Type="http://schemas.openxmlformats.org/officeDocument/2006/relationships/image" Target="media/imgrId9880677ef98e09634.jpg"/><Relationship Id="rId3516677ef98e151f1" Type="http://schemas.openxmlformats.org/officeDocument/2006/relationships/image" Target="media/imgrId3516677ef98e151f1.jpg"/><Relationship Id="rId5577677ef98e1f6c6" Type="http://schemas.openxmlformats.org/officeDocument/2006/relationships/image" Target="media/imgrId5577677ef98e1f6c6.jpg"/><Relationship Id="rId5898677ef98e30fc6" Type="http://schemas.openxmlformats.org/officeDocument/2006/relationships/image" Target="media/imgrId5898677ef98e30fc6.jpg"/><Relationship Id="rId6849677ef98e3d0f4" Type="http://schemas.openxmlformats.org/officeDocument/2006/relationships/image" Target="media/imgrId6849677ef98e3d0f4.jpg"/><Relationship Id="rId7001677ef98e4a046" Type="http://schemas.openxmlformats.org/officeDocument/2006/relationships/image" Target="media/imgrId7001677ef98e4a046.jpg"/><Relationship Id="rId4329677ef98e54763" Type="http://schemas.openxmlformats.org/officeDocument/2006/relationships/image" Target="media/imgrId4329677ef98e54763.jpg"/><Relationship Id="rId9629677ef98e5cf62" Type="http://schemas.openxmlformats.org/officeDocument/2006/relationships/image" Target="media/imgrId9629677ef98e5cf62.jpg"/><Relationship Id="rId6339677ef98e67dbf" Type="http://schemas.openxmlformats.org/officeDocument/2006/relationships/image" Target="media/imgrId6339677ef98e67dbf.jpg"/><Relationship Id="rId9121677ef98e7b1d6" Type="http://schemas.openxmlformats.org/officeDocument/2006/relationships/image" Target="media/imgrId9121677ef98e7b1d6.jpg"/><Relationship Id="rId8125677ef98e8a02c" Type="http://schemas.openxmlformats.org/officeDocument/2006/relationships/image" Target="media/imgrId8125677ef98e8a02c.jpg"/><Relationship Id="rId3411677ef98e9925f" Type="http://schemas.openxmlformats.org/officeDocument/2006/relationships/image" Target="media/imgrId3411677ef98e9925f.jpg"/><Relationship Id="rId2810677ef98ea453f" Type="http://schemas.openxmlformats.org/officeDocument/2006/relationships/image" Target="media/imgrId2810677ef98ea453f.jpg"/><Relationship Id="rId4574677ef98eb8582" Type="http://schemas.openxmlformats.org/officeDocument/2006/relationships/image" Target="media/imgrId4574677ef98eb8582.jpg"/><Relationship Id="rId1208677ef98eca82c" Type="http://schemas.openxmlformats.org/officeDocument/2006/relationships/image" Target="media/imgrId1208677ef98eca82c.jpg"/><Relationship Id="rId7064677ef98ed7fc7" Type="http://schemas.openxmlformats.org/officeDocument/2006/relationships/image" Target="media/imgrId7064677ef98ed7fc7.jpg"/><Relationship Id="rId1437677ef98ee35db" Type="http://schemas.openxmlformats.org/officeDocument/2006/relationships/image" Target="media/imgrId1437677ef98ee35db.jpg"/><Relationship Id="rId8202677ef98ef1d63" Type="http://schemas.openxmlformats.org/officeDocument/2006/relationships/image" Target="media/imgrId8202677ef98ef1d63.png"/><Relationship Id="rId7358677ef98f0a606" Type="http://schemas.openxmlformats.org/officeDocument/2006/relationships/image" Target="media/imgrId7358677ef98f0a606.jpg"/><Relationship Id="rId2938677ef98f16ece" Type="http://schemas.openxmlformats.org/officeDocument/2006/relationships/image" Target="media/imgrId2938677ef98f16ece.jpg"/><Relationship Id="rId6797677ef98f21865" Type="http://schemas.openxmlformats.org/officeDocument/2006/relationships/image" Target="media/imgrId6797677ef98f21865.jpg"/><Relationship Id="rId3935677ef98f32058" Type="http://schemas.openxmlformats.org/officeDocument/2006/relationships/image" Target="media/imgrId3935677ef98f32058.png"/><Relationship Id="rId2956677ef98f3905a" Type="http://schemas.openxmlformats.org/officeDocument/2006/relationships/image" Target="media/imgrId2956677ef98f3905a.jpg"/><Relationship Id="rId6627677ef98f4abd0" Type="http://schemas.openxmlformats.org/officeDocument/2006/relationships/image" Target="media/imgrId6627677ef98f4abd0.png"/><Relationship Id="rId8799677ef98f56a3e" Type="http://schemas.openxmlformats.org/officeDocument/2006/relationships/image" Target="media/imgrId8799677ef98f56a3e.jpg"/><Relationship Id="rId8198677ef98f60d87" Type="http://schemas.openxmlformats.org/officeDocument/2006/relationships/image" Target="media/imgrId8198677ef98f60d87.jpg"/><Relationship Id="rId1775677ef98f69e09" Type="http://schemas.openxmlformats.org/officeDocument/2006/relationships/image" Target="media/imgrId1775677ef98f69e09.jpg"/><Relationship Id="rId3733677ef98f830bd" Type="http://schemas.openxmlformats.org/officeDocument/2006/relationships/image" Target="media/imgrId3733677ef98f830bd.png"/><Relationship Id="rId7653677ef98f925fd" Type="http://schemas.openxmlformats.org/officeDocument/2006/relationships/image" Target="media/imgrId7653677ef98f925fd.png"/><Relationship Id="rId5774677ef98f9affb" Type="http://schemas.openxmlformats.org/officeDocument/2006/relationships/image" Target="media/imgrId5774677ef98f9affb.png"/><Relationship Id="rId1481677ef98fa5743" Type="http://schemas.openxmlformats.org/officeDocument/2006/relationships/image" Target="media/imgrId1481677ef98fa5743.png"/><Relationship Id="rId4274677ef98fb03d0" Type="http://schemas.openxmlformats.org/officeDocument/2006/relationships/image" Target="media/imgrId4274677ef98fb03d0.jpg"/><Relationship Id="rId9667677ef98fc1a4d" Type="http://schemas.openxmlformats.org/officeDocument/2006/relationships/image" Target="media/imgrId9667677ef98fc1a4d.png"/><Relationship Id="rId4639677ef98fccbda" Type="http://schemas.openxmlformats.org/officeDocument/2006/relationships/image" Target="media/imgrId4639677ef98fccbda.jpg"/><Relationship Id="rId5785677ef98fd751f" Type="http://schemas.openxmlformats.org/officeDocument/2006/relationships/image" Target="media/imgrId5785677ef98fd751f.png"/><Relationship Id="rId2480677ef98fea944" Type="http://schemas.openxmlformats.org/officeDocument/2006/relationships/image" Target="media/imgrId2480677ef98fea944.jpg"/><Relationship Id="rId1488677ef9900469c" Type="http://schemas.openxmlformats.org/officeDocument/2006/relationships/image" Target="media/imgrId1488677ef9900469c.jpg"/><Relationship Id="rId4813677ef9901595d" Type="http://schemas.openxmlformats.org/officeDocument/2006/relationships/image" Target="media/imgrId4813677ef9901595d.png"/><Relationship Id="rId4432677ef990233cd" Type="http://schemas.openxmlformats.org/officeDocument/2006/relationships/image" Target="media/imgrId4432677ef990233cd.png"/><Relationship Id="rId8376677ef99038325" Type="http://schemas.openxmlformats.org/officeDocument/2006/relationships/image" Target="media/imgrId8376677ef99038325.jpg"/><Relationship Id="rId8972677ef990424c7" Type="http://schemas.openxmlformats.org/officeDocument/2006/relationships/image" Target="media/imgrId8972677ef990424c7.jpg"/><Relationship Id="rId8784677ef9904d081" Type="http://schemas.openxmlformats.org/officeDocument/2006/relationships/image" Target="media/imgrId8784677ef9904d081.jpg"/><Relationship Id="rId8912677ef99055cd1" Type="http://schemas.openxmlformats.org/officeDocument/2006/relationships/image" Target="media/imgrId8912677ef99055cd1.jpg"/><Relationship Id="rId6586677ef9905e115" Type="http://schemas.openxmlformats.org/officeDocument/2006/relationships/image" Target="media/imgrId6586677ef9905e115.jpg"/><Relationship Id="rId8771677ef9906d168" Type="http://schemas.openxmlformats.org/officeDocument/2006/relationships/image" Target="media/imgrId8771677ef9906d168.jpg"/><Relationship Id="rId2980677ef99075883" Type="http://schemas.openxmlformats.org/officeDocument/2006/relationships/image" Target="media/imgrId2980677ef99075883.jpg"/><Relationship Id="rId4419677ef9907fe26" Type="http://schemas.openxmlformats.org/officeDocument/2006/relationships/image" Target="media/imgrId4419677ef9907fe26.jpg"/><Relationship Id="rId3498677ef99088106" Type="http://schemas.openxmlformats.org/officeDocument/2006/relationships/image" Target="media/imgrId3498677ef99088106.jpg"/><Relationship Id="rId9806677ef99093982" Type="http://schemas.openxmlformats.org/officeDocument/2006/relationships/image" Target="media/imgrId9806677ef99093982.jpg"/><Relationship Id="rId4933677ef990a24a1" Type="http://schemas.openxmlformats.org/officeDocument/2006/relationships/image" Target="media/imgrId4933677ef990a24a1.jpg"/><Relationship Id="rId6028677ef990ad0a7" Type="http://schemas.openxmlformats.org/officeDocument/2006/relationships/image" Target="media/imgrId6028677ef990ad0a7.jpg"/><Relationship Id="rId7476677ef990bb5e1" Type="http://schemas.openxmlformats.org/officeDocument/2006/relationships/image" Target="media/imgrId7476677ef990bb5e1.jpg"/><Relationship Id="rId8995677ef990c634f" Type="http://schemas.openxmlformats.org/officeDocument/2006/relationships/image" Target="media/imgrId8995677ef990c634f.jpg"/><Relationship Id="rId8731677ef990d4385" Type="http://schemas.openxmlformats.org/officeDocument/2006/relationships/image" Target="media/imgrId8731677ef990d4385.jpg"/><Relationship Id="rId8604677ef990df9e8" Type="http://schemas.openxmlformats.org/officeDocument/2006/relationships/image" Target="media/imgrId8604677ef990df9e8.jpg"/><Relationship Id="rId4548677ef990ea4a6" Type="http://schemas.openxmlformats.org/officeDocument/2006/relationships/image" Target="media/imgrId4548677ef990ea4a6.jpg"/><Relationship Id="rId2345677ef991004b6" Type="http://schemas.openxmlformats.org/officeDocument/2006/relationships/image" Target="media/imgrId2345677ef991004b6.jpg"/><Relationship Id="rId4461677ef99110197" Type="http://schemas.openxmlformats.org/officeDocument/2006/relationships/image" Target="media/imgrId4461677ef99110197.png"/><Relationship Id="rId7363677ef991195c4" Type="http://schemas.openxmlformats.org/officeDocument/2006/relationships/image" Target="media/imgrId7363677ef991195c4.png"/><Relationship Id="rId4425677ef991285e9" Type="http://schemas.openxmlformats.org/officeDocument/2006/relationships/image" Target="media/imgrId4425677ef991285e9.png"/><Relationship Id="rId8857677ef9913c991" Type="http://schemas.openxmlformats.org/officeDocument/2006/relationships/image" Target="media/imgrId8857677ef9913c991.png"/><Relationship Id="rId1386677ef99142e96" Type="http://schemas.openxmlformats.org/officeDocument/2006/relationships/image" Target="media/imgrId1386677ef99142e96.jpg"/><Relationship Id="rId4682677ef99151fb5" Type="http://schemas.openxmlformats.org/officeDocument/2006/relationships/image" Target="media/imgrId4682677ef99151fb5.png"/><Relationship Id="rId8352677ef9915d7f8" Type="http://schemas.openxmlformats.org/officeDocument/2006/relationships/image" Target="media/imgrId8352677ef9915d7f8.png"/><Relationship Id="rId7358677ef99163af8" Type="http://schemas.openxmlformats.org/officeDocument/2006/relationships/image" Target="media/imgrId7358677ef99163af8.jpg"/><Relationship Id="rId3260677ef9916ede6" Type="http://schemas.openxmlformats.org/officeDocument/2006/relationships/image" Target="media/imgrId3260677ef9916ede6.jpg"/><Relationship Id="rId4343677ef99178d8d" Type="http://schemas.openxmlformats.org/officeDocument/2006/relationships/image" Target="media/imgrId4343677ef99178d8d.jpg"/><Relationship Id="rId6575677ef991818b3" Type="http://schemas.openxmlformats.org/officeDocument/2006/relationships/image" Target="media/imgrId6575677ef991818b3.jpg"/><Relationship Id="rId8282677ef9918b610" Type="http://schemas.openxmlformats.org/officeDocument/2006/relationships/image" Target="media/imgrId8282677ef9918b610.jpg"/><Relationship Id="rId2892677ef99194428" Type="http://schemas.openxmlformats.org/officeDocument/2006/relationships/image" Target="media/imgrId2892677ef99194428.jpg"/><Relationship Id="rId9830677ef991a2ad4" Type="http://schemas.openxmlformats.org/officeDocument/2006/relationships/image" Target="media/imgrId9830677ef991a2ad4.jpg"/><Relationship Id="rId7260677ef991b0b2a" Type="http://schemas.openxmlformats.org/officeDocument/2006/relationships/image" Target="media/imgrId7260677ef991b0b2a.png"/><Relationship Id="rId6249677ef991bfc53" Type="http://schemas.openxmlformats.org/officeDocument/2006/relationships/image" Target="media/imgrId6249677ef991bfc53.png"/><Relationship Id="rId6333677ef991cf0b3" Type="http://schemas.openxmlformats.org/officeDocument/2006/relationships/image" Target="media/imgrId6333677ef991cf0b3.png"/><Relationship Id="rId3423677ef991d94be" Type="http://schemas.openxmlformats.org/officeDocument/2006/relationships/image" Target="media/imgrId3423677ef991d94be.jpg"/><Relationship Id="rId6418677ef991e2a01" Type="http://schemas.openxmlformats.org/officeDocument/2006/relationships/image" Target="media/imgrId6418677ef991e2a01.jpg"/><Relationship Id="rId7600677ef991ee95f" Type="http://schemas.openxmlformats.org/officeDocument/2006/relationships/image" Target="media/imgrId7600677ef991ee95f.jpg"/><Relationship Id="rId7477677ef992092e6" Type="http://schemas.openxmlformats.org/officeDocument/2006/relationships/image" Target="media/imgrId7477677ef992092e6.png"/><Relationship Id="rId4227677ef9921347b" Type="http://schemas.openxmlformats.org/officeDocument/2006/relationships/image" Target="media/imgrId4227677ef9921347b.jpg"/><Relationship Id="rId7946677ef9921d1f2" Type="http://schemas.openxmlformats.org/officeDocument/2006/relationships/image" Target="media/imgrId7946677ef9921d1f2.jpg"/><Relationship Id="rId4529677ef992275b4" Type="http://schemas.openxmlformats.org/officeDocument/2006/relationships/image" Target="media/imgrId4529677ef992275b4.jpg"/><Relationship Id="rId9241677ef99232e0f" Type="http://schemas.openxmlformats.org/officeDocument/2006/relationships/image" Target="media/imgrId9241677ef99232e0f.jpg"/><Relationship Id="rId8689677ef9924a991" Type="http://schemas.openxmlformats.org/officeDocument/2006/relationships/image" Target="media/imgrId8689677ef9924a991.png"/><Relationship Id="rId7037677ef99253980" Type="http://schemas.openxmlformats.org/officeDocument/2006/relationships/image" Target="media/imgrId7037677ef99253980.png"/><Relationship Id="rId6960677ef9925cedd" Type="http://schemas.openxmlformats.org/officeDocument/2006/relationships/image" Target="media/imgrId6960677ef9925cedd.png"/><Relationship Id="rId7802677ef9926c1ea" Type="http://schemas.openxmlformats.org/officeDocument/2006/relationships/image" Target="media/imgrId7802677ef9926c1ea.png"/><Relationship Id="rId6936677ef99279ebf" Type="http://schemas.openxmlformats.org/officeDocument/2006/relationships/image" Target="media/imgrId6936677ef99279ebf.png"/><Relationship Id="rId4394677ef992865a4" Type="http://schemas.openxmlformats.org/officeDocument/2006/relationships/image" Target="media/imgrId4394677ef992865a4.png"/><Relationship Id="rId1039677ef9928ecf3" Type="http://schemas.openxmlformats.org/officeDocument/2006/relationships/image" Target="media/imgrId1039677ef9928ecf3.jpg"/><Relationship Id="rId8317677ef9929f224" Type="http://schemas.openxmlformats.org/officeDocument/2006/relationships/image" Target="media/imgrId8317677ef9929f224.jpg"/><Relationship Id="rId3396677ef992a827f" Type="http://schemas.openxmlformats.org/officeDocument/2006/relationships/image" Target="media/imgrId3396677ef992a827f.jpg"/><Relationship Id="rId5252677ef992b2ccc" Type="http://schemas.openxmlformats.org/officeDocument/2006/relationships/image" Target="media/imgrId5252677ef992b2ccc.jpg"/><Relationship Id="rId2234677ef992c1a6d" Type="http://schemas.openxmlformats.org/officeDocument/2006/relationships/image" Target="media/imgrId2234677ef992c1a6d.jpg"/><Relationship Id="rId2089677ef992d0542" Type="http://schemas.openxmlformats.org/officeDocument/2006/relationships/image" Target="media/imgrId2089677ef992d0542.jpg"/><Relationship Id="rId9439677ef992dd744" Type="http://schemas.openxmlformats.org/officeDocument/2006/relationships/image" Target="media/imgrId9439677ef992dd744.jpg"/><Relationship Id="rId6577677ef992e6e67" Type="http://schemas.openxmlformats.org/officeDocument/2006/relationships/image" Target="media/imgrId6577677ef992e6e67.jpg"/><Relationship Id="rId7198677ef992efc09" Type="http://schemas.openxmlformats.org/officeDocument/2006/relationships/image" Target="media/imgrId7198677ef992efc09.jpg"/><Relationship Id="rId2042677ef99306d5e" Type="http://schemas.openxmlformats.org/officeDocument/2006/relationships/image" Target="media/imgrId2042677ef99306d5e.jpg"/><Relationship Id="rId5864677ef99311582" Type="http://schemas.openxmlformats.org/officeDocument/2006/relationships/image" Target="media/imgrId5864677ef99311582.jpg"/><Relationship Id="rId7058677ef9931b90b" Type="http://schemas.openxmlformats.org/officeDocument/2006/relationships/image" Target="media/imgrId7058677ef9931b90b.png"/><Relationship Id="rId2528677ef99329e51" Type="http://schemas.openxmlformats.org/officeDocument/2006/relationships/image" Target="media/imgrId2528677ef99329e51.png"/><Relationship Id="rId4373677ef99334ef7" Type="http://schemas.openxmlformats.org/officeDocument/2006/relationships/image" Target="media/imgrId4373677ef99334ef7.png"/><Relationship Id="rId8693677ef993446b2" Type="http://schemas.openxmlformats.org/officeDocument/2006/relationships/image" Target="media/imgrId8693677ef993446b2.jpg"/><Relationship Id="rId4146677ef9934e568" Type="http://schemas.openxmlformats.org/officeDocument/2006/relationships/image" Target="media/imgrId4146677ef9934e568.jpg"/><Relationship Id="rId6623677ef9935599a" Type="http://schemas.openxmlformats.org/officeDocument/2006/relationships/image" Target="media/imgrId6623677ef9935599a.jpg"/><Relationship Id="rId2446677ef993607da" Type="http://schemas.openxmlformats.org/officeDocument/2006/relationships/image" Target="media/imgrId2446677ef993607da.jpg"/><Relationship Id="rId9513677ef9936eff6" Type="http://schemas.openxmlformats.org/officeDocument/2006/relationships/image" Target="media/imgrId9513677ef9936eff6.jpg"/><Relationship Id="rId8511677ef99378d21" Type="http://schemas.openxmlformats.org/officeDocument/2006/relationships/image" Target="media/imgrId8511677ef99378d21.jpg"/><Relationship Id="rId4049677ef99388190" Type="http://schemas.openxmlformats.org/officeDocument/2006/relationships/image" Target="media/imgrId4049677ef99388190.jpg"/><Relationship Id="rId9789677ef99391d2d" Type="http://schemas.openxmlformats.org/officeDocument/2006/relationships/image" Target="media/imgrId9789677ef99391d2d.jpg"/><Relationship Id="rId1881677ef9939ee9a" Type="http://schemas.openxmlformats.org/officeDocument/2006/relationships/image" Target="media/imgrId1881677ef9939ee9a.jpg"/><Relationship Id="rId5116677ef993af863" Type="http://schemas.openxmlformats.org/officeDocument/2006/relationships/image" Target="media/imgrId5116677ef993af863.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1696183" Type="http://schemas.openxmlformats.org/officeDocument/2006/relationships/image" Target="media/imgrId21696183.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1696183" Type="http://schemas.openxmlformats.org/officeDocument/2006/relationships/image" Target="media/imgrId21696183.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1696183" Type="http://schemas.openxmlformats.org/officeDocument/2006/relationships/image" Target="media/imgrId21696183.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1696183" Type="http://schemas.openxmlformats.org/officeDocument/2006/relationships/image" Target="media/imgrId21696183.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1696183" Type="http://schemas.openxmlformats.org/officeDocument/2006/relationships/image" Target="media/imgrId21696183.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1696183" Type="http://schemas.openxmlformats.org/officeDocument/2006/relationships/image" Target="media/imgrId2169618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