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31392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172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753220" w:name="ctxt"/>
    <w:bookmarkEnd w:id="777532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839677f5c075a1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040677f5c075a5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7197677f5c075aa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2665677f5c075af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141677f5c075b5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480677f5c075b7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869677f5c075b9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759677f5c075bb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223677f5c075c2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960677f5c075c5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638677f5c075c9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655677f5c075cc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065677f5c075cf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684677f5c075d4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283677f5c075d6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546677f5c075d9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092677f5c075dd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745677f5c075e0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910677f5c075e6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442677f5c075f5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651677f5c075ff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972677f5c07602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338677f5c0760a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533677f5c07619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755677f5c0761c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5945331" name="name9330677f5c076e84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967677f5c076e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535559" name="name4310677f5c0776f1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53677f5c0776f1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066677f5c0777a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5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56694" name="name6598677f5c077f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1677f5c077f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5896677f5c077f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6228" name="name2056677f5c0789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0677f5c0789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9532" name="name8454677f5c07967f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254677f5c0796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42614" name="name9239677f5c07a00c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735677f5c07a0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22952" name="name9453677f5c07aa0f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923677f5c07aa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91456" name="name8799677f5c07b9e0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194677f5c07b9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75335" name="name2877677f5c07c814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918677f5c07c8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08306" name="name3607677f5c07ce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1677f5c07ce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653677f5c07ce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56958" name="name9874677f5c07e09c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623677f5c07e0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095598" name="name2948677f5c07ec59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328677f5c07ec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585447" name="name7425677f5c080392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871677f5c0803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8055" name="name3298677f5c080be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6677f5c080b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920677f5c080f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667714" name="name9037677f5c081f4b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342677f5c081f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79678" name="name6423677f5c0824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7677f5c0824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322677f5c0827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3968048" name="name1756677f5c0833e0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108677f5c0833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590677f5c0834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538813" name="name9991677f5c083ff3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350677f5c083f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477677f5c0840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67677f5c0840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33041" name="name7474677f5c084a93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635677f5c084a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38406" name="name6514677f5c08508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9677f5c0850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4634677f5c0851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611677f5c0851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14624" name="name4877677f5c085cd3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594677f5c085c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724822" name="name7058677f5c0864f2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079677f5c0864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5374" name="name7220677f5c086e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9677f5c086e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600677f5c086f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99119" name="name7479677f5c087c01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624677f5c087c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05361" name="name6153677f5c08839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8677f5c0883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52794" name="name8127677f5c08955c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290677f5c0895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71296" name="name1845677f5c08a393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461677f5c08a3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90428" name="name6934677f5c08acc5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828677f5c08ac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34404" name="name7382677f5c08b2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6677f5c08b2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1590828" name="name3425677f5c08bc1b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659677f5c08bc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46396" name="name2188677f5c08c3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7677f5c08c3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617677f5c08c4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34421" name="name8564677f5c08ca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1677f5c08ca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966572" name="name8519677f5c08d78f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795677f5c08d7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47802" name="name4663677f5c08e0fb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575677f5c08e0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08705" name="name2956677f5c08e9f3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200677f5c08e9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83677f5c08eaa6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103" name="name6147677f5c08f31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3677f5c08f3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07337" name="name7842677f5c090b59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719677f5c090b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915" name="name7225677f5c091487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473677f5c0914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17611" name="name1799677f5c09217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2677f5c0921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86777" name="name3730677f5c092c7e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964677f5c092c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08747" name="name6485677f5c09384d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182677f5c0938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84529" name="name3684677f5c093e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0677f5c093e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93293" name="name3970677f5c094b98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968677f5c094b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936995" name="name9382677f5c095cf6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901677f5c095c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48223" name="name1811677f5c0969b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7677f5c0969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605806" name="name6030677f5c097dc9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546677f5c097d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99589" name="name3371677f5c098a53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09677f5c098a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62230" name="name3933677f5c099783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645677f5c0997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50628" name="name8806677f5c09a3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7677f5c09a3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341785" name="name8753677f5c09b5cf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730677f5c09b5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28722" name="name2735677f5c09c24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22677f5c09c2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422677f5c09c3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6641677f5c09c4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608677f5c09c4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142677f5c09c4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4243" name="name7545677f5c09d5a7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964677f5c09d5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5266" name="name7765677f5c09e4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6677f5c09e4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28572" name="name6501677f5c0a03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8677f5c0a03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19965" name="name6987677f5c0a19ba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691677f5c0a19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836570" name="name9966677f5c0a2e8e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946677f5c0a2e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608032" name="name6415677f5c0a44e3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919677f5c0a44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93319" name="name4609677f5c0a5b1a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324677f5c0a5b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26057" name="name3096677f5c0a6b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7677f5c0a6b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279677f5c0a704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01622" name="name2008677f5c0a8936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688677f5c0a89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64363" name="name2880677f5c0a9eba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292677f5c0a9e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46003" name="name1147677f5c0aad5b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829677f5c0aad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05677" name="name4362677f5c0ab9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0677f5c0ab9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388677f5c0ab9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4022677f5c0aba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15151" name="name9900677f5c0ac507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425677f5c0ac5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571472" name="name8070677f5c0acd5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9677f5c0ac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385820" name="name7237677f5c0adcbf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557677f5c0adc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593677f5c0ade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66942" name="name3367677f5c0ae7f2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181677f5c0ae7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933780" name="name7089677f5c0b0092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237677f5c0b00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788677f5c0b01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708677f5c0b02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930677f5c0b03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982677f5c0b04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5233677f5c0b05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426677f5c0b05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9817" name="name9501677f5c0b0c9d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716677f5c0b0c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017289" name="name1309677f5c0b164c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745677f5c0b16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169838" name="name8565677f5c0b216d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960677f5c0b21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63677f5c0b23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34317" name="name8471677f5c0b2c89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351677f5c0b2c89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964887" name="name6756677f5c0b36a2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229677f5c0b36a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499675" name="name2045677f5c0b44cc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424677f5c0b44cc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877" name="name6472677f5c0b4b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0677f5c0b4b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147271" name="name5457677f5c0b579d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206677f5c0b57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92960" name="name5529677f5c0b60a8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331677f5c0b60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110813" name="name6300677f5c0b6992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513677f5c0b69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96633" name="name7777677f5c0b70f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4677f5c0b70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458253" name="name9231677f5c0b7f88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020677f5c0b7f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3135" name="name7931677f5c0b8a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7677f5c0b8a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35448981" name="name7117677f5c0b99ca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935677f5c0b99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0216884" name="name7552677f5c0ba8dd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553677f5c0ba8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5432" name="name3039677f5c0baf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8677f5c0baf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87039" name="name3367677f5c0bb95d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147677f5c0bb9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7474075" name="name4785677f5c0bc4a4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686677f5c0bc4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92937" name="name2891677f5c0bca9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9677f5c0bca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386106" name="name2450677f5c0bd902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136677f5c0bd9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97667" name="name1980677f5c0be25d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059677f5c0be2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22491" name="name4193677f5c0be8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8677f5c0be8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174086" name="name3273677f5c0c0151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723677f5c0c01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21915" name="name5902677f5c0c0fbf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144677f5c0c0f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0952764" name="name9182677f5c0c18a7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187677f5c0c18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6415" name="name7516677f5c0c24c6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536677f5c0c24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03517" name="name9824677f5c0c2d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4677f5c0c2d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19677f5c0c2e7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77677f5c0c2e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54677f5c0c2f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223677f5c0c30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807284" name="name1341677f5c0c3b6e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993677f5c0c3b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7038481" name="name2092677f5c0c4542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776677f5c0c45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57668" name="name3972677f5c0c53d4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018677f5c0c53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660" name="name3796677f5c0c5a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6677f5c0c5a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741677f5c0c5b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624677f5c0c5c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82786" name="name7975677f5c0c6681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020677f5c0c66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77545" name="name5200677f5c0c7138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646677f5c0c71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000028" name="name9255677f5c0c80ae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803677f5c0c80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32512" name="name6987677f5c0c8add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906677f5c0c8a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0502" name="name1371677f5c0c94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0677f5c0c94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9329677f5c0c95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563677f5c0c95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21808" name="name5556677f5c0ca2b3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718677f5c0ca2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0845" name="name8377677f5c0ca9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2677f5c0ca9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58808" name="name3876677f5c0cb1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6677f5c0cb1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19423" name="name4154677f5c0cb8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8677f5c0cb8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48683" name="name1817677f5c0cc1b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0677f5c0cc1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07616" name="name6378677f5c0cd064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473677f5c0cd0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49617" name="name6487677f5c0cdb63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949677f5c0cdb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886587" name="name8527677f5c0ce432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520677f5c0ce4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65435" name="name8370677f5c0cefb1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050677f5c0cef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60445" name="name6911677f5c0d06f9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402677f5c0d06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67507" name="name5186677f5c0d0e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1677f5c0d0e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4795677f5c0d0f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23515" name="name2913677f5c0d1810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215677f5c0d18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9269" name="name2396677f5c0d1f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7677f5c0d1f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364677f5c0d20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572677f5c0d22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619677f5c0d23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28914" name="name6008677f5c0d2d6d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501677f5c0d2d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19375" name="name3060677f5c0d377f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408677f5c0d37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5304" name="name6961677f5c0d3f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9677f5c0d3f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7402677f5c0d42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45187" name="name6727677f5c0d4af7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129677f5c0d4a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58953" name="name7963677f5c0d53d4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626677f5c0d53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21601" name="name2587677f5c0d5c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9677f5c0d5c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822526" name="name3848677f5c0d6802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817677f5c0d68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21962" name="name3476677f5c0d7cc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9677f5c0d7c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9263" name="name6633677f5c0d8923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232677f5c0d89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64635" name="name4829677f5c0d97e6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671677f5c0d97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57879" name="name5711677f5c0d9e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1677f5c0d9e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66143" name="name8151677f5c0da7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6677f5c0da7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148438" name="name9209677f5c0db277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741677f5c0db2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711677f5c0db3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59901" name="name2840677f5c0db8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2677f5c0db8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51371" name="name7038677f5c0dcc45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889677f5c0dcc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626677f5c0dcd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774677f5c0dd0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306073" name="name1949677f5c0dde54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153677f5c0dde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710245" name="name9020677f5c0dea3c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953677f5c0dea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51642" name="name1937677f5c0e00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6677f5c0e00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929677f5c0e00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24158" name="name2967677f5c0e0f33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470677f5c0e0f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40434" name="name6680677f5c0e19c8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802677f5c0e19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486388" name="name7140677f5c0e2456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233677f5c0e24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3200" name="name1778677f5c0e2b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1677f5c0e2b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357677f5c0e2d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65863" name="name2407677f5c0e367b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934677f5c0e36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2923" name="name7700677f5c0e3ea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1677f5c0e3e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72677" name="name3235677f5c0e4a29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268677f5c0e4a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571677f5c0e4b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747677f5c0e4d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91388" name="name1551677f5c0e5705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961677f5c0e57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34380" name="name2460677f5c0e5d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9677f5c0e5d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8603606" name="name4784677f5c0e688f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532677f5c0e68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63237" name="name4951677f5c0e6e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5677f5c0e6e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9198751" name="name1452677f5c0e7deb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986677f5c0e7d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662067" name="name6072677f5c0e88fc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800677f5c0e88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13649" name="name4244677f5c0e92f7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678677f5c0e92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17898" name="name4333677f5c0e99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6677f5c0e99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7714677f5c0e99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55139" name="name3132677f5c0ea4c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3677f5c0ea4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52553" name="name3217677f5c0eae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7677f5c0eae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01482" name="name3853677f5c0eb6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6677f5c0eb6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30083" name="name6162677f5c0ec638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129677f5c0ec6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69889" name="name6865677f5c0ed1e3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078677f5c0ed1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60094" name="name5180677f5c0edf9f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33677f5c0edf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32184" name="name6157677f5c0eeda3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412677f5c0eed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536677f5c0eef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53231" name="name7945677f5c0f0ceb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716677f5c0f0c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53593" name="name2300677f5c0f172f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606677f5c0f17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15161" name="name6065677f5c0f2321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018677f5c0f23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64677f5c0f26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47560" name="name1571677f5c0f312b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577677f5c0f31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30147" name="name8254677f5c0f3cca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279677f5c0f3c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008677f5c0f40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615677f5c0f41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76716" name="name7001677f5c0f4f6d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167677f5c0f4f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59104" name="name4093677f5c0f5bd4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885677f5c0f5b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05140" name="name6769677f5c0f684f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715677f5c0f68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3814" name="name1475677f5c0f815c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329677f5c0f81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41556" name="name8860677f5c0f88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1677f5c0f88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821824" name="name6652677f5c0f9605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201677f5c0f96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40847" name="name4212677f5c0fa114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735677f5c0fa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93124" name="name4408677f5c0fabc8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364677f5c0fab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71188" name="name4734677f5c0fb5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4677f5c0fb5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87404" name="name4905677f5c0fbf9a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347677f5c0fbf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07677f5c0fc1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469042" name="name4356677f5c0fcbb0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660677f5c0fcb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25261" name="name6715677f5c0fd623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890677f5c0fd6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54038" name="name2925677f5c0fe456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948677f5c0fe4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73666" name="name3876677f5c0ff070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835677f5c0ff0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65085" name="name6515677f5c10086d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265677f5c1008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61302" name="name4935677f5c100f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6677f5c100f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98961" name="name2502677f5c101a84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261677f5c101a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57490" name="name8361677f5c102378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316677f5c1023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307005" name="name6735677f5c102dc3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230677f5c102d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64677f5c102f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53995" name="name3658677f5c103900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240677f5c1039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87677f5c103a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03316" name="name5653677f5c10447d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624677f5c1044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291677f5c1045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27677f5c1047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485742" name="name8233677f5c1051f9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654677f5c1051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16">
    <w:multiLevelType w:val="hybridMultilevel"/>
    <w:lvl w:ilvl="0" w:tplc="82982406">
      <w:start w:val="1"/>
      <w:numFmt w:val="decimal"/>
      <w:lvlText w:val="%1."/>
      <w:lvlJc w:val="left"/>
      <w:pPr>
        <w:ind w:left="720" w:hanging="360"/>
      </w:pPr>
    </w:lvl>
    <w:lvl w:ilvl="1" w:tplc="82982406" w:tentative="1">
      <w:start w:val="1"/>
      <w:numFmt w:val="lowerLetter"/>
      <w:lvlText w:val="%2."/>
      <w:lvlJc w:val="left"/>
      <w:pPr>
        <w:ind w:left="1440" w:hanging="360"/>
      </w:pPr>
    </w:lvl>
    <w:lvl w:ilvl="2" w:tplc="82982406" w:tentative="1">
      <w:start w:val="1"/>
      <w:numFmt w:val="lowerRoman"/>
      <w:lvlText w:val="%3."/>
      <w:lvlJc w:val="right"/>
      <w:pPr>
        <w:ind w:left="2160" w:hanging="180"/>
      </w:pPr>
    </w:lvl>
    <w:lvl w:ilvl="3" w:tplc="82982406" w:tentative="1">
      <w:start w:val="1"/>
      <w:numFmt w:val="decimal"/>
      <w:lvlText w:val="%4."/>
      <w:lvlJc w:val="left"/>
      <w:pPr>
        <w:ind w:left="2880" w:hanging="360"/>
      </w:pPr>
    </w:lvl>
    <w:lvl w:ilvl="4" w:tplc="82982406" w:tentative="1">
      <w:start w:val="1"/>
      <w:numFmt w:val="lowerLetter"/>
      <w:lvlText w:val="%5."/>
      <w:lvlJc w:val="left"/>
      <w:pPr>
        <w:ind w:left="3600" w:hanging="360"/>
      </w:pPr>
    </w:lvl>
    <w:lvl w:ilvl="5" w:tplc="82982406" w:tentative="1">
      <w:start w:val="1"/>
      <w:numFmt w:val="lowerRoman"/>
      <w:lvlText w:val="%6."/>
      <w:lvlJc w:val="right"/>
      <w:pPr>
        <w:ind w:left="4320" w:hanging="180"/>
      </w:pPr>
    </w:lvl>
    <w:lvl w:ilvl="6" w:tplc="82982406" w:tentative="1">
      <w:start w:val="1"/>
      <w:numFmt w:val="decimal"/>
      <w:lvlText w:val="%7."/>
      <w:lvlJc w:val="left"/>
      <w:pPr>
        <w:ind w:left="5040" w:hanging="360"/>
      </w:pPr>
    </w:lvl>
    <w:lvl w:ilvl="7" w:tplc="82982406" w:tentative="1">
      <w:start w:val="1"/>
      <w:numFmt w:val="lowerLetter"/>
      <w:lvlText w:val="%8."/>
      <w:lvlJc w:val="left"/>
      <w:pPr>
        <w:ind w:left="5760" w:hanging="360"/>
      </w:pPr>
    </w:lvl>
    <w:lvl w:ilvl="8" w:tplc="8298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">
    <w:multiLevelType w:val="hybridMultilevel"/>
    <w:lvl w:ilvl="0" w:tplc="78772526">
      <w:start w:val="1"/>
      <w:numFmt w:val="decimal"/>
      <w:lvlText w:val="%1."/>
      <w:lvlJc w:val="left"/>
      <w:pPr>
        <w:ind w:left="720" w:hanging="360"/>
      </w:pPr>
    </w:lvl>
    <w:lvl w:ilvl="1" w:tplc="78772526" w:tentative="1">
      <w:start w:val="1"/>
      <w:numFmt w:val="lowerLetter"/>
      <w:lvlText w:val="%2."/>
      <w:lvlJc w:val="left"/>
      <w:pPr>
        <w:ind w:left="1440" w:hanging="360"/>
      </w:pPr>
    </w:lvl>
    <w:lvl w:ilvl="2" w:tplc="78772526" w:tentative="1">
      <w:start w:val="1"/>
      <w:numFmt w:val="lowerRoman"/>
      <w:lvlText w:val="%3."/>
      <w:lvlJc w:val="right"/>
      <w:pPr>
        <w:ind w:left="2160" w:hanging="180"/>
      </w:pPr>
    </w:lvl>
    <w:lvl w:ilvl="3" w:tplc="78772526" w:tentative="1">
      <w:start w:val="1"/>
      <w:numFmt w:val="decimal"/>
      <w:lvlText w:val="%4."/>
      <w:lvlJc w:val="left"/>
      <w:pPr>
        <w:ind w:left="2880" w:hanging="360"/>
      </w:pPr>
    </w:lvl>
    <w:lvl w:ilvl="4" w:tplc="78772526" w:tentative="1">
      <w:start w:val="1"/>
      <w:numFmt w:val="lowerLetter"/>
      <w:lvlText w:val="%5."/>
      <w:lvlJc w:val="left"/>
      <w:pPr>
        <w:ind w:left="3600" w:hanging="360"/>
      </w:pPr>
    </w:lvl>
    <w:lvl w:ilvl="5" w:tplc="78772526" w:tentative="1">
      <w:start w:val="1"/>
      <w:numFmt w:val="lowerRoman"/>
      <w:lvlText w:val="%6."/>
      <w:lvlJc w:val="right"/>
      <w:pPr>
        <w:ind w:left="4320" w:hanging="180"/>
      </w:pPr>
    </w:lvl>
    <w:lvl w:ilvl="6" w:tplc="78772526" w:tentative="1">
      <w:start w:val="1"/>
      <w:numFmt w:val="decimal"/>
      <w:lvlText w:val="%7."/>
      <w:lvlJc w:val="left"/>
      <w:pPr>
        <w:ind w:left="5040" w:hanging="360"/>
      </w:pPr>
    </w:lvl>
    <w:lvl w:ilvl="7" w:tplc="78772526" w:tentative="1">
      <w:start w:val="1"/>
      <w:numFmt w:val="lowerLetter"/>
      <w:lvlText w:val="%8."/>
      <w:lvlJc w:val="left"/>
      <w:pPr>
        <w:ind w:left="5760" w:hanging="360"/>
      </w:pPr>
    </w:lvl>
    <w:lvl w:ilvl="8" w:tplc="7877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">
    <w:multiLevelType w:val="hybridMultilevel"/>
    <w:lvl w:ilvl="0" w:tplc="95765952">
      <w:start w:val="1"/>
      <w:numFmt w:val="decimal"/>
      <w:lvlText w:val="%1."/>
      <w:lvlJc w:val="left"/>
      <w:pPr>
        <w:ind w:left="720" w:hanging="360"/>
      </w:pPr>
    </w:lvl>
    <w:lvl w:ilvl="1" w:tplc="95765952" w:tentative="1">
      <w:start w:val="1"/>
      <w:numFmt w:val="lowerLetter"/>
      <w:lvlText w:val="%2."/>
      <w:lvlJc w:val="left"/>
      <w:pPr>
        <w:ind w:left="1440" w:hanging="360"/>
      </w:pPr>
    </w:lvl>
    <w:lvl w:ilvl="2" w:tplc="95765952" w:tentative="1">
      <w:start w:val="1"/>
      <w:numFmt w:val="lowerRoman"/>
      <w:lvlText w:val="%3."/>
      <w:lvlJc w:val="right"/>
      <w:pPr>
        <w:ind w:left="2160" w:hanging="180"/>
      </w:pPr>
    </w:lvl>
    <w:lvl w:ilvl="3" w:tplc="95765952" w:tentative="1">
      <w:start w:val="1"/>
      <w:numFmt w:val="decimal"/>
      <w:lvlText w:val="%4."/>
      <w:lvlJc w:val="left"/>
      <w:pPr>
        <w:ind w:left="2880" w:hanging="360"/>
      </w:pPr>
    </w:lvl>
    <w:lvl w:ilvl="4" w:tplc="95765952" w:tentative="1">
      <w:start w:val="1"/>
      <w:numFmt w:val="lowerLetter"/>
      <w:lvlText w:val="%5."/>
      <w:lvlJc w:val="left"/>
      <w:pPr>
        <w:ind w:left="3600" w:hanging="360"/>
      </w:pPr>
    </w:lvl>
    <w:lvl w:ilvl="5" w:tplc="95765952" w:tentative="1">
      <w:start w:val="1"/>
      <w:numFmt w:val="lowerRoman"/>
      <w:lvlText w:val="%6."/>
      <w:lvlJc w:val="right"/>
      <w:pPr>
        <w:ind w:left="4320" w:hanging="180"/>
      </w:pPr>
    </w:lvl>
    <w:lvl w:ilvl="6" w:tplc="95765952" w:tentative="1">
      <w:start w:val="1"/>
      <w:numFmt w:val="decimal"/>
      <w:lvlText w:val="%7."/>
      <w:lvlJc w:val="left"/>
      <w:pPr>
        <w:ind w:left="5040" w:hanging="360"/>
      </w:pPr>
    </w:lvl>
    <w:lvl w:ilvl="7" w:tplc="95765952" w:tentative="1">
      <w:start w:val="1"/>
      <w:numFmt w:val="lowerLetter"/>
      <w:lvlText w:val="%8."/>
      <w:lvlJc w:val="left"/>
      <w:pPr>
        <w:ind w:left="5760" w:hanging="360"/>
      </w:pPr>
    </w:lvl>
    <w:lvl w:ilvl="8" w:tplc="9576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">
    <w:multiLevelType w:val="hybridMultilevel"/>
    <w:lvl w:ilvl="0" w:tplc="61186283">
      <w:start w:val="1"/>
      <w:numFmt w:val="decimal"/>
      <w:lvlText w:val="%1."/>
      <w:lvlJc w:val="left"/>
      <w:pPr>
        <w:ind w:left="720" w:hanging="360"/>
      </w:pPr>
    </w:lvl>
    <w:lvl w:ilvl="1" w:tplc="61186283" w:tentative="1">
      <w:start w:val="1"/>
      <w:numFmt w:val="lowerLetter"/>
      <w:lvlText w:val="%2."/>
      <w:lvlJc w:val="left"/>
      <w:pPr>
        <w:ind w:left="1440" w:hanging="360"/>
      </w:pPr>
    </w:lvl>
    <w:lvl w:ilvl="2" w:tplc="61186283" w:tentative="1">
      <w:start w:val="1"/>
      <w:numFmt w:val="lowerRoman"/>
      <w:lvlText w:val="%3."/>
      <w:lvlJc w:val="right"/>
      <w:pPr>
        <w:ind w:left="2160" w:hanging="180"/>
      </w:pPr>
    </w:lvl>
    <w:lvl w:ilvl="3" w:tplc="61186283" w:tentative="1">
      <w:start w:val="1"/>
      <w:numFmt w:val="decimal"/>
      <w:lvlText w:val="%4."/>
      <w:lvlJc w:val="left"/>
      <w:pPr>
        <w:ind w:left="2880" w:hanging="360"/>
      </w:pPr>
    </w:lvl>
    <w:lvl w:ilvl="4" w:tplc="61186283" w:tentative="1">
      <w:start w:val="1"/>
      <w:numFmt w:val="lowerLetter"/>
      <w:lvlText w:val="%5."/>
      <w:lvlJc w:val="left"/>
      <w:pPr>
        <w:ind w:left="3600" w:hanging="360"/>
      </w:pPr>
    </w:lvl>
    <w:lvl w:ilvl="5" w:tplc="61186283" w:tentative="1">
      <w:start w:val="1"/>
      <w:numFmt w:val="lowerRoman"/>
      <w:lvlText w:val="%6."/>
      <w:lvlJc w:val="right"/>
      <w:pPr>
        <w:ind w:left="4320" w:hanging="180"/>
      </w:pPr>
    </w:lvl>
    <w:lvl w:ilvl="6" w:tplc="61186283" w:tentative="1">
      <w:start w:val="1"/>
      <w:numFmt w:val="decimal"/>
      <w:lvlText w:val="%7."/>
      <w:lvlJc w:val="left"/>
      <w:pPr>
        <w:ind w:left="5040" w:hanging="360"/>
      </w:pPr>
    </w:lvl>
    <w:lvl w:ilvl="7" w:tplc="61186283" w:tentative="1">
      <w:start w:val="1"/>
      <w:numFmt w:val="lowerLetter"/>
      <w:lvlText w:val="%8."/>
      <w:lvlJc w:val="left"/>
      <w:pPr>
        <w:ind w:left="5760" w:hanging="360"/>
      </w:pPr>
    </w:lvl>
    <w:lvl w:ilvl="8" w:tplc="61186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">
    <w:multiLevelType w:val="hybridMultilevel"/>
    <w:lvl w:ilvl="0" w:tplc="74032308">
      <w:start w:val="1"/>
      <w:numFmt w:val="decimal"/>
      <w:lvlText w:val="%1."/>
      <w:lvlJc w:val="left"/>
      <w:pPr>
        <w:ind w:left="720" w:hanging="360"/>
      </w:pPr>
    </w:lvl>
    <w:lvl w:ilvl="1" w:tplc="74032308" w:tentative="1">
      <w:start w:val="1"/>
      <w:numFmt w:val="lowerLetter"/>
      <w:lvlText w:val="%2."/>
      <w:lvlJc w:val="left"/>
      <w:pPr>
        <w:ind w:left="1440" w:hanging="360"/>
      </w:pPr>
    </w:lvl>
    <w:lvl w:ilvl="2" w:tplc="74032308" w:tentative="1">
      <w:start w:val="1"/>
      <w:numFmt w:val="lowerRoman"/>
      <w:lvlText w:val="%3."/>
      <w:lvlJc w:val="right"/>
      <w:pPr>
        <w:ind w:left="2160" w:hanging="180"/>
      </w:pPr>
    </w:lvl>
    <w:lvl w:ilvl="3" w:tplc="74032308" w:tentative="1">
      <w:start w:val="1"/>
      <w:numFmt w:val="decimal"/>
      <w:lvlText w:val="%4."/>
      <w:lvlJc w:val="left"/>
      <w:pPr>
        <w:ind w:left="2880" w:hanging="360"/>
      </w:pPr>
    </w:lvl>
    <w:lvl w:ilvl="4" w:tplc="74032308" w:tentative="1">
      <w:start w:val="1"/>
      <w:numFmt w:val="lowerLetter"/>
      <w:lvlText w:val="%5."/>
      <w:lvlJc w:val="left"/>
      <w:pPr>
        <w:ind w:left="3600" w:hanging="360"/>
      </w:pPr>
    </w:lvl>
    <w:lvl w:ilvl="5" w:tplc="74032308" w:tentative="1">
      <w:start w:val="1"/>
      <w:numFmt w:val="lowerRoman"/>
      <w:lvlText w:val="%6."/>
      <w:lvlJc w:val="right"/>
      <w:pPr>
        <w:ind w:left="4320" w:hanging="180"/>
      </w:pPr>
    </w:lvl>
    <w:lvl w:ilvl="6" w:tplc="74032308" w:tentative="1">
      <w:start w:val="1"/>
      <w:numFmt w:val="decimal"/>
      <w:lvlText w:val="%7."/>
      <w:lvlJc w:val="left"/>
      <w:pPr>
        <w:ind w:left="5040" w:hanging="360"/>
      </w:pPr>
    </w:lvl>
    <w:lvl w:ilvl="7" w:tplc="74032308" w:tentative="1">
      <w:start w:val="1"/>
      <w:numFmt w:val="lowerLetter"/>
      <w:lvlText w:val="%8."/>
      <w:lvlJc w:val="left"/>
      <w:pPr>
        <w:ind w:left="5760" w:hanging="360"/>
      </w:pPr>
    </w:lvl>
    <w:lvl w:ilvl="8" w:tplc="7403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">
    <w:multiLevelType w:val="hybridMultilevel"/>
    <w:lvl w:ilvl="0" w:tplc="50963686">
      <w:start w:val="1"/>
      <w:numFmt w:val="decimal"/>
      <w:lvlText w:val="%1."/>
      <w:lvlJc w:val="left"/>
      <w:pPr>
        <w:ind w:left="720" w:hanging="360"/>
      </w:pPr>
    </w:lvl>
    <w:lvl w:ilvl="1" w:tplc="50963686" w:tentative="1">
      <w:start w:val="1"/>
      <w:numFmt w:val="lowerLetter"/>
      <w:lvlText w:val="%2."/>
      <w:lvlJc w:val="left"/>
      <w:pPr>
        <w:ind w:left="1440" w:hanging="360"/>
      </w:pPr>
    </w:lvl>
    <w:lvl w:ilvl="2" w:tplc="50963686" w:tentative="1">
      <w:start w:val="1"/>
      <w:numFmt w:val="lowerRoman"/>
      <w:lvlText w:val="%3."/>
      <w:lvlJc w:val="right"/>
      <w:pPr>
        <w:ind w:left="2160" w:hanging="180"/>
      </w:pPr>
    </w:lvl>
    <w:lvl w:ilvl="3" w:tplc="50963686" w:tentative="1">
      <w:start w:val="1"/>
      <w:numFmt w:val="decimal"/>
      <w:lvlText w:val="%4."/>
      <w:lvlJc w:val="left"/>
      <w:pPr>
        <w:ind w:left="2880" w:hanging="360"/>
      </w:pPr>
    </w:lvl>
    <w:lvl w:ilvl="4" w:tplc="50963686" w:tentative="1">
      <w:start w:val="1"/>
      <w:numFmt w:val="lowerLetter"/>
      <w:lvlText w:val="%5."/>
      <w:lvlJc w:val="left"/>
      <w:pPr>
        <w:ind w:left="3600" w:hanging="360"/>
      </w:pPr>
    </w:lvl>
    <w:lvl w:ilvl="5" w:tplc="50963686" w:tentative="1">
      <w:start w:val="1"/>
      <w:numFmt w:val="lowerRoman"/>
      <w:lvlText w:val="%6."/>
      <w:lvlJc w:val="right"/>
      <w:pPr>
        <w:ind w:left="4320" w:hanging="180"/>
      </w:pPr>
    </w:lvl>
    <w:lvl w:ilvl="6" w:tplc="50963686" w:tentative="1">
      <w:start w:val="1"/>
      <w:numFmt w:val="decimal"/>
      <w:lvlText w:val="%7."/>
      <w:lvlJc w:val="left"/>
      <w:pPr>
        <w:ind w:left="5040" w:hanging="360"/>
      </w:pPr>
    </w:lvl>
    <w:lvl w:ilvl="7" w:tplc="50963686" w:tentative="1">
      <w:start w:val="1"/>
      <w:numFmt w:val="lowerLetter"/>
      <w:lvlText w:val="%8."/>
      <w:lvlJc w:val="left"/>
      <w:pPr>
        <w:ind w:left="5760" w:hanging="360"/>
      </w:pPr>
    </w:lvl>
    <w:lvl w:ilvl="8" w:tplc="5096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">
    <w:multiLevelType w:val="hybridMultilevel"/>
    <w:lvl w:ilvl="0" w:tplc="83272036">
      <w:start w:val="1"/>
      <w:numFmt w:val="decimal"/>
      <w:lvlText w:val="%1."/>
      <w:lvlJc w:val="left"/>
      <w:pPr>
        <w:ind w:left="720" w:hanging="360"/>
      </w:pPr>
    </w:lvl>
    <w:lvl w:ilvl="1" w:tplc="83272036" w:tentative="1">
      <w:start w:val="1"/>
      <w:numFmt w:val="lowerLetter"/>
      <w:lvlText w:val="%2."/>
      <w:lvlJc w:val="left"/>
      <w:pPr>
        <w:ind w:left="1440" w:hanging="360"/>
      </w:pPr>
    </w:lvl>
    <w:lvl w:ilvl="2" w:tplc="83272036" w:tentative="1">
      <w:start w:val="1"/>
      <w:numFmt w:val="lowerRoman"/>
      <w:lvlText w:val="%3."/>
      <w:lvlJc w:val="right"/>
      <w:pPr>
        <w:ind w:left="2160" w:hanging="180"/>
      </w:pPr>
    </w:lvl>
    <w:lvl w:ilvl="3" w:tplc="83272036" w:tentative="1">
      <w:start w:val="1"/>
      <w:numFmt w:val="decimal"/>
      <w:lvlText w:val="%4."/>
      <w:lvlJc w:val="left"/>
      <w:pPr>
        <w:ind w:left="2880" w:hanging="360"/>
      </w:pPr>
    </w:lvl>
    <w:lvl w:ilvl="4" w:tplc="83272036" w:tentative="1">
      <w:start w:val="1"/>
      <w:numFmt w:val="lowerLetter"/>
      <w:lvlText w:val="%5."/>
      <w:lvlJc w:val="left"/>
      <w:pPr>
        <w:ind w:left="3600" w:hanging="360"/>
      </w:pPr>
    </w:lvl>
    <w:lvl w:ilvl="5" w:tplc="83272036" w:tentative="1">
      <w:start w:val="1"/>
      <w:numFmt w:val="lowerRoman"/>
      <w:lvlText w:val="%6."/>
      <w:lvlJc w:val="right"/>
      <w:pPr>
        <w:ind w:left="4320" w:hanging="180"/>
      </w:pPr>
    </w:lvl>
    <w:lvl w:ilvl="6" w:tplc="83272036" w:tentative="1">
      <w:start w:val="1"/>
      <w:numFmt w:val="decimal"/>
      <w:lvlText w:val="%7."/>
      <w:lvlJc w:val="left"/>
      <w:pPr>
        <w:ind w:left="5040" w:hanging="360"/>
      </w:pPr>
    </w:lvl>
    <w:lvl w:ilvl="7" w:tplc="83272036" w:tentative="1">
      <w:start w:val="1"/>
      <w:numFmt w:val="lowerLetter"/>
      <w:lvlText w:val="%8."/>
      <w:lvlJc w:val="left"/>
      <w:pPr>
        <w:ind w:left="5760" w:hanging="360"/>
      </w:pPr>
    </w:lvl>
    <w:lvl w:ilvl="8" w:tplc="8327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">
    <w:multiLevelType w:val="hybridMultilevel"/>
    <w:lvl w:ilvl="0" w:tplc="46870464">
      <w:start w:val="1"/>
      <w:numFmt w:val="decimal"/>
      <w:lvlText w:val="%1."/>
      <w:lvlJc w:val="left"/>
      <w:pPr>
        <w:ind w:left="720" w:hanging="360"/>
      </w:pPr>
    </w:lvl>
    <w:lvl w:ilvl="1" w:tplc="46870464" w:tentative="1">
      <w:start w:val="1"/>
      <w:numFmt w:val="lowerLetter"/>
      <w:lvlText w:val="%2."/>
      <w:lvlJc w:val="left"/>
      <w:pPr>
        <w:ind w:left="1440" w:hanging="360"/>
      </w:pPr>
    </w:lvl>
    <w:lvl w:ilvl="2" w:tplc="46870464" w:tentative="1">
      <w:start w:val="1"/>
      <w:numFmt w:val="lowerRoman"/>
      <w:lvlText w:val="%3."/>
      <w:lvlJc w:val="right"/>
      <w:pPr>
        <w:ind w:left="2160" w:hanging="180"/>
      </w:pPr>
    </w:lvl>
    <w:lvl w:ilvl="3" w:tplc="46870464" w:tentative="1">
      <w:start w:val="1"/>
      <w:numFmt w:val="decimal"/>
      <w:lvlText w:val="%4."/>
      <w:lvlJc w:val="left"/>
      <w:pPr>
        <w:ind w:left="2880" w:hanging="360"/>
      </w:pPr>
    </w:lvl>
    <w:lvl w:ilvl="4" w:tplc="46870464" w:tentative="1">
      <w:start w:val="1"/>
      <w:numFmt w:val="lowerLetter"/>
      <w:lvlText w:val="%5."/>
      <w:lvlJc w:val="left"/>
      <w:pPr>
        <w:ind w:left="3600" w:hanging="360"/>
      </w:pPr>
    </w:lvl>
    <w:lvl w:ilvl="5" w:tplc="46870464" w:tentative="1">
      <w:start w:val="1"/>
      <w:numFmt w:val="lowerRoman"/>
      <w:lvlText w:val="%6."/>
      <w:lvlJc w:val="right"/>
      <w:pPr>
        <w:ind w:left="4320" w:hanging="180"/>
      </w:pPr>
    </w:lvl>
    <w:lvl w:ilvl="6" w:tplc="46870464" w:tentative="1">
      <w:start w:val="1"/>
      <w:numFmt w:val="decimal"/>
      <w:lvlText w:val="%7."/>
      <w:lvlJc w:val="left"/>
      <w:pPr>
        <w:ind w:left="5040" w:hanging="360"/>
      </w:pPr>
    </w:lvl>
    <w:lvl w:ilvl="7" w:tplc="46870464" w:tentative="1">
      <w:start w:val="1"/>
      <w:numFmt w:val="lowerLetter"/>
      <w:lvlText w:val="%8."/>
      <w:lvlJc w:val="left"/>
      <w:pPr>
        <w:ind w:left="5760" w:hanging="360"/>
      </w:pPr>
    </w:lvl>
    <w:lvl w:ilvl="8" w:tplc="4687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">
    <w:multiLevelType w:val="hybridMultilevel"/>
    <w:lvl w:ilvl="0" w:tplc="26891876">
      <w:start w:val="1"/>
      <w:numFmt w:val="decimal"/>
      <w:lvlText w:val="%1."/>
      <w:lvlJc w:val="left"/>
      <w:pPr>
        <w:ind w:left="720" w:hanging="360"/>
      </w:pPr>
    </w:lvl>
    <w:lvl w:ilvl="1" w:tplc="26891876" w:tentative="1">
      <w:start w:val="1"/>
      <w:numFmt w:val="lowerLetter"/>
      <w:lvlText w:val="%2."/>
      <w:lvlJc w:val="left"/>
      <w:pPr>
        <w:ind w:left="1440" w:hanging="360"/>
      </w:pPr>
    </w:lvl>
    <w:lvl w:ilvl="2" w:tplc="26891876" w:tentative="1">
      <w:start w:val="1"/>
      <w:numFmt w:val="lowerRoman"/>
      <w:lvlText w:val="%3."/>
      <w:lvlJc w:val="right"/>
      <w:pPr>
        <w:ind w:left="2160" w:hanging="180"/>
      </w:pPr>
    </w:lvl>
    <w:lvl w:ilvl="3" w:tplc="26891876" w:tentative="1">
      <w:start w:val="1"/>
      <w:numFmt w:val="decimal"/>
      <w:lvlText w:val="%4."/>
      <w:lvlJc w:val="left"/>
      <w:pPr>
        <w:ind w:left="2880" w:hanging="360"/>
      </w:pPr>
    </w:lvl>
    <w:lvl w:ilvl="4" w:tplc="26891876" w:tentative="1">
      <w:start w:val="1"/>
      <w:numFmt w:val="lowerLetter"/>
      <w:lvlText w:val="%5."/>
      <w:lvlJc w:val="left"/>
      <w:pPr>
        <w:ind w:left="3600" w:hanging="360"/>
      </w:pPr>
    </w:lvl>
    <w:lvl w:ilvl="5" w:tplc="26891876" w:tentative="1">
      <w:start w:val="1"/>
      <w:numFmt w:val="lowerRoman"/>
      <w:lvlText w:val="%6."/>
      <w:lvlJc w:val="right"/>
      <w:pPr>
        <w:ind w:left="4320" w:hanging="180"/>
      </w:pPr>
    </w:lvl>
    <w:lvl w:ilvl="6" w:tplc="26891876" w:tentative="1">
      <w:start w:val="1"/>
      <w:numFmt w:val="decimal"/>
      <w:lvlText w:val="%7."/>
      <w:lvlJc w:val="left"/>
      <w:pPr>
        <w:ind w:left="5040" w:hanging="360"/>
      </w:pPr>
    </w:lvl>
    <w:lvl w:ilvl="7" w:tplc="26891876" w:tentative="1">
      <w:start w:val="1"/>
      <w:numFmt w:val="lowerLetter"/>
      <w:lvlText w:val="%8."/>
      <w:lvlJc w:val="left"/>
      <w:pPr>
        <w:ind w:left="5760" w:hanging="360"/>
      </w:pPr>
    </w:lvl>
    <w:lvl w:ilvl="8" w:tplc="2689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">
    <w:multiLevelType w:val="hybridMultilevel"/>
    <w:lvl w:ilvl="0" w:tplc="27389586">
      <w:start w:val="1"/>
      <w:numFmt w:val="decimal"/>
      <w:lvlText w:val="%1."/>
      <w:lvlJc w:val="left"/>
      <w:pPr>
        <w:ind w:left="720" w:hanging="360"/>
      </w:pPr>
    </w:lvl>
    <w:lvl w:ilvl="1" w:tplc="27389586" w:tentative="1">
      <w:start w:val="1"/>
      <w:numFmt w:val="lowerLetter"/>
      <w:lvlText w:val="%2."/>
      <w:lvlJc w:val="left"/>
      <w:pPr>
        <w:ind w:left="1440" w:hanging="360"/>
      </w:pPr>
    </w:lvl>
    <w:lvl w:ilvl="2" w:tplc="27389586" w:tentative="1">
      <w:start w:val="1"/>
      <w:numFmt w:val="lowerRoman"/>
      <w:lvlText w:val="%3."/>
      <w:lvlJc w:val="right"/>
      <w:pPr>
        <w:ind w:left="2160" w:hanging="180"/>
      </w:pPr>
    </w:lvl>
    <w:lvl w:ilvl="3" w:tplc="27389586" w:tentative="1">
      <w:start w:val="1"/>
      <w:numFmt w:val="decimal"/>
      <w:lvlText w:val="%4."/>
      <w:lvlJc w:val="left"/>
      <w:pPr>
        <w:ind w:left="2880" w:hanging="360"/>
      </w:pPr>
    </w:lvl>
    <w:lvl w:ilvl="4" w:tplc="27389586" w:tentative="1">
      <w:start w:val="1"/>
      <w:numFmt w:val="lowerLetter"/>
      <w:lvlText w:val="%5."/>
      <w:lvlJc w:val="left"/>
      <w:pPr>
        <w:ind w:left="3600" w:hanging="360"/>
      </w:pPr>
    </w:lvl>
    <w:lvl w:ilvl="5" w:tplc="27389586" w:tentative="1">
      <w:start w:val="1"/>
      <w:numFmt w:val="lowerRoman"/>
      <w:lvlText w:val="%6."/>
      <w:lvlJc w:val="right"/>
      <w:pPr>
        <w:ind w:left="4320" w:hanging="180"/>
      </w:pPr>
    </w:lvl>
    <w:lvl w:ilvl="6" w:tplc="27389586" w:tentative="1">
      <w:start w:val="1"/>
      <w:numFmt w:val="decimal"/>
      <w:lvlText w:val="%7."/>
      <w:lvlJc w:val="left"/>
      <w:pPr>
        <w:ind w:left="5040" w:hanging="360"/>
      </w:pPr>
    </w:lvl>
    <w:lvl w:ilvl="7" w:tplc="27389586" w:tentative="1">
      <w:start w:val="1"/>
      <w:numFmt w:val="lowerLetter"/>
      <w:lvlText w:val="%8."/>
      <w:lvlJc w:val="left"/>
      <w:pPr>
        <w:ind w:left="5760" w:hanging="360"/>
      </w:pPr>
    </w:lvl>
    <w:lvl w:ilvl="8" w:tplc="27389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">
    <w:multiLevelType w:val="hybridMultilevel"/>
    <w:lvl w:ilvl="0" w:tplc="28319207">
      <w:start w:val="1"/>
      <w:numFmt w:val="decimal"/>
      <w:lvlText w:val="%1."/>
      <w:lvlJc w:val="left"/>
      <w:pPr>
        <w:ind w:left="720" w:hanging="360"/>
      </w:pPr>
    </w:lvl>
    <w:lvl w:ilvl="1" w:tplc="28319207" w:tentative="1">
      <w:start w:val="1"/>
      <w:numFmt w:val="lowerLetter"/>
      <w:lvlText w:val="%2."/>
      <w:lvlJc w:val="left"/>
      <w:pPr>
        <w:ind w:left="1440" w:hanging="360"/>
      </w:pPr>
    </w:lvl>
    <w:lvl w:ilvl="2" w:tplc="28319207" w:tentative="1">
      <w:start w:val="1"/>
      <w:numFmt w:val="lowerRoman"/>
      <w:lvlText w:val="%3."/>
      <w:lvlJc w:val="right"/>
      <w:pPr>
        <w:ind w:left="2160" w:hanging="180"/>
      </w:pPr>
    </w:lvl>
    <w:lvl w:ilvl="3" w:tplc="28319207" w:tentative="1">
      <w:start w:val="1"/>
      <w:numFmt w:val="decimal"/>
      <w:lvlText w:val="%4."/>
      <w:lvlJc w:val="left"/>
      <w:pPr>
        <w:ind w:left="2880" w:hanging="360"/>
      </w:pPr>
    </w:lvl>
    <w:lvl w:ilvl="4" w:tplc="28319207" w:tentative="1">
      <w:start w:val="1"/>
      <w:numFmt w:val="lowerLetter"/>
      <w:lvlText w:val="%5."/>
      <w:lvlJc w:val="left"/>
      <w:pPr>
        <w:ind w:left="3600" w:hanging="360"/>
      </w:pPr>
    </w:lvl>
    <w:lvl w:ilvl="5" w:tplc="28319207" w:tentative="1">
      <w:start w:val="1"/>
      <w:numFmt w:val="lowerRoman"/>
      <w:lvlText w:val="%6."/>
      <w:lvlJc w:val="right"/>
      <w:pPr>
        <w:ind w:left="4320" w:hanging="180"/>
      </w:pPr>
    </w:lvl>
    <w:lvl w:ilvl="6" w:tplc="28319207" w:tentative="1">
      <w:start w:val="1"/>
      <w:numFmt w:val="decimal"/>
      <w:lvlText w:val="%7."/>
      <w:lvlJc w:val="left"/>
      <w:pPr>
        <w:ind w:left="5040" w:hanging="360"/>
      </w:pPr>
    </w:lvl>
    <w:lvl w:ilvl="7" w:tplc="28319207" w:tentative="1">
      <w:start w:val="1"/>
      <w:numFmt w:val="lowerLetter"/>
      <w:lvlText w:val="%8."/>
      <w:lvlJc w:val="left"/>
      <w:pPr>
        <w:ind w:left="5760" w:hanging="360"/>
      </w:pPr>
    </w:lvl>
    <w:lvl w:ilvl="8" w:tplc="28319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">
    <w:multiLevelType w:val="hybridMultilevel"/>
    <w:lvl w:ilvl="0" w:tplc="60397180">
      <w:start w:val="1"/>
      <w:numFmt w:val="decimal"/>
      <w:lvlText w:val="%1."/>
      <w:lvlJc w:val="left"/>
      <w:pPr>
        <w:ind w:left="720" w:hanging="360"/>
      </w:pPr>
    </w:lvl>
    <w:lvl w:ilvl="1" w:tplc="60397180" w:tentative="1">
      <w:start w:val="1"/>
      <w:numFmt w:val="lowerLetter"/>
      <w:lvlText w:val="%2."/>
      <w:lvlJc w:val="left"/>
      <w:pPr>
        <w:ind w:left="1440" w:hanging="360"/>
      </w:pPr>
    </w:lvl>
    <w:lvl w:ilvl="2" w:tplc="60397180" w:tentative="1">
      <w:start w:val="1"/>
      <w:numFmt w:val="lowerRoman"/>
      <w:lvlText w:val="%3."/>
      <w:lvlJc w:val="right"/>
      <w:pPr>
        <w:ind w:left="2160" w:hanging="180"/>
      </w:pPr>
    </w:lvl>
    <w:lvl w:ilvl="3" w:tplc="60397180" w:tentative="1">
      <w:start w:val="1"/>
      <w:numFmt w:val="decimal"/>
      <w:lvlText w:val="%4."/>
      <w:lvlJc w:val="left"/>
      <w:pPr>
        <w:ind w:left="2880" w:hanging="360"/>
      </w:pPr>
    </w:lvl>
    <w:lvl w:ilvl="4" w:tplc="60397180" w:tentative="1">
      <w:start w:val="1"/>
      <w:numFmt w:val="lowerLetter"/>
      <w:lvlText w:val="%5."/>
      <w:lvlJc w:val="left"/>
      <w:pPr>
        <w:ind w:left="3600" w:hanging="360"/>
      </w:pPr>
    </w:lvl>
    <w:lvl w:ilvl="5" w:tplc="60397180" w:tentative="1">
      <w:start w:val="1"/>
      <w:numFmt w:val="lowerRoman"/>
      <w:lvlText w:val="%6."/>
      <w:lvlJc w:val="right"/>
      <w:pPr>
        <w:ind w:left="4320" w:hanging="180"/>
      </w:pPr>
    </w:lvl>
    <w:lvl w:ilvl="6" w:tplc="60397180" w:tentative="1">
      <w:start w:val="1"/>
      <w:numFmt w:val="decimal"/>
      <w:lvlText w:val="%7."/>
      <w:lvlJc w:val="left"/>
      <w:pPr>
        <w:ind w:left="5040" w:hanging="360"/>
      </w:pPr>
    </w:lvl>
    <w:lvl w:ilvl="7" w:tplc="60397180" w:tentative="1">
      <w:start w:val="1"/>
      <w:numFmt w:val="lowerLetter"/>
      <w:lvlText w:val="%8."/>
      <w:lvlJc w:val="left"/>
      <w:pPr>
        <w:ind w:left="5760" w:hanging="360"/>
      </w:pPr>
    </w:lvl>
    <w:lvl w:ilvl="8" w:tplc="6039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">
    <w:multiLevelType w:val="hybridMultilevel"/>
    <w:lvl w:ilvl="0" w:tplc="77689612">
      <w:start w:val="1"/>
      <w:numFmt w:val="decimal"/>
      <w:lvlText w:val="%1."/>
      <w:lvlJc w:val="left"/>
      <w:pPr>
        <w:ind w:left="720" w:hanging="360"/>
      </w:pPr>
    </w:lvl>
    <w:lvl w:ilvl="1" w:tplc="77689612" w:tentative="1">
      <w:start w:val="1"/>
      <w:numFmt w:val="lowerLetter"/>
      <w:lvlText w:val="%2."/>
      <w:lvlJc w:val="left"/>
      <w:pPr>
        <w:ind w:left="1440" w:hanging="360"/>
      </w:pPr>
    </w:lvl>
    <w:lvl w:ilvl="2" w:tplc="77689612" w:tentative="1">
      <w:start w:val="1"/>
      <w:numFmt w:val="lowerRoman"/>
      <w:lvlText w:val="%3."/>
      <w:lvlJc w:val="right"/>
      <w:pPr>
        <w:ind w:left="2160" w:hanging="180"/>
      </w:pPr>
    </w:lvl>
    <w:lvl w:ilvl="3" w:tplc="77689612" w:tentative="1">
      <w:start w:val="1"/>
      <w:numFmt w:val="decimal"/>
      <w:lvlText w:val="%4."/>
      <w:lvlJc w:val="left"/>
      <w:pPr>
        <w:ind w:left="2880" w:hanging="360"/>
      </w:pPr>
    </w:lvl>
    <w:lvl w:ilvl="4" w:tplc="77689612" w:tentative="1">
      <w:start w:val="1"/>
      <w:numFmt w:val="lowerLetter"/>
      <w:lvlText w:val="%5."/>
      <w:lvlJc w:val="left"/>
      <w:pPr>
        <w:ind w:left="3600" w:hanging="360"/>
      </w:pPr>
    </w:lvl>
    <w:lvl w:ilvl="5" w:tplc="77689612" w:tentative="1">
      <w:start w:val="1"/>
      <w:numFmt w:val="lowerRoman"/>
      <w:lvlText w:val="%6."/>
      <w:lvlJc w:val="right"/>
      <w:pPr>
        <w:ind w:left="4320" w:hanging="180"/>
      </w:pPr>
    </w:lvl>
    <w:lvl w:ilvl="6" w:tplc="77689612" w:tentative="1">
      <w:start w:val="1"/>
      <w:numFmt w:val="decimal"/>
      <w:lvlText w:val="%7."/>
      <w:lvlJc w:val="left"/>
      <w:pPr>
        <w:ind w:left="5040" w:hanging="360"/>
      </w:pPr>
    </w:lvl>
    <w:lvl w:ilvl="7" w:tplc="77689612" w:tentative="1">
      <w:start w:val="1"/>
      <w:numFmt w:val="lowerLetter"/>
      <w:lvlText w:val="%8."/>
      <w:lvlJc w:val="left"/>
      <w:pPr>
        <w:ind w:left="5760" w:hanging="360"/>
      </w:pPr>
    </w:lvl>
    <w:lvl w:ilvl="8" w:tplc="7768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">
    <w:multiLevelType w:val="hybridMultilevel"/>
    <w:lvl w:ilvl="0" w:tplc="22197396">
      <w:start w:val="1"/>
      <w:numFmt w:val="decimal"/>
      <w:lvlText w:val="%1."/>
      <w:lvlJc w:val="left"/>
      <w:pPr>
        <w:ind w:left="720" w:hanging="360"/>
      </w:pPr>
    </w:lvl>
    <w:lvl w:ilvl="1" w:tplc="22197396" w:tentative="1">
      <w:start w:val="1"/>
      <w:numFmt w:val="lowerLetter"/>
      <w:lvlText w:val="%2."/>
      <w:lvlJc w:val="left"/>
      <w:pPr>
        <w:ind w:left="1440" w:hanging="360"/>
      </w:pPr>
    </w:lvl>
    <w:lvl w:ilvl="2" w:tplc="22197396" w:tentative="1">
      <w:start w:val="1"/>
      <w:numFmt w:val="lowerRoman"/>
      <w:lvlText w:val="%3."/>
      <w:lvlJc w:val="right"/>
      <w:pPr>
        <w:ind w:left="2160" w:hanging="180"/>
      </w:pPr>
    </w:lvl>
    <w:lvl w:ilvl="3" w:tplc="22197396" w:tentative="1">
      <w:start w:val="1"/>
      <w:numFmt w:val="decimal"/>
      <w:lvlText w:val="%4."/>
      <w:lvlJc w:val="left"/>
      <w:pPr>
        <w:ind w:left="2880" w:hanging="360"/>
      </w:pPr>
    </w:lvl>
    <w:lvl w:ilvl="4" w:tplc="22197396" w:tentative="1">
      <w:start w:val="1"/>
      <w:numFmt w:val="lowerLetter"/>
      <w:lvlText w:val="%5."/>
      <w:lvlJc w:val="left"/>
      <w:pPr>
        <w:ind w:left="3600" w:hanging="360"/>
      </w:pPr>
    </w:lvl>
    <w:lvl w:ilvl="5" w:tplc="22197396" w:tentative="1">
      <w:start w:val="1"/>
      <w:numFmt w:val="lowerRoman"/>
      <w:lvlText w:val="%6."/>
      <w:lvlJc w:val="right"/>
      <w:pPr>
        <w:ind w:left="4320" w:hanging="180"/>
      </w:pPr>
    </w:lvl>
    <w:lvl w:ilvl="6" w:tplc="22197396" w:tentative="1">
      <w:start w:val="1"/>
      <w:numFmt w:val="decimal"/>
      <w:lvlText w:val="%7."/>
      <w:lvlJc w:val="left"/>
      <w:pPr>
        <w:ind w:left="5040" w:hanging="360"/>
      </w:pPr>
    </w:lvl>
    <w:lvl w:ilvl="7" w:tplc="22197396" w:tentative="1">
      <w:start w:val="1"/>
      <w:numFmt w:val="lowerLetter"/>
      <w:lvlText w:val="%8."/>
      <w:lvlJc w:val="left"/>
      <w:pPr>
        <w:ind w:left="5760" w:hanging="360"/>
      </w:pPr>
    </w:lvl>
    <w:lvl w:ilvl="8" w:tplc="2219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">
    <w:multiLevelType w:val="hybridMultilevel"/>
    <w:lvl w:ilvl="0" w:tplc="53740812">
      <w:start w:val="1"/>
      <w:numFmt w:val="decimal"/>
      <w:lvlText w:val="%1."/>
      <w:lvlJc w:val="left"/>
      <w:pPr>
        <w:ind w:left="720" w:hanging="360"/>
      </w:pPr>
    </w:lvl>
    <w:lvl w:ilvl="1" w:tplc="53740812" w:tentative="1">
      <w:start w:val="1"/>
      <w:numFmt w:val="lowerLetter"/>
      <w:lvlText w:val="%2."/>
      <w:lvlJc w:val="left"/>
      <w:pPr>
        <w:ind w:left="1440" w:hanging="360"/>
      </w:pPr>
    </w:lvl>
    <w:lvl w:ilvl="2" w:tplc="53740812" w:tentative="1">
      <w:start w:val="1"/>
      <w:numFmt w:val="lowerRoman"/>
      <w:lvlText w:val="%3."/>
      <w:lvlJc w:val="right"/>
      <w:pPr>
        <w:ind w:left="2160" w:hanging="180"/>
      </w:pPr>
    </w:lvl>
    <w:lvl w:ilvl="3" w:tplc="53740812" w:tentative="1">
      <w:start w:val="1"/>
      <w:numFmt w:val="decimal"/>
      <w:lvlText w:val="%4."/>
      <w:lvlJc w:val="left"/>
      <w:pPr>
        <w:ind w:left="2880" w:hanging="360"/>
      </w:pPr>
    </w:lvl>
    <w:lvl w:ilvl="4" w:tplc="53740812" w:tentative="1">
      <w:start w:val="1"/>
      <w:numFmt w:val="lowerLetter"/>
      <w:lvlText w:val="%5."/>
      <w:lvlJc w:val="left"/>
      <w:pPr>
        <w:ind w:left="3600" w:hanging="360"/>
      </w:pPr>
    </w:lvl>
    <w:lvl w:ilvl="5" w:tplc="53740812" w:tentative="1">
      <w:start w:val="1"/>
      <w:numFmt w:val="lowerRoman"/>
      <w:lvlText w:val="%6."/>
      <w:lvlJc w:val="right"/>
      <w:pPr>
        <w:ind w:left="4320" w:hanging="180"/>
      </w:pPr>
    </w:lvl>
    <w:lvl w:ilvl="6" w:tplc="53740812" w:tentative="1">
      <w:start w:val="1"/>
      <w:numFmt w:val="decimal"/>
      <w:lvlText w:val="%7."/>
      <w:lvlJc w:val="left"/>
      <w:pPr>
        <w:ind w:left="5040" w:hanging="360"/>
      </w:pPr>
    </w:lvl>
    <w:lvl w:ilvl="7" w:tplc="53740812" w:tentative="1">
      <w:start w:val="1"/>
      <w:numFmt w:val="lowerLetter"/>
      <w:lvlText w:val="%8."/>
      <w:lvlJc w:val="left"/>
      <w:pPr>
        <w:ind w:left="5760" w:hanging="360"/>
      </w:pPr>
    </w:lvl>
    <w:lvl w:ilvl="8" w:tplc="5374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">
    <w:multiLevelType w:val="hybridMultilevel"/>
    <w:lvl w:ilvl="0" w:tplc="92889546">
      <w:start w:val="1"/>
      <w:numFmt w:val="decimal"/>
      <w:lvlText w:val="%1."/>
      <w:lvlJc w:val="left"/>
      <w:pPr>
        <w:ind w:left="720" w:hanging="360"/>
      </w:pPr>
    </w:lvl>
    <w:lvl w:ilvl="1" w:tplc="92889546" w:tentative="1">
      <w:start w:val="1"/>
      <w:numFmt w:val="lowerLetter"/>
      <w:lvlText w:val="%2."/>
      <w:lvlJc w:val="left"/>
      <w:pPr>
        <w:ind w:left="1440" w:hanging="360"/>
      </w:pPr>
    </w:lvl>
    <w:lvl w:ilvl="2" w:tplc="92889546" w:tentative="1">
      <w:start w:val="1"/>
      <w:numFmt w:val="lowerRoman"/>
      <w:lvlText w:val="%3."/>
      <w:lvlJc w:val="right"/>
      <w:pPr>
        <w:ind w:left="2160" w:hanging="180"/>
      </w:pPr>
    </w:lvl>
    <w:lvl w:ilvl="3" w:tplc="92889546" w:tentative="1">
      <w:start w:val="1"/>
      <w:numFmt w:val="decimal"/>
      <w:lvlText w:val="%4."/>
      <w:lvlJc w:val="left"/>
      <w:pPr>
        <w:ind w:left="2880" w:hanging="360"/>
      </w:pPr>
    </w:lvl>
    <w:lvl w:ilvl="4" w:tplc="92889546" w:tentative="1">
      <w:start w:val="1"/>
      <w:numFmt w:val="lowerLetter"/>
      <w:lvlText w:val="%5."/>
      <w:lvlJc w:val="left"/>
      <w:pPr>
        <w:ind w:left="3600" w:hanging="360"/>
      </w:pPr>
    </w:lvl>
    <w:lvl w:ilvl="5" w:tplc="92889546" w:tentative="1">
      <w:start w:val="1"/>
      <w:numFmt w:val="lowerRoman"/>
      <w:lvlText w:val="%6."/>
      <w:lvlJc w:val="right"/>
      <w:pPr>
        <w:ind w:left="4320" w:hanging="180"/>
      </w:pPr>
    </w:lvl>
    <w:lvl w:ilvl="6" w:tplc="92889546" w:tentative="1">
      <w:start w:val="1"/>
      <w:numFmt w:val="decimal"/>
      <w:lvlText w:val="%7."/>
      <w:lvlJc w:val="left"/>
      <w:pPr>
        <w:ind w:left="5040" w:hanging="360"/>
      </w:pPr>
    </w:lvl>
    <w:lvl w:ilvl="7" w:tplc="92889546" w:tentative="1">
      <w:start w:val="1"/>
      <w:numFmt w:val="lowerLetter"/>
      <w:lvlText w:val="%8."/>
      <w:lvlJc w:val="left"/>
      <w:pPr>
        <w:ind w:left="5760" w:hanging="360"/>
      </w:pPr>
    </w:lvl>
    <w:lvl w:ilvl="8" w:tplc="9288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">
    <w:multiLevelType w:val="hybridMultilevel"/>
    <w:lvl w:ilvl="0" w:tplc="94234457">
      <w:start w:val="1"/>
      <w:numFmt w:val="decimal"/>
      <w:lvlText w:val="%1."/>
      <w:lvlJc w:val="left"/>
      <w:pPr>
        <w:ind w:left="720" w:hanging="360"/>
      </w:pPr>
    </w:lvl>
    <w:lvl w:ilvl="1" w:tplc="94234457" w:tentative="1">
      <w:start w:val="1"/>
      <w:numFmt w:val="lowerLetter"/>
      <w:lvlText w:val="%2."/>
      <w:lvlJc w:val="left"/>
      <w:pPr>
        <w:ind w:left="1440" w:hanging="360"/>
      </w:pPr>
    </w:lvl>
    <w:lvl w:ilvl="2" w:tplc="94234457" w:tentative="1">
      <w:start w:val="1"/>
      <w:numFmt w:val="lowerRoman"/>
      <w:lvlText w:val="%3."/>
      <w:lvlJc w:val="right"/>
      <w:pPr>
        <w:ind w:left="2160" w:hanging="180"/>
      </w:pPr>
    </w:lvl>
    <w:lvl w:ilvl="3" w:tplc="94234457" w:tentative="1">
      <w:start w:val="1"/>
      <w:numFmt w:val="decimal"/>
      <w:lvlText w:val="%4."/>
      <w:lvlJc w:val="left"/>
      <w:pPr>
        <w:ind w:left="2880" w:hanging="360"/>
      </w:pPr>
    </w:lvl>
    <w:lvl w:ilvl="4" w:tplc="94234457" w:tentative="1">
      <w:start w:val="1"/>
      <w:numFmt w:val="lowerLetter"/>
      <w:lvlText w:val="%5."/>
      <w:lvlJc w:val="left"/>
      <w:pPr>
        <w:ind w:left="3600" w:hanging="360"/>
      </w:pPr>
    </w:lvl>
    <w:lvl w:ilvl="5" w:tplc="94234457" w:tentative="1">
      <w:start w:val="1"/>
      <w:numFmt w:val="lowerRoman"/>
      <w:lvlText w:val="%6."/>
      <w:lvlJc w:val="right"/>
      <w:pPr>
        <w:ind w:left="4320" w:hanging="180"/>
      </w:pPr>
    </w:lvl>
    <w:lvl w:ilvl="6" w:tplc="94234457" w:tentative="1">
      <w:start w:val="1"/>
      <w:numFmt w:val="decimal"/>
      <w:lvlText w:val="%7."/>
      <w:lvlJc w:val="left"/>
      <w:pPr>
        <w:ind w:left="5040" w:hanging="360"/>
      </w:pPr>
    </w:lvl>
    <w:lvl w:ilvl="7" w:tplc="94234457" w:tentative="1">
      <w:start w:val="1"/>
      <w:numFmt w:val="lowerLetter"/>
      <w:lvlText w:val="%8."/>
      <w:lvlJc w:val="left"/>
      <w:pPr>
        <w:ind w:left="5760" w:hanging="360"/>
      </w:pPr>
    </w:lvl>
    <w:lvl w:ilvl="8" w:tplc="9423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">
    <w:multiLevelType w:val="hybridMultilevel"/>
    <w:lvl w:ilvl="0" w:tplc="47118099">
      <w:start w:val="1"/>
      <w:numFmt w:val="decimal"/>
      <w:lvlText w:val="%1."/>
      <w:lvlJc w:val="left"/>
      <w:pPr>
        <w:ind w:left="720" w:hanging="360"/>
      </w:pPr>
    </w:lvl>
    <w:lvl w:ilvl="1" w:tplc="47118099" w:tentative="1">
      <w:start w:val="1"/>
      <w:numFmt w:val="lowerLetter"/>
      <w:lvlText w:val="%2."/>
      <w:lvlJc w:val="left"/>
      <w:pPr>
        <w:ind w:left="1440" w:hanging="360"/>
      </w:pPr>
    </w:lvl>
    <w:lvl w:ilvl="2" w:tplc="47118099" w:tentative="1">
      <w:start w:val="1"/>
      <w:numFmt w:val="lowerRoman"/>
      <w:lvlText w:val="%3."/>
      <w:lvlJc w:val="right"/>
      <w:pPr>
        <w:ind w:left="2160" w:hanging="180"/>
      </w:pPr>
    </w:lvl>
    <w:lvl w:ilvl="3" w:tplc="47118099" w:tentative="1">
      <w:start w:val="1"/>
      <w:numFmt w:val="decimal"/>
      <w:lvlText w:val="%4."/>
      <w:lvlJc w:val="left"/>
      <w:pPr>
        <w:ind w:left="2880" w:hanging="360"/>
      </w:pPr>
    </w:lvl>
    <w:lvl w:ilvl="4" w:tplc="47118099" w:tentative="1">
      <w:start w:val="1"/>
      <w:numFmt w:val="lowerLetter"/>
      <w:lvlText w:val="%5."/>
      <w:lvlJc w:val="left"/>
      <w:pPr>
        <w:ind w:left="3600" w:hanging="360"/>
      </w:pPr>
    </w:lvl>
    <w:lvl w:ilvl="5" w:tplc="47118099" w:tentative="1">
      <w:start w:val="1"/>
      <w:numFmt w:val="lowerRoman"/>
      <w:lvlText w:val="%6."/>
      <w:lvlJc w:val="right"/>
      <w:pPr>
        <w:ind w:left="4320" w:hanging="180"/>
      </w:pPr>
    </w:lvl>
    <w:lvl w:ilvl="6" w:tplc="47118099" w:tentative="1">
      <w:start w:val="1"/>
      <w:numFmt w:val="decimal"/>
      <w:lvlText w:val="%7."/>
      <w:lvlJc w:val="left"/>
      <w:pPr>
        <w:ind w:left="5040" w:hanging="360"/>
      </w:pPr>
    </w:lvl>
    <w:lvl w:ilvl="7" w:tplc="47118099" w:tentative="1">
      <w:start w:val="1"/>
      <w:numFmt w:val="lowerLetter"/>
      <w:lvlText w:val="%8."/>
      <w:lvlJc w:val="left"/>
      <w:pPr>
        <w:ind w:left="5760" w:hanging="360"/>
      </w:pPr>
    </w:lvl>
    <w:lvl w:ilvl="8" w:tplc="47118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">
    <w:multiLevelType w:val="hybridMultilevel"/>
    <w:lvl w:ilvl="0" w:tplc="30213186">
      <w:start w:val="1"/>
      <w:numFmt w:val="decimal"/>
      <w:lvlText w:val="%1."/>
      <w:lvlJc w:val="left"/>
      <w:pPr>
        <w:ind w:left="720" w:hanging="360"/>
      </w:pPr>
    </w:lvl>
    <w:lvl w:ilvl="1" w:tplc="30213186" w:tentative="1">
      <w:start w:val="1"/>
      <w:numFmt w:val="lowerLetter"/>
      <w:lvlText w:val="%2."/>
      <w:lvlJc w:val="left"/>
      <w:pPr>
        <w:ind w:left="1440" w:hanging="360"/>
      </w:pPr>
    </w:lvl>
    <w:lvl w:ilvl="2" w:tplc="30213186" w:tentative="1">
      <w:start w:val="1"/>
      <w:numFmt w:val="lowerRoman"/>
      <w:lvlText w:val="%3."/>
      <w:lvlJc w:val="right"/>
      <w:pPr>
        <w:ind w:left="2160" w:hanging="180"/>
      </w:pPr>
    </w:lvl>
    <w:lvl w:ilvl="3" w:tplc="30213186" w:tentative="1">
      <w:start w:val="1"/>
      <w:numFmt w:val="decimal"/>
      <w:lvlText w:val="%4."/>
      <w:lvlJc w:val="left"/>
      <w:pPr>
        <w:ind w:left="2880" w:hanging="360"/>
      </w:pPr>
    </w:lvl>
    <w:lvl w:ilvl="4" w:tplc="30213186" w:tentative="1">
      <w:start w:val="1"/>
      <w:numFmt w:val="lowerLetter"/>
      <w:lvlText w:val="%5."/>
      <w:lvlJc w:val="left"/>
      <w:pPr>
        <w:ind w:left="3600" w:hanging="360"/>
      </w:pPr>
    </w:lvl>
    <w:lvl w:ilvl="5" w:tplc="30213186" w:tentative="1">
      <w:start w:val="1"/>
      <w:numFmt w:val="lowerRoman"/>
      <w:lvlText w:val="%6."/>
      <w:lvlJc w:val="right"/>
      <w:pPr>
        <w:ind w:left="4320" w:hanging="180"/>
      </w:pPr>
    </w:lvl>
    <w:lvl w:ilvl="6" w:tplc="30213186" w:tentative="1">
      <w:start w:val="1"/>
      <w:numFmt w:val="decimal"/>
      <w:lvlText w:val="%7."/>
      <w:lvlJc w:val="left"/>
      <w:pPr>
        <w:ind w:left="5040" w:hanging="360"/>
      </w:pPr>
    </w:lvl>
    <w:lvl w:ilvl="7" w:tplc="30213186" w:tentative="1">
      <w:start w:val="1"/>
      <w:numFmt w:val="lowerLetter"/>
      <w:lvlText w:val="%8."/>
      <w:lvlJc w:val="left"/>
      <w:pPr>
        <w:ind w:left="5760" w:hanging="360"/>
      </w:pPr>
    </w:lvl>
    <w:lvl w:ilvl="8" w:tplc="30213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">
    <w:multiLevelType w:val="hybridMultilevel"/>
    <w:lvl w:ilvl="0" w:tplc="30270023">
      <w:start w:val="1"/>
      <w:numFmt w:val="decimal"/>
      <w:lvlText w:val="%1."/>
      <w:lvlJc w:val="left"/>
      <w:pPr>
        <w:ind w:left="720" w:hanging="360"/>
      </w:pPr>
    </w:lvl>
    <w:lvl w:ilvl="1" w:tplc="30270023" w:tentative="1">
      <w:start w:val="1"/>
      <w:numFmt w:val="lowerLetter"/>
      <w:lvlText w:val="%2."/>
      <w:lvlJc w:val="left"/>
      <w:pPr>
        <w:ind w:left="1440" w:hanging="360"/>
      </w:pPr>
    </w:lvl>
    <w:lvl w:ilvl="2" w:tplc="30270023" w:tentative="1">
      <w:start w:val="1"/>
      <w:numFmt w:val="lowerRoman"/>
      <w:lvlText w:val="%3."/>
      <w:lvlJc w:val="right"/>
      <w:pPr>
        <w:ind w:left="2160" w:hanging="180"/>
      </w:pPr>
    </w:lvl>
    <w:lvl w:ilvl="3" w:tplc="30270023" w:tentative="1">
      <w:start w:val="1"/>
      <w:numFmt w:val="decimal"/>
      <w:lvlText w:val="%4."/>
      <w:lvlJc w:val="left"/>
      <w:pPr>
        <w:ind w:left="2880" w:hanging="360"/>
      </w:pPr>
    </w:lvl>
    <w:lvl w:ilvl="4" w:tplc="30270023" w:tentative="1">
      <w:start w:val="1"/>
      <w:numFmt w:val="lowerLetter"/>
      <w:lvlText w:val="%5."/>
      <w:lvlJc w:val="left"/>
      <w:pPr>
        <w:ind w:left="3600" w:hanging="360"/>
      </w:pPr>
    </w:lvl>
    <w:lvl w:ilvl="5" w:tplc="30270023" w:tentative="1">
      <w:start w:val="1"/>
      <w:numFmt w:val="lowerRoman"/>
      <w:lvlText w:val="%6."/>
      <w:lvlJc w:val="right"/>
      <w:pPr>
        <w:ind w:left="4320" w:hanging="180"/>
      </w:pPr>
    </w:lvl>
    <w:lvl w:ilvl="6" w:tplc="30270023" w:tentative="1">
      <w:start w:val="1"/>
      <w:numFmt w:val="decimal"/>
      <w:lvlText w:val="%7."/>
      <w:lvlJc w:val="left"/>
      <w:pPr>
        <w:ind w:left="5040" w:hanging="360"/>
      </w:pPr>
    </w:lvl>
    <w:lvl w:ilvl="7" w:tplc="30270023" w:tentative="1">
      <w:start w:val="1"/>
      <w:numFmt w:val="lowerLetter"/>
      <w:lvlText w:val="%8."/>
      <w:lvlJc w:val="left"/>
      <w:pPr>
        <w:ind w:left="5760" w:hanging="360"/>
      </w:pPr>
    </w:lvl>
    <w:lvl w:ilvl="8" w:tplc="3027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">
    <w:multiLevelType w:val="hybridMultilevel"/>
    <w:lvl w:ilvl="0" w:tplc="37080420">
      <w:start w:val="1"/>
      <w:numFmt w:val="decimal"/>
      <w:lvlText w:val="%1."/>
      <w:lvlJc w:val="left"/>
      <w:pPr>
        <w:ind w:left="720" w:hanging="360"/>
      </w:pPr>
    </w:lvl>
    <w:lvl w:ilvl="1" w:tplc="37080420" w:tentative="1">
      <w:start w:val="1"/>
      <w:numFmt w:val="lowerLetter"/>
      <w:lvlText w:val="%2."/>
      <w:lvlJc w:val="left"/>
      <w:pPr>
        <w:ind w:left="1440" w:hanging="360"/>
      </w:pPr>
    </w:lvl>
    <w:lvl w:ilvl="2" w:tplc="37080420" w:tentative="1">
      <w:start w:val="1"/>
      <w:numFmt w:val="lowerRoman"/>
      <w:lvlText w:val="%3."/>
      <w:lvlJc w:val="right"/>
      <w:pPr>
        <w:ind w:left="2160" w:hanging="180"/>
      </w:pPr>
    </w:lvl>
    <w:lvl w:ilvl="3" w:tplc="37080420" w:tentative="1">
      <w:start w:val="1"/>
      <w:numFmt w:val="decimal"/>
      <w:lvlText w:val="%4."/>
      <w:lvlJc w:val="left"/>
      <w:pPr>
        <w:ind w:left="2880" w:hanging="360"/>
      </w:pPr>
    </w:lvl>
    <w:lvl w:ilvl="4" w:tplc="37080420" w:tentative="1">
      <w:start w:val="1"/>
      <w:numFmt w:val="lowerLetter"/>
      <w:lvlText w:val="%5."/>
      <w:lvlJc w:val="left"/>
      <w:pPr>
        <w:ind w:left="3600" w:hanging="360"/>
      </w:pPr>
    </w:lvl>
    <w:lvl w:ilvl="5" w:tplc="37080420" w:tentative="1">
      <w:start w:val="1"/>
      <w:numFmt w:val="lowerRoman"/>
      <w:lvlText w:val="%6."/>
      <w:lvlJc w:val="right"/>
      <w:pPr>
        <w:ind w:left="4320" w:hanging="180"/>
      </w:pPr>
    </w:lvl>
    <w:lvl w:ilvl="6" w:tplc="37080420" w:tentative="1">
      <w:start w:val="1"/>
      <w:numFmt w:val="decimal"/>
      <w:lvlText w:val="%7."/>
      <w:lvlJc w:val="left"/>
      <w:pPr>
        <w:ind w:left="5040" w:hanging="360"/>
      </w:pPr>
    </w:lvl>
    <w:lvl w:ilvl="7" w:tplc="37080420" w:tentative="1">
      <w:start w:val="1"/>
      <w:numFmt w:val="lowerLetter"/>
      <w:lvlText w:val="%8."/>
      <w:lvlJc w:val="left"/>
      <w:pPr>
        <w:ind w:left="5760" w:hanging="360"/>
      </w:pPr>
    </w:lvl>
    <w:lvl w:ilvl="8" w:tplc="3708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">
    <w:multiLevelType w:val="hybridMultilevel"/>
    <w:lvl w:ilvl="0" w:tplc="14893172">
      <w:start w:val="1"/>
      <w:numFmt w:val="decimal"/>
      <w:lvlText w:val="%1."/>
      <w:lvlJc w:val="left"/>
      <w:pPr>
        <w:ind w:left="720" w:hanging="360"/>
      </w:pPr>
    </w:lvl>
    <w:lvl w:ilvl="1" w:tplc="14893172" w:tentative="1">
      <w:start w:val="1"/>
      <w:numFmt w:val="lowerLetter"/>
      <w:lvlText w:val="%2."/>
      <w:lvlJc w:val="left"/>
      <w:pPr>
        <w:ind w:left="1440" w:hanging="360"/>
      </w:pPr>
    </w:lvl>
    <w:lvl w:ilvl="2" w:tplc="14893172" w:tentative="1">
      <w:start w:val="1"/>
      <w:numFmt w:val="lowerRoman"/>
      <w:lvlText w:val="%3."/>
      <w:lvlJc w:val="right"/>
      <w:pPr>
        <w:ind w:left="2160" w:hanging="180"/>
      </w:pPr>
    </w:lvl>
    <w:lvl w:ilvl="3" w:tplc="14893172" w:tentative="1">
      <w:start w:val="1"/>
      <w:numFmt w:val="decimal"/>
      <w:lvlText w:val="%4."/>
      <w:lvlJc w:val="left"/>
      <w:pPr>
        <w:ind w:left="2880" w:hanging="360"/>
      </w:pPr>
    </w:lvl>
    <w:lvl w:ilvl="4" w:tplc="14893172" w:tentative="1">
      <w:start w:val="1"/>
      <w:numFmt w:val="lowerLetter"/>
      <w:lvlText w:val="%5."/>
      <w:lvlJc w:val="left"/>
      <w:pPr>
        <w:ind w:left="3600" w:hanging="360"/>
      </w:pPr>
    </w:lvl>
    <w:lvl w:ilvl="5" w:tplc="14893172" w:tentative="1">
      <w:start w:val="1"/>
      <w:numFmt w:val="lowerRoman"/>
      <w:lvlText w:val="%6."/>
      <w:lvlJc w:val="right"/>
      <w:pPr>
        <w:ind w:left="4320" w:hanging="180"/>
      </w:pPr>
    </w:lvl>
    <w:lvl w:ilvl="6" w:tplc="14893172" w:tentative="1">
      <w:start w:val="1"/>
      <w:numFmt w:val="decimal"/>
      <w:lvlText w:val="%7."/>
      <w:lvlJc w:val="left"/>
      <w:pPr>
        <w:ind w:left="5040" w:hanging="360"/>
      </w:pPr>
    </w:lvl>
    <w:lvl w:ilvl="7" w:tplc="14893172" w:tentative="1">
      <w:start w:val="1"/>
      <w:numFmt w:val="lowerLetter"/>
      <w:lvlText w:val="%8."/>
      <w:lvlJc w:val="left"/>
      <w:pPr>
        <w:ind w:left="5760" w:hanging="360"/>
      </w:pPr>
    </w:lvl>
    <w:lvl w:ilvl="8" w:tplc="14893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">
    <w:multiLevelType w:val="hybridMultilevel"/>
    <w:lvl w:ilvl="0" w:tplc="65696815">
      <w:start w:val="1"/>
      <w:numFmt w:val="decimal"/>
      <w:lvlText w:val="%1."/>
      <w:lvlJc w:val="left"/>
      <w:pPr>
        <w:ind w:left="720" w:hanging="360"/>
      </w:pPr>
    </w:lvl>
    <w:lvl w:ilvl="1" w:tplc="65696815" w:tentative="1">
      <w:start w:val="1"/>
      <w:numFmt w:val="lowerLetter"/>
      <w:lvlText w:val="%2."/>
      <w:lvlJc w:val="left"/>
      <w:pPr>
        <w:ind w:left="1440" w:hanging="360"/>
      </w:pPr>
    </w:lvl>
    <w:lvl w:ilvl="2" w:tplc="65696815" w:tentative="1">
      <w:start w:val="1"/>
      <w:numFmt w:val="lowerRoman"/>
      <w:lvlText w:val="%3."/>
      <w:lvlJc w:val="right"/>
      <w:pPr>
        <w:ind w:left="2160" w:hanging="180"/>
      </w:pPr>
    </w:lvl>
    <w:lvl w:ilvl="3" w:tplc="65696815" w:tentative="1">
      <w:start w:val="1"/>
      <w:numFmt w:val="decimal"/>
      <w:lvlText w:val="%4."/>
      <w:lvlJc w:val="left"/>
      <w:pPr>
        <w:ind w:left="2880" w:hanging="360"/>
      </w:pPr>
    </w:lvl>
    <w:lvl w:ilvl="4" w:tplc="65696815" w:tentative="1">
      <w:start w:val="1"/>
      <w:numFmt w:val="lowerLetter"/>
      <w:lvlText w:val="%5."/>
      <w:lvlJc w:val="left"/>
      <w:pPr>
        <w:ind w:left="3600" w:hanging="360"/>
      </w:pPr>
    </w:lvl>
    <w:lvl w:ilvl="5" w:tplc="65696815" w:tentative="1">
      <w:start w:val="1"/>
      <w:numFmt w:val="lowerRoman"/>
      <w:lvlText w:val="%6."/>
      <w:lvlJc w:val="right"/>
      <w:pPr>
        <w:ind w:left="4320" w:hanging="180"/>
      </w:pPr>
    </w:lvl>
    <w:lvl w:ilvl="6" w:tplc="65696815" w:tentative="1">
      <w:start w:val="1"/>
      <w:numFmt w:val="decimal"/>
      <w:lvlText w:val="%7."/>
      <w:lvlJc w:val="left"/>
      <w:pPr>
        <w:ind w:left="5040" w:hanging="360"/>
      </w:pPr>
    </w:lvl>
    <w:lvl w:ilvl="7" w:tplc="65696815" w:tentative="1">
      <w:start w:val="1"/>
      <w:numFmt w:val="lowerLetter"/>
      <w:lvlText w:val="%8."/>
      <w:lvlJc w:val="left"/>
      <w:pPr>
        <w:ind w:left="5760" w:hanging="360"/>
      </w:pPr>
    </w:lvl>
    <w:lvl w:ilvl="8" w:tplc="6569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">
    <w:multiLevelType w:val="hybridMultilevel"/>
    <w:lvl w:ilvl="0" w:tplc="65754300">
      <w:start w:val="1"/>
      <w:numFmt w:val="decimal"/>
      <w:lvlText w:val="%1."/>
      <w:lvlJc w:val="left"/>
      <w:pPr>
        <w:ind w:left="720" w:hanging="360"/>
      </w:pPr>
    </w:lvl>
    <w:lvl w:ilvl="1" w:tplc="65754300" w:tentative="1">
      <w:start w:val="1"/>
      <w:numFmt w:val="lowerLetter"/>
      <w:lvlText w:val="%2."/>
      <w:lvlJc w:val="left"/>
      <w:pPr>
        <w:ind w:left="1440" w:hanging="360"/>
      </w:pPr>
    </w:lvl>
    <w:lvl w:ilvl="2" w:tplc="65754300" w:tentative="1">
      <w:start w:val="1"/>
      <w:numFmt w:val="lowerRoman"/>
      <w:lvlText w:val="%3."/>
      <w:lvlJc w:val="right"/>
      <w:pPr>
        <w:ind w:left="2160" w:hanging="180"/>
      </w:pPr>
    </w:lvl>
    <w:lvl w:ilvl="3" w:tplc="65754300" w:tentative="1">
      <w:start w:val="1"/>
      <w:numFmt w:val="decimal"/>
      <w:lvlText w:val="%4."/>
      <w:lvlJc w:val="left"/>
      <w:pPr>
        <w:ind w:left="2880" w:hanging="360"/>
      </w:pPr>
    </w:lvl>
    <w:lvl w:ilvl="4" w:tplc="65754300" w:tentative="1">
      <w:start w:val="1"/>
      <w:numFmt w:val="lowerLetter"/>
      <w:lvlText w:val="%5."/>
      <w:lvlJc w:val="left"/>
      <w:pPr>
        <w:ind w:left="3600" w:hanging="360"/>
      </w:pPr>
    </w:lvl>
    <w:lvl w:ilvl="5" w:tplc="65754300" w:tentative="1">
      <w:start w:val="1"/>
      <w:numFmt w:val="lowerRoman"/>
      <w:lvlText w:val="%6."/>
      <w:lvlJc w:val="right"/>
      <w:pPr>
        <w:ind w:left="4320" w:hanging="180"/>
      </w:pPr>
    </w:lvl>
    <w:lvl w:ilvl="6" w:tplc="65754300" w:tentative="1">
      <w:start w:val="1"/>
      <w:numFmt w:val="decimal"/>
      <w:lvlText w:val="%7."/>
      <w:lvlJc w:val="left"/>
      <w:pPr>
        <w:ind w:left="5040" w:hanging="360"/>
      </w:pPr>
    </w:lvl>
    <w:lvl w:ilvl="7" w:tplc="65754300" w:tentative="1">
      <w:start w:val="1"/>
      <w:numFmt w:val="lowerLetter"/>
      <w:lvlText w:val="%8."/>
      <w:lvlJc w:val="left"/>
      <w:pPr>
        <w:ind w:left="5760" w:hanging="360"/>
      </w:pPr>
    </w:lvl>
    <w:lvl w:ilvl="8" w:tplc="65754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">
    <w:multiLevelType w:val="hybridMultilevel"/>
    <w:lvl w:ilvl="0" w:tplc="14479900">
      <w:start w:val="1"/>
      <w:numFmt w:val="decimal"/>
      <w:lvlText w:val="%1."/>
      <w:lvlJc w:val="left"/>
      <w:pPr>
        <w:ind w:left="720" w:hanging="360"/>
      </w:pPr>
    </w:lvl>
    <w:lvl w:ilvl="1" w:tplc="14479900" w:tentative="1">
      <w:start w:val="1"/>
      <w:numFmt w:val="lowerLetter"/>
      <w:lvlText w:val="%2."/>
      <w:lvlJc w:val="left"/>
      <w:pPr>
        <w:ind w:left="1440" w:hanging="360"/>
      </w:pPr>
    </w:lvl>
    <w:lvl w:ilvl="2" w:tplc="14479900" w:tentative="1">
      <w:start w:val="1"/>
      <w:numFmt w:val="lowerRoman"/>
      <w:lvlText w:val="%3."/>
      <w:lvlJc w:val="right"/>
      <w:pPr>
        <w:ind w:left="2160" w:hanging="180"/>
      </w:pPr>
    </w:lvl>
    <w:lvl w:ilvl="3" w:tplc="14479900" w:tentative="1">
      <w:start w:val="1"/>
      <w:numFmt w:val="decimal"/>
      <w:lvlText w:val="%4."/>
      <w:lvlJc w:val="left"/>
      <w:pPr>
        <w:ind w:left="2880" w:hanging="360"/>
      </w:pPr>
    </w:lvl>
    <w:lvl w:ilvl="4" w:tplc="14479900" w:tentative="1">
      <w:start w:val="1"/>
      <w:numFmt w:val="lowerLetter"/>
      <w:lvlText w:val="%5."/>
      <w:lvlJc w:val="left"/>
      <w:pPr>
        <w:ind w:left="3600" w:hanging="360"/>
      </w:pPr>
    </w:lvl>
    <w:lvl w:ilvl="5" w:tplc="14479900" w:tentative="1">
      <w:start w:val="1"/>
      <w:numFmt w:val="lowerRoman"/>
      <w:lvlText w:val="%6."/>
      <w:lvlJc w:val="right"/>
      <w:pPr>
        <w:ind w:left="4320" w:hanging="180"/>
      </w:pPr>
    </w:lvl>
    <w:lvl w:ilvl="6" w:tplc="14479900" w:tentative="1">
      <w:start w:val="1"/>
      <w:numFmt w:val="decimal"/>
      <w:lvlText w:val="%7."/>
      <w:lvlJc w:val="left"/>
      <w:pPr>
        <w:ind w:left="5040" w:hanging="360"/>
      </w:pPr>
    </w:lvl>
    <w:lvl w:ilvl="7" w:tplc="14479900" w:tentative="1">
      <w:start w:val="1"/>
      <w:numFmt w:val="lowerLetter"/>
      <w:lvlText w:val="%8."/>
      <w:lvlJc w:val="left"/>
      <w:pPr>
        <w:ind w:left="5760" w:hanging="360"/>
      </w:pPr>
    </w:lvl>
    <w:lvl w:ilvl="8" w:tplc="1447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">
    <w:multiLevelType w:val="hybridMultilevel"/>
    <w:lvl w:ilvl="0" w:tplc="80772629">
      <w:start w:val="1"/>
      <w:numFmt w:val="decimal"/>
      <w:lvlText w:val="%1."/>
      <w:lvlJc w:val="left"/>
      <w:pPr>
        <w:ind w:left="720" w:hanging="360"/>
      </w:pPr>
    </w:lvl>
    <w:lvl w:ilvl="1" w:tplc="80772629" w:tentative="1">
      <w:start w:val="1"/>
      <w:numFmt w:val="lowerLetter"/>
      <w:lvlText w:val="%2."/>
      <w:lvlJc w:val="left"/>
      <w:pPr>
        <w:ind w:left="1440" w:hanging="360"/>
      </w:pPr>
    </w:lvl>
    <w:lvl w:ilvl="2" w:tplc="80772629" w:tentative="1">
      <w:start w:val="1"/>
      <w:numFmt w:val="lowerRoman"/>
      <w:lvlText w:val="%3."/>
      <w:lvlJc w:val="right"/>
      <w:pPr>
        <w:ind w:left="2160" w:hanging="180"/>
      </w:pPr>
    </w:lvl>
    <w:lvl w:ilvl="3" w:tplc="80772629" w:tentative="1">
      <w:start w:val="1"/>
      <w:numFmt w:val="decimal"/>
      <w:lvlText w:val="%4."/>
      <w:lvlJc w:val="left"/>
      <w:pPr>
        <w:ind w:left="2880" w:hanging="360"/>
      </w:pPr>
    </w:lvl>
    <w:lvl w:ilvl="4" w:tplc="80772629" w:tentative="1">
      <w:start w:val="1"/>
      <w:numFmt w:val="lowerLetter"/>
      <w:lvlText w:val="%5."/>
      <w:lvlJc w:val="left"/>
      <w:pPr>
        <w:ind w:left="3600" w:hanging="360"/>
      </w:pPr>
    </w:lvl>
    <w:lvl w:ilvl="5" w:tplc="80772629" w:tentative="1">
      <w:start w:val="1"/>
      <w:numFmt w:val="lowerRoman"/>
      <w:lvlText w:val="%6."/>
      <w:lvlJc w:val="right"/>
      <w:pPr>
        <w:ind w:left="4320" w:hanging="180"/>
      </w:pPr>
    </w:lvl>
    <w:lvl w:ilvl="6" w:tplc="80772629" w:tentative="1">
      <w:start w:val="1"/>
      <w:numFmt w:val="decimal"/>
      <w:lvlText w:val="%7."/>
      <w:lvlJc w:val="left"/>
      <w:pPr>
        <w:ind w:left="5040" w:hanging="360"/>
      </w:pPr>
    </w:lvl>
    <w:lvl w:ilvl="7" w:tplc="80772629" w:tentative="1">
      <w:start w:val="1"/>
      <w:numFmt w:val="lowerLetter"/>
      <w:lvlText w:val="%8."/>
      <w:lvlJc w:val="left"/>
      <w:pPr>
        <w:ind w:left="5760" w:hanging="360"/>
      </w:pPr>
    </w:lvl>
    <w:lvl w:ilvl="8" w:tplc="80772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">
    <w:multiLevelType w:val="hybridMultilevel"/>
    <w:lvl w:ilvl="0" w:tplc="62603248">
      <w:start w:val="1"/>
      <w:numFmt w:val="decimal"/>
      <w:lvlText w:val="%1."/>
      <w:lvlJc w:val="left"/>
      <w:pPr>
        <w:ind w:left="720" w:hanging="360"/>
      </w:pPr>
    </w:lvl>
    <w:lvl w:ilvl="1" w:tplc="62603248" w:tentative="1">
      <w:start w:val="1"/>
      <w:numFmt w:val="lowerLetter"/>
      <w:lvlText w:val="%2."/>
      <w:lvlJc w:val="left"/>
      <w:pPr>
        <w:ind w:left="1440" w:hanging="360"/>
      </w:pPr>
    </w:lvl>
    <w:lvl w:ilvl="2" w:tplc="62603248" w:tentative="1">
      <w:start w:val="1"/>
      <w:numFmt w:val="lowerRoman"/>
      <w:lvlText w:val="%3."/>
      <w:lvlJc w:val="right"/>
      <w:pPr>
        <w:ind w:left="2160" w:hanging="180"/>
      </w:pPr>
    </w:lvl>
    <w:lvl w:ilvl="3" w:tplc="62603248" w:tentative="1">
      <w:start w:val="1"/>
      <w:numFmt w:val="decimal"/>
      <w:lvlText w:val="%4."/>
      <w:lvlJc w:val="left"/>
      <w:pPr>
        <w:ind w:left="2880" w:hanging="360"/>
      </w:pPr>
    </w:lvl>
    <w:lvl w:ilvl="4" w:tplc="62603248" w:tentative="1">
      <w:start w:val="1"/>
      <w:numFmt w:val="lowerLetter"/>
      <w:lvlText w:val="%5."/>
      <w:lvlJc w:val="left"/>
      <w:pPr>
        <w:ind w:left="3600" w:hanging="360"/>
      </w:pPr>
    </w:lvl>
    <w:lvl w:ilvl="5" w:tplc="62603248" w:tentative="1">
      <w:start w:val="1"/>
      <w:numFmt w:val="lowerRoman"/>
      <w:lvlText w:val="%6."/>
      <w:lvlJc w:val="right"/>
      <w:pPr>
        <w:ind w:left="4320" w:hanging="180"/>
      </w:pPr>
    </w:lvl>
    <w:lvl w:ilvl="6" w:tplc="62603248" w:tentative="1">
      <w:start w:val="1"/>
      <w:numFmt w:val="decimal"/>
      <w:lvlText w:val="%7."/>
      <w:lvlJc w:val="left"/>
      <w:pPr>
        <w:ind w:left="5040" w:hanging="360"/>
      </w:pPr>
    </w:lvl>
    <w:lvl w:ilvl="7" w:tplc="62603248" w:tentative="1">
      <w:start w:val="1"/>
      <w:numFmt w:val="lowerLetter"/>
      <w:lvlText w:val="%8."/>
      <w:lvlJc w:val="left"/>
      <w:pPr>
        <w:ind w:left="5760" w:hanging="360"/>
      </w:pPr>
    </w:lvl>
    <w:lvl w:ilvl="8" w:tplc="6260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">
    <w:multiLevelType w:val="hybridMultilevel"/>
    <w:lvl w:ilvl="0" w:tplc="31417741">
      <w:start w:val="1"/>
      <w:numFmt w:val="decimal"/>
      <w:lvlText w:val="%1."/>
      <w:lvlJc w:val="left"/>
      <w:pPr>
        <w:ind w:left="720" w:hanging="360"/>
      </w:pPr>
    </w:lvl>
    <w:lvl w:ilvl="1" w:tplc="31417741" w:tentative="1">
      <w:start w:val="1"/>
      <w:numFmt w:val="lowerLetter"/>
      <w:lvlText w:val="%2."/>
      <w:lvlJc w:val="left"/>
      <w:pPr>
        <w:ind w:left="1440" w:hanging="360"/>
      </w:pPr>
    </w:lvl>
    <w:lvl w:ilvl="2" w:tplc="31417741" w:tentative="1">
      <w:start w:val="1"/>
      <w:numFmt w:val="lowerRoman"/>
      <w:lvlText w:val="%3."/>
      <w:lvlJc w:val="right"/>
      <w:pPr>
        <w:ind w:left="2160" w:hanging="180"/>
      </w:pPr>
    </w:lvl>
    <w:lvl w:ilvl="3" w:tplc="31417741" w:tentative="1">
      <w:start w:val="1"/>
      <w:numFmt w:val="decimal"/>
      <w:lvlText w:val="%4."/>
      <w:lvlJc w:val="left"/>
      <w:pPr>
        <w:ind w:left="2880" w:hanging="360"/>
      </w:pPr>
    </w:lvl>
    <w:lvl w:ilvl="4" w:tplc="31417741" w:tentative="1">
      <w:start w:val="1"/>
      <w:numFmt w:val="lowerLetter"/>
      <w:lvlText w:val="%5."/>
      <w:lvlJc w:val="left"/>
      <w:pPr>
        <w:ind w:left="3600" w:hanging="360"/>
      </w:pPr>
    </w:lvl>
    <w:lvl w:ilvl="5" w:tplc="31417741" w:tentative="1">
      <w:start w:val="1"/>
      <w:numFmt w:val="lowerRoman"/>
      <w:lvlText w:val="%6."/>
      <w:lvlJc w:val="right"/>
      <w:pPr>
        <w:ind w:left="4320" w:hanging="180"/>
      </w:pPr>
    </w:lvl>
    <w:lvl w:ilvl="6" w:tplc="31417741" w:tentative="1">
      <w:start w:val="1"/>
      <w:numFmt w:val="decimal"/>
      <w:lvlText w:val="%7."/>
      <w:lvlJc w:val="left"/>
      <w:pPr>
        <w:ind w:left="5040" w:hanging="360"/>
      </w:pPr>
    </w:lvl>
    <w:lvl w:ilvl="7" w:tplc="31417741" w:tentative="1">
      <w:start w:val="1"/>
      <w:numFmt w:val="lowerLetter"/>
      <w:lvlText w:val="%8."/>
      <w:lvlJc w:val="left"/>
      <w:pPr>
        <w:ind w:left="5760" w:hanging="360"/>
      </w:pPr>
    </w:lvl>
    <w:lvl w:ilvl="8" w:tplc="31417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">
    <w:multiLevelType w:val="hybridMultilevel"/>
    <w:lvl w:ilvl="0" w:tplc="24454823">
      <w:start w:val="1"/>
      <w:numFmt w:val="decimal"/>
      <w:lvlText w:val="%1."/>
      <w:lvlJc w:val="left"/>
      <w:pPr>
        <w:ind w:left="720" w:hanging="360"/>
      </w:pPr>
    </w:lvl>
    <w:lvl w:ilvl="1" w:tplc="24454823" w:tentative="1">
      <w:start w:val="1"/>
      <w:numFmt w:val="lowerLetter"/>
      <w:lvlText w:val="%2."/>
      <w:lvlJc w:val="left"/>
      <w:pPr>
        <w:ind w:left="1440" w:hanging="360"/>
      </w:pPr>
    </w:lvl>
    <w:lvl w:ilvl="2" w:tplc="24454823" w:tentative="1">
      <w:start w:val="1"/>
      <w:numFmt w:val="lowerRoman"/>
      <w:lvlText w:val="%3."/>
      <w:lvlJc w:val="right"/>
      <w:pPr>
        <w:ind w:left="2160" w:hanging="180"/>
      </w:pPr>
    </w:lvl>
    <w:lvl w:ilvl="3" w:tplc="24454823" w:tentative="1">
      <w:start w:val="1"/>
      <w:numFmt w:val="decimal"/>
      <w:lvlText w:val="%4."/>
      <w:lvlJc w:val="left"/>
      <w:pPr>
        <w:ind w:left="2880" w:hanging="360"/>
      </w:pPr>
    </w:lvl>
    <w:lvl w:ilvl="4" w:tplc="24454823" w:tentative="1">
      <w:start w:val="1"/>
      <w:numFmt w:val="lowerLetter"/>
      <w:lvlText w:val="%5."/>
      <w:lvlJc w:val="left"/>
      <w:pPr>
        <w:ind w:left="3600" w:hanging="360"/>
      </w:pPr>
    </w:lvl>
    <w:lvl w:ilvl="5" w:tplc="24454823" w:tentative="1">
      <w:start w:val="1"/>
      <w:numFmt w:val="lowerRoman"/>
      <w:lvlText w:val="%6."/>
      <w:lvlJc w:val="right"/>
      <w:pPr>
        <w:ind w:left="4320" w:hanging="180"/>
      </w:pPr>
    </w:lvl>
    <w:lvl w:ilvl="6" w:tplc="24454823" w:tentative="1">
      <w:start w:val="1"/>
      <w:numFmt w:val="decimal"/>
      <w:lvlText w:val="%7."/>
      <w:lvlJc w:val="left"/>
      <w:pPr>
        <w:ind w:left="5040" w:hanging="360"/>
      </w:pPr>
    </w:lvl>
    <w:lvl w:ilvl="7" w:tplc="24454823" w:tentative="1">
      <w:start w:val="1"/>
      <w:numFmt w:val="lowerLetter"/>
      <w:lvlText w:val="%8."/>
      <w:lvlJc w:val="left"/>
      <w:pPr>
        <w:ind w:left="5760" w:hanging="360"/>
      </w:pPr>
    </w:lvl>
    <w:lvl w:ilvl="8" w:tplc="24454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">
    <w:multiLevelType w:val="hybridMultilevel"/>
    <w:lvl w:ilvl="0" w:tplc="81091531">
      <w:start w:val="1"/>
      <w:numFmt w:val="decimal"/>
      <w:lvlText w:val="%1."/>
      <w:lvlJc w:val="left"/>
      <w:pPr>
        <w:ind w:left="720" w:hanging="360"/>
      </w:pPr>
    </w:lvl>
    <w:lvl w:ilvl="1" w:tplc="81091531" w:tentative="1">
      <w:start w:val="1"/>
      <w:numFmt w:val="lowerLetter"/>
      <w:lvlText w:val="%2."/>
      <w:lvlJc w:val="left"/>
      <w:pPr>
        <w:ind w:left="1440" w:hanging="360"/>
      </w:pPr>
    </w:lvl>
    <w:lvl w:ilvl="2" w:tplc="81091531" w:tentative="1">
      <w:start w:val="1"/>
      <w:numFmt w:val="lowerRoman"/>
      <w:lvlText w:val="%3."/>
      <w:lvlJc w:val="right"/>
      <w:pPr>
        <w:ind w:left="2160" w:hanging="180"/>
      </w:pPr>
    </w:lvl>
    <w:lvl w:ilvl="3" w:tplc="81091531" w:tentative="1">
      <w:start w:val="1"/>
      <w:numFmt w:val="decimal"/>
      <w:lvlText w:val="%4."/>
      <w:lvlJc w:val="left"/>
      <w:pPr>
        <w:ind w:left="2880" w:hanging="360"/>
      </w:pPr>
    </w:lvl>
    <w:lvl w:ilvl="4" w:tplc="81091531" w:tentative="1">
      <w:start w:val="1"/>
      <w:numFmt w:val="lowerLetter"/>
      <w:lvlText w:val="%5."/>
      <w:lvlJc w:val="left"/>
      <w:pPr>
        <w:ind w:left="3600" w:hanging="360"/>
      </w:pPr>
    </w:lvl>
    <w:lvl w:ilvl="5" w:tplc="81091531" w:tentative="1">
      <w:start w:val="1"/>
      <w:numFmt w:val="lowerRoman"/>
      <w:lvlText w:val="%6."/>
      <w:lvlJc w:val="right"/>
      <w:pPr>
        <w:ind w:left="4320" w:hanging="180"/>
      </w:pPr>
    </w:lvl>
    <w:lvl w:ilvl="6" w:tplc="81091531" w:tentative="1">
      <w:start w:val="1"/>
      <w:numFmt w:val="decimal"/>
      <w:lvlText w:val="%7."/>
      <w:lvlJc w:val="left"/>
      <w:pPr>
        <w:ind w:left="5040" w:hanging="360"/>
      </w:pPr>
    </w:lvl>
    <w:lvl w:ilvl="7" w:tplc="81091531" w:tentative="1">
      <w:start w:val="1"/>
      <w:numFmt w:val="lowerLetter"/>
      <w:lvlText w:val="%8."/>
      <w:lvlJc w:val="left"/>
      <w:pPr>
        <w:ind w:left="5760" w:hanging="360"/>
      </w:pPr>
    </w:lvl>
    <w:lvl w:ilvl="8" w:tplc="81091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">
    <w:multiLevelType w:val="hybridMultilevel"/>
    <w:lvl w:ilvl="0" w:tplc="60627065">
      <w:start w:val="1"/>
      <w:numFmt w:val="decimal"/>
      <w:lvlText w:val="%1."/>
      <w:lvlJc w:val="left"/>
      <w:pPr>
        <w:ind w:left="720" w:hanging="360"/>
      </w:pPr>
    </w:lvl>
    <w:lvl w:ilvl="1" w:tplc="60627065" w:tentative="1">
      <w:start w:val="1"/>
      <w:numFmt w:val="lowerLetter"/>
      <w:lvlText w:val="%2."/>
      <w:lvlJc w:val="left"/>
      <w:pPr>
        <w:ind w:left="1440" w:hanging="360"/>
      </w:pPr>
    </w:lvl>
    <w:lvl w:ilvl="2" w:tplc="60627065" w:tentative="1">
      <w:start w:val="1"/>
      <w:numFmt w:val="lowerRoman"/>
      <w:lvlText w:val="%3."/>
      <w:lvlJc w:val="right"/>
      <w:pPr>
        <w:ind w:left="2160" w:hanging="180"/>
      </w:pPr>
    </w:lvl>
    <w:lvl w:ilvl="3" w:tplc="60627065" w:tentative="1">
      <w:start w:val="1"/>
      <w:numFmt w:val="decimal"/>
      <w:lvlText w:val="%4."/>
      <w:lvlJc w:val="left"/>
      <w:pPr>
        <w:ind w:left="2880" w:hanging="360"/>
      </w:pPr>
    </w:lvl>
    <w:lvl w:ilvl="4" w:tplc="60627065" w:tentative="1">
      <w:start w:val="1"/>
      <w:numFmt w:val="lowerLetter"/>
      <w:lvlText w:val="%5."/>
      <w:lvlJc w:val="left"/>
      <w:pPr>
        <w:ind w:left="3600" w:hanging="360"/>
      </w:pPr>
    </w:lvl>
    <w:lvl w:ilvl="5" w:tplc="60627065" w:tentative="1">
      <w:start w:val="1"/>
      <w:numFmt w:val="lowerRoman"/>
      <w:lvlText w:val="%6."/>
      <w:lvlJc w:val="right"/>
      <w:pPr>
        <w:ind w:left="4320" w:hanging="180"/>
      </w:pPr>
    </w:lvl>
    <w:lvl w:ilvl="6" w:tplc="60627065" w:tentative="1">
      <w:start w:val="1"/>
      <w:numFmt w:val="decimal"/>
      <w:lvlText w:val="%7."/>
      <w:lvlJc w:val="left"/>
      <w:pPr>
        <w:ind w:left="5040" w:hanging="360"/>
      </w:pPr>
    </w:lvl>
    <w:lvl w:ilvl="7" w:tplc="60627065" w:tentative="1">
      <w:start w:val="1"/>
      <w:numFmt w:val="lowerLetter"/>
      <w:lvlText w:val="%8."/>
      <w:lvlJc w:val="left"/>
      <w:pPr>
        <w:ind w:left="5760" w:hanging="360"/>
      </w:pPr>
    </w:lvl>
    <w:lvl w:ilvl="8" w:tplc="6062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">
    <w:multiLevelType w:val="hybridMultilevel"/>
    <w:lvl w:ilvl="0" w:tplc="56837378">
      <w:start w:val="1"/>
      <w:numFmt w:val="decimal"/>
      <w:lvlText w:val="%1."/>
      <w:lvlJc w:val="left"/>
      <w:pPr>
        <w:ind w:left="720" w:hanging="360"/>
      </w:pPr>
    </w:lvl>
    <w:lvl w:ilvl="1" w:tplc="56837378" w:tentative="1">
      <w:start w:val="1"/>
      <w:numFmt w:val="lowerLetter"/>
      <w:lvlText w:val="%2."/>
      <w:lvlJc w:val="left"/>
      <w:pPr>
        <w:ind w:left="1440" w:hanging="360"/>
      </w:pPr>
    </w:lvl>
    <w:lvl w:ilvl="2" w:tplc="56837378" w:tentative="1">
      <w:start w:val="1"/>
      <w:numFmt w:val="lowerRoman"/>
      <w:lvlText w:val="%3."/>
      <w:lvlJc w:val="right"/>
      <w:pPr>
        <w:ind w:left="2160" w:hanging="180"/>
      </w:pPr>
    </w:lvl>
    <w:lvl w:ilvl="3" w:tplc="56837378" w:tentative="1">
      <w:start w:val="1"/>
      <w:numFmt w:val="decimal"/>
      <w:lvlText w:val="%4."/>
      <w:lvlJc w:val="left"/>
      <w:pPr>
        <w:ind w:left="2880" w:hanging="360"/>
      </w:pPr>
    </w:lvl>
    <w:lvl w:ilvl="4" w:tplc="56837378" w:tentative="1">
      <w:start w:val="1"/>
      <w:numFmt w:val="lowerLetter"/>
      <w:lvlText w:val="%5."/>
      <w:lvlJc w:val="left"/>
      <w:pPr>
        <w:ind w:left="3600" w:hanging="360"/>
      </w:pPr>
    </w:lvl>
    <w:lvl w:ilvl="5" w:tplc="56837378" w:tentative="1">
      <w:start w:val="1"/>
      <w:numFmt w:val="lowerRoman"/>
      <w:lvlText w:val="%6."/>
      <w:lvlJc w:val="right"/>
      <w:pPr>
        <w:ind w:left="4320" w:hanging="180"/>
      </w:pPr>
    </w:lvl>
    <w:lvl w:ilvl="6" w:tplc="56837378" w:tentative="1">
      <w:start w:val="1"/>
      <w:numFmt w:val="decimal"/>
      <w:lvlText w:val="%7."/>
      <w:lvlJc w:val="left"/>
      <w:pPr>
        <w:ind w:left="5040" w:hanging="360"/>
      </w:pPr>
    </w:lvl>
    <w:lvl w:ilvl="7" w:tplc="56837378" w:tentative="1">
      <w:start w:val="1"/>
      <w:numFmt w:val="lowerLetter"/>
      <w:lvlText w:val="%8."/>
      <w:lvlJc w:val="left"/>
      <w:pPr>
        <w:ind w:left="5760" w:hanging="360"/>
      </w:pPr>
    </w:lvl>
    <w:lvl w:ilvl="8" w:tplc="56837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">
    <w:multiLevelType w:val="hybridMultilevel"/>
    <w:lvl w:ilvl="0" w:tplc="47193339">
      <w:start w:val="1"/>
      <w:numFmt w:val="decimal"/>
      <w:lvlText w:val="%1."/>
      <w:lvlJc w:val="left"/>
      <w:pPr>
        <w:ind w:left="720" w:hanging="360"/>
      </w:pPr>
    </w:lvl>
    <w:lvl w:ilvl="1" w:tplc="47193339" w:tentative="1">
      <w:start w:val="1"/>
      <w:numFmt w:val="lowerLetter"/>
      <w:lvlText w:val="%2."/>
      <w:lvlJc w:val="left"/>
      <w:pPr>
        <w:ind w:left="1440" w:hanging="360"/>
      </w:pPr>
    </w:lvl>
    <w:lvl w:ilvl="2" w:tplc="47193339" w:tentative="1">
      <w:start w:val="1"/>
      <w:numFmt w:val="lowerRoman"/>
      <w:lvlText w:val="%3."/>
      <w:lvlJc w:val="right"/>
      <w:pPr>
        <w:ind w:left="2160" w:hanging="180"/>
      </w:pPr>
    </w:lvl>
    <w:lvl w:ilvl="3" w:tplc="47193339" w:tentative="1">
      <w:start w:val="1"/>
      <w:numFmt w:val="decimal"/>
      <w:lvlText w:val="%4."/>
      <w:lvlJc w:val="left"/>
      <w:pPr>
        <w:ind w:left="2880" w:hanging="360"/>
      </w:pPr>
    </w:lvl>
    <w:lvl w:ilvl="4" w:tplc="47193339" w:tentative="1">
      <w:start w:val="1"/>
      <w:numFmt w:val="lowerLetter"/>
      <w:lvlText w:val="%5."/>
      <w:lvlJc w:val="left"/>
      <w:pPr>
        <w:ind w:left="3600" w:hanging="360"/>
      </w:pPr>
    </w:lvl>
    <w:lvl w:ilvl="5" w:tplc="47193339" w:tentative="1">
      <w:start w:val="1"/>
      <w:numFmt w:val="lowerRoman"/>
      <w:lvlText w:val="%6."/>
      <w:lvlJc w:val="right"/>
      <w:pPr>
        <w:ind w:left="4320" w:hanging="180"/>
      </w:pPr>
    </w:lvl>
    <w:lvl w:ilvl="6" w:tplc="47193339" w:tentative="1">
      <w:start w:val="1"/>
      <w:numFmt w:val="decimal"/>
      <w:lvlText w:val="%7."/>
      <w:lvlJc w:val="left"/>
      <w:pPr>
        <w:ind w:left="5040" w:hanging="360"/>
      </w:pPr>
    </w:lvl>
    <w:lvl w:ilvl="7" w:tplc="47193339" w:tentative="1">
      <w:start w:val="1"/>
      <w:numFmt w:val="lowerLetter"/>
      <w:lvlText w:val="%8."/>
      <w:lvlJc w:val="left"/>
      <w:pPr>
        <w:ind w:left="5760" w:hanging="360"/>
      </w:pPr>
    </w:lvl>
    <w:lvl w:ilvl="8" w:tplc="4719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">
    <w:multiLevelType w:val="hybridMultilevel"/>
    <w:lvl w:ilvl="0" w:tplc="89664757">
      <w:start w:val="1"/>
      <w:numFmt w:val="decimal"/>
      <w:lvlText w:val="%1."/>
      <w:lvlJc w:val="left"/>
      <w:pPr>
        <w:ind w:left="720" w:hanging="360"/>
      </w:pPr>
    </w:lvl>
    <w:lvl w:ilvl="1" w:tplc="89664757" w:tentative="1">
      <w:start w:val="1"/>
      <w:numFmt w:val="lowerLetter"/>
      <w:lvlText w:val="%2."/>
      <w:lvlJc w:val="left"/>
      <w:pPr>
        <w:ind w:left="1440" w:hanging="360"/>
      </w:pPr>
    </w:lvl>
    <w:lvl w:ilvl="2" w:tplc="89664757" w:tentative="1">
      <w:start w:val="1"/>
      <w:numFmt w:val="lowerRoman"/>
      <w:lvlText w:val="%3."/>
      <w:lvlJc w:val="right"/>
      <w:pPr>
        <w:ind w:left="2160" w:hanging="180"/>
      </w:pPr>
    </w:lvl>
    <w:lvl w:ilvl="3" w:tplc="89664757" w:tentative="1">
      <w:start w:val="1"/>
      <w:numFmt w:val="decimal"/>
      <w:lvlText w:val="%4."/>
      <w:lvlJc w:val="left"/>
      <w:pPr>
        <w:ind w:left="2880" w:hanging="360"/>
      </w:pPr>
    </w:lvl>
    <w:lvl w:ilvl="4" w:tplc="89664757" w:tentative="1">
      <w:start w:val="1"/>
      <w:numFmt w:val="lowerLetter"/>
      <w:lvlText w:val="%5."/>
      <w:lvlJc w:val="left"/>
      <w:pPr>
        <w:ind w:left="3600" w:hanging="360"/>
      </w:pPr>
    </w:lvl>
    <w:lvl w:ilvl="5" w:tplc="89664757" w:tentative="1">
      <w:start w:val="1"/>
      <w:numFmt w:val="lowerRoman"/>
      <w:lvlText w:val="%6."/>
      <w:lvlJc w:val="right"/>
      <w:pPr>
        <w:ind w:left="4320" w:hanging="180"/>
      </w:pPr>
    </w:lvl>
    <w:lvl w:ilvl="6" w:tplc="89664757" w:tentative="1">
      <w:start w:val="1"/>
      <w:numFmt w:val="decimal"/>
      <w:lvlText w:val="%7."/>
      <w:lvlJc w:val="left"/>
      <w:pPr>
        <w:ind w:left="5040" w:hanging="360"/>
      </w:pPr>
    </w:lvl>
    <w:lvl w:ilvl="7" w:tplc="89664757" w:tentative="1">
      <w:start w:val="1"/>
      <w:numFmt w:val="lowerLetter"/>
      <w:lvlText w:val="%8."/>
      <w:lvlJc w:val="left"/>
      <w:pPr>
        <w:ind w:left="5760" w:hanging="360"/>
      </w:pPr>
    </w:lvl>
    <w:lvl w:ilvl="8" w:tplc="89664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">
    <w:multiLevelType w:val="hybridMultilevel"/>
    <w:lvl w:ilvl="0" w:tplc="64241285">
      <w:start w:val="1"/>
      <w:numFmt w:val="decimal"/>
      <w:lvlText w:val="%1."/>
      <w:lvlJc w:val="left"/>
      <w:pPr>
        <w:ind w:left="720" w:hanging="360"/>
      </w:pPr>
    </w:lvl>
    <w:lvl w:ilvl="1" w:tplc="64241285" w:tentative="1">
      <w:start w:val="1"/>
      <w:numFmt w:val="lowerLetter"/>
      <w:lvlText w:val="%2."/>
      <w:lvlJc w:val="left"/>
      <w:pPr>
        <w:ind w:left="1440" w:hanging="360"/>
      </w:pPr>
    </w:lvl>
    <w:lvl w:ilvl="2" w:tplc="64241285" w:tentative="1">
      <w:start w:val="1"/>
      <w:numFmt w:val="lowerRoman"/>
      <w:lvlText w:val="%3."/>
      <w:lvlJc w:val="right"/>
      <w:pPr>
        <w:ind w:left="2160" w:hanging="180"/>
      </w:pPr>
    </w:lvl>
    <w:lvl w:ilvl="3" w:tplc="64241285" w:tentative="1">
      <w:start w:val="1"/>
      <w:numFmt w:val="decimal"/>
      <w:lvlText w:val="%4."/>
      <w:lvlJc w:val="left"/>
      <w:pPr>
        <w:ind w:left="2880" w:hanging="360"/>
      </w:pPr>
    </w:lvl>
    <w:lvl w:ilvl="4" w:tplc="64241285" w:tentative="1">
      <w:start w:val="1"/>
      <w:numFmt w:val="lowerLetter"/>
      <w:lvlText w:val="%5."/>
      <w:lvlJc w:val="left"/>
      <w:pPr>
        <w:ind w:left="3600" w:hanging="360"/>
      </w:pPr>
    </w:lvl>
    <w:lvl w:ilvl="5" w:tplc="64241285" w:tentative="1">
      <w:start w:val="1"/>
      <w:numFmt w:val="lowerRoman"/>
      <w:lvlText w:val="%6."/>
      <w:lvlJc w:val="right"/>
      <w:pPr>
        <w:ind w:left="4320" w:hanging="180"/>
      </w:pPr>
    </w:lvl>
    <w:lvl w:ilvl="6" w:tplc="64241285" w:tentative="1">
      <w:start w:val="1"/>
      <w:numFmt w:val="decimal"/>
      <w:lvlText w:val="%7."/>
      <w:lvlJc w:val="left"/>
      <w:pPr>
        <w:ind w:left="5040" w:hanging="360"/>
      </w:pPr>
    </w:lvl>
    <w:lvl w:ilvl="7" w:tplc="64241285" w:tentative="1">
      <w:start w:val="1"/>
      <w:numFmt w:val="lowerLetter"/>
      <w:lvlText w:val="%8."/>
      <w:lvlJc w:val="left"/>
      <w:pPr>
        <w:ind w:left="5760" w:hanging="360"/>
      </w:pPr>
    </w:lvl>
    <w:lvl w:ilvl="8" w:tplc="6424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">
    <w:multiLevelType w:val="hybridMultilevel"/>
    <w:lvl w:ilvl="0" w:tplc="63886013">
      <w:start w:val="1"/>
      <w:numFmt w:val="decimal"/>
      <w:lvlText w:val="%1."/>
      <w:lvlJc w:val="left"/>
      <w:pPr>
        <w:ind w:left="720" w:hanging="360"/>
      </w:pPr>
    </w:lvl>
    <w:lvl w:ilvl="1" w:tplc="63886013" w:tentative="1">
      <w:start w:val="1"/>
      <w:numFmt w:val="lowerLetter"/>
      <w:lvlText w:val="%2."/>
      <w:lvlJc w:val="left"/>
      <w:pPr>
        <w:ind w:left="1440" w:hanging="360"/>
      </w:pPr>
    </w:lvl>
    <w:lvl w:ilvl="2" w:tplc="63886013" w:tentative="1">
      <w:start w:val="1"/>
      <w:numFmt w:val="lowerRoman"/>
      <w:lvlText w:val="%3."/>
      <w:lvlJc w:val="right"/>
      <w:pPr>
        <w:ind w:left="2160" w:hanging="180"/>
      </w:pPr>
    </w:lvl>
    <w:lvl w:ilvl="3" w:tplc="63886013" w:tentative="1">
      <w:start w:val="1"/>
      <w:numFmt w:val="decimal"/>
      <w:lvlText w:val="%4."/>
      <w:lvlJc w:val="left"/>
      <w:pPr>
        <w:ind w:left="2880" w:hanging="360"/>
      </w:pPr>
    </w:lvl>
    <w:lvl w:ilvl="4" w:tplc="63886013" w:tentative="1">
      <w:start w:val="1"/>
      <w:numFmt w:val="lowerLetter"/>
      <w:lvlText w:val="%5."/>
      <w:lvlJc w:val="left"/>
      <w:pPr>
        <w:ind w:left="3600" w:hanging="360"/>
      </w:pPr>
    </w:lvl>
    <w:lvl w:ilvl="5" w:tplc="63886013" w:tentative="1">
      <w:start w:val="1"/>
      <w:numFmt w:val="lowerRoman"/>
      <w:lvlText w:val="%6."/>
      <w:lvlJc w:val="right"/>
      <w:pPr>
        <w:ind w:left="4320" w:hanging="180"/>
      </w:pPr>
    </w:lvl>
    <w:lvl w:ilvl="6" w:tplc="63886013" w:tentative="1">
      <w:start w:val="1"/>
      <w:numFmt w:val="decimal"/>
      <w:lvlText w:val="%7."/>
      <w:lvlJc w:val="left"/>
      <w:pPr>
        <w:ind w:left="5040" w:hanging="360"/>
      </w:pPr>
    </w:lvl>
    <w:lvl w:ilvl="7" w:tplc="63886013" w:tentative="1">
      <w:start w:val="1"/>
      <w:numFmt w:val="lowerLetter"/>
      <w:lvlText w:val="%8."/>
      <w:lvlJc w:val="left"/>
      <w:pPr>
        <w:ind w:left="5760" w:hanging="360"/>
      </w:pPr>
    </w:lvl>
    <w:lvl w:ilvl="8" w:tplc="6388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">
    <w:multiLevelType w:val="hybridMultilevel"/>
    <w:lvl w:ilvl="0" w:tplc="36731677">
      <w:start w:val="1"/>
      <w:numFmt w:val="decimal"/>
      <w:lvlText w:val="%1."/>
      <w:lvlJc w:val="left"/>
      <w:pPr>
        <w:ind w:left="720" w:hanging="360"/>
      </w:pPr>
    </w:lvl>
    <w:lvl w:ilvl="1" w:tplc="36731677" w:tentative="1">
      <w:start w:val="1"/>
      <w:numFmt w:val="lowerLetter"/>
      <w:lvlText w:val="%2."/>
      <w:lvlJc w:val="left"/>
      <w:pPr>
        <w:ind w:left="1440" w:hanging="360"/>
      </w:pPr>
    </w:lvl>
    <w:lvl w:ilvl="2" w:tplc="36731677" w:tentative="1">
      <w:start w:val="1"/>
      <w:numFmt w:val="lowerRoman"/>
      <w:lvlText w:val="%3."/>
      <w:lvlJc w:val="right"/>
      <w:pPr>
        <w:ind w:left="2160" w:hanging="180"/>
      </w:pPr>
    </w:lvl>
    <w:lvl w:ilvl="3" w:tplc="36731677" w:tentative="1">
      <w:start w:val="1"/>
      <w:numFmt w:val="decimal"/>
      <w:lvlText w:val="%4."/>
      <w:lvlJc w:val="left"/>
      <w:pPr>
        <w:ind w:left="2880" w:hanging="360"/>
      </w:pPr>
    </w:lvl>
    <w:lvl w:ilvl="4" w:tplc="36731677" w:tentative="1">
      <w:start w:val="1"/>
      <w:numFmt w:val="lowerLetter"/>
      <w:lvlText w:val="%5."/>
      <w:lvlJc w:val="left"/>
      <w:pPr>
        <w:ind w:left="3600" w:hanging="360"/>
      </w:pPr>
    </w:lvl>
    <w:lvl w:ilvl="5" w:tplc="36731677" w:tentative="1">
      <w:start w:val="1"/>
      <w:numFmt w:val="lowerRoman"/>
      <w:lvlText w:val="%6."/>
      <w:lvlJc w:val="right"/>
      <w:pPr>
        <w:ind w:left="4320" w:hanging="180"/>
      </w:pPr>
    </w:lvl>
    <w:lvl w:ilvl="6" w:tplc="36731677" w:tentative="1">
      <w:start w:val="1"/>
      <w:numFmt w:val="decimal"/>
      <w:lvlText w:val="%7."/>
      <w:lvlJc w:val="left"/>
      <w:pPr>
        <w:ind w:left="5040" w:hanging="360"/>
      </w:pPr>
    </w:lvl>
    <w:lvl w:ilvl="7" w:tplc="36731677" w:tentative="1">
      <w:start w:val="1"/>
      <w:numFmt w:val="lowerLetter"/>
      <w:lvlText w:val="%8."/>
      <w:lvlJc w:val="left"/>
      <w:pPr>
        <w:ind w:left="5760" w:hanging="360"/>
      </w:pPr>
    </w:lvl>
    <w:lvl w:ilvl="8" w:tplc="3673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">
    <w:multiLevelType w:val="hybridMultilevel"/>
    <w:lvl w:ilvl="0" w:tplc="60869192">
      <w:start w:val="1"/>
      <w:numFmt w:val="decimal"/>
      <w:lvlText w:val="%1."/>
      <w:lvlJc w:val="left"/>
      <w:pPr>
        <w:ind w:left="720" w:hanging="360"/>
      </w:pPr>
    </w:lvl>
    <w:lvl w:ilvl="1" w:tplc="60869192" w:tentative="1">
      <w:start w:val="1"/>
      <w:numFmt w:val="lowerLetter"/>
      <w:lvlText w:val="%2."/>
      <w:lvlJc w:val="left"/>
      <w:pPr>
        <w:ind w:left="1440" w:hanging="360"/>
      </w:pPr>
    </w:lvl>
    <w:lvl w:ilvl="2" w:tplc="60869192" w:tentative="1">
      <w:start w:val="1"/>
      <w:numFmt w:val="lowerRoman"/>
      <w:lvlText w:val="%3."/>
      <w:lvlJc w:val="right"/>
      <w:pPr>
        <w:ind w:left="2160" w:hanging="180"/>
      </w:pPr>
    </w:lvl>
    <w:lvl w:ilvl="3" w:tplc="60869192" w:tentative="1">
      <w:start w:val="1"/>
      <w:numFmt w:val="decimal"/>
      <w:lvlText w:val="%4."/>
      <w:lvlJc w:val="left"/>
      <w:pPr>
        <w:ind w:left="2880" w:hanging="360"/>
      </w:pPr>
    </w:lvl>
    <w:lvl w:ilvl="4" w:tplc="60869192" w:tentative="1">
      <w:start w:val="1"/>
      <w:numFmt w:val="lowerLetter"/>
      <w:lvlText w:val="%5."/>
      <w:lvlJc w:val="left"/>
      <w:pPr>
        <w:ind w:left="3600" w:hanging="360"/>
      </w:pPr>
    </w:lvl>
    <w:lvl w:ilvl="5" w:tplc="60869192" w:tentative="1">
      <w:start w:val="1"/>
      <w:numFmt w:val="lowerRoman"/>
      <w:lvlText w:val="%6."/>
      <w:lvlJc w:val="right"/>
      <w:pPr>
        <w:ind w:left="4320" w:hanging="180"/>
      </w:pPr>
    </w:lvl>
    <w:lvl w:ilvl="6" w:tplc="60869192" w:tentative="1">
      <w:start w:val="1"/>
      <w:numFmt w:val="decimal"/>
      <w:lvlText w:val="%7."/>
      <w:lvlJc w:val="left"/>
      <w:pPr>
        <w:ind w:left="5040" w:hanging="360"/>
      </w:pPr>
    </w:lvl>
    <w:lvl w:ilvl="7" w:tplc="60869192" w:tentative="1">
      <w:start w:val="1"/>
      <w:numFmt w:val="lowerLetter"/>
      <w:lvlText w:val="%8."/>
      <w:lvlJc w:val="left"/>
      <w:pPr>
        <w:ind w:left="5760" w:hanging="360"/>
      </w:pPr>
    </w:lvl>
    <w:lvl w:ilvl="8" w:tplc="6086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">
    <w:multiLevelType w:val="hybridMultilevel"/>
    <w:lvl w:ilvl="0" w:tplc="41654012">
      <w:start w:val="1"/>
      <w:numFmt w:val="decimal"/>
      <w:lvlText w:val="%1."/>
      <w:lvlJc w:val="left"/>
      <w:pPr>
        <w:ind w:left="720" w:hanging="360"/>
      </w:pPr>
    </w:lvl>
    <w:lvl w:ilvl="1" w:tplc="41654012" w:tentative="1">
      <w:start w:val="1"/>
      <w:numFmt w:val="lowerLetter"/>
      <w:lvlText w:val="%2."/>
      <w:lvlJc w:val="left"/>
      <w:pPr>
        <w:ind w:left="1440" w:hanging="360"/>
      </w:pPr>
    </w:lvl>
    <w:lvl w:ilvl="2" w:tplc="41654012" w:tentative="1">
      <w:start w:val="1"/>
      <w:numFmt w:val="lowerRoman"/>
      <w:lvlText w:val="%3."/>
      <w:lvlJc w:val="right"/>
      <w:pPr>
        <w:ind w:left="2160" w:hanging="180"/>
      </w:pPr>
    </w:lvl>
    <w:lvl w:ilvl="3" w:tplc="41654012" w:tentative="1">
      <w:start w:val="1"/>
      <w:numFmt w:val="decimal"/>
      <w:lvlText w:val="%4."/>
      <w:lvlJc w:val="left"/>
      <w:pPr>
        <w:ind w:left="2880" w:hanging="360"/>
      </w:pPr>
    </w:lvl>
    <w:lvl w:ilvl="4" w:tplc="41654012" w:tentative="1">
      <w:start w:val="1"/>
      <w:numFmt w:val="lowerLetter"/>
      <w:lvlText w:val="%5."/>
      <w:lvlJc w:val="left"/>
      <w:pPr>
        <w:ind w:left="3600" w:hanging="360"/>
      </w:pPr>
    </w:lvl>
    <w:lvl w:ilvl="5" w:tplc="41654012" w:tentative="1">
      <w:start w:val="1"/>
      <w:numFmt w:val="lowerRoman"/>
      <w:lvlText w:val="%6."/>
      <w:lvlJc w:val="right"/>
      <w:pPr>
        <w:ind w:left="4320" w:hanging="180"/>
      </w:pPr>
    </w:lvl>
    <w:lvl w:ilvl="6" w:tplc="41654012" w:tentative="1">
      <w:start w:val="1"/>
      <w:numFmt w:val="decimal"/>
      <w:lvlText w:val="%7."/>
      <w:lvlJc w:val="left"/>
      <w:pPr>
        <w:ind w:left="5040" w:hanging="360"/>
      </w:pPr>
    </w:lvl>
    <w:lvl w:ilvl="7" w:tplc="41654012" w:tentative="1">
      <w:start w:val="1"/>
      <w:numFmt w:val="lowerLetter"/>
      <w:lvlText w:val="%8."/>
      <w:lvlJc w:val="left"/>
      <w:pPr>
        <w:ind w:left="5760" w:hanging="360"/>
      </w:pPr>
    </w:lvl>
    <w:lvl w:ilvl="8" w:tplc="4165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">
    <w:multiLevelType w:val="hybridMultilevel"/>
    <w:lvl w:ilvl="0" w:tplc="75473290">
      <w:start w:val="1"/>
      <w:numFmt w:val="decimal"/>
      <w:lvlText w:val="%1."/>
      <w:lvlJc w:val="left"/>
      <w:pPr>
        <w:ind w:left="720" w:hanging="360"/>
      </w:pPr>
    </w:lvl>
    <w:lvl w:ilvl="1" w:tplc="75473290" w:tentative="1">
      <w:start w:val="1"/>
      <w:numFmt w:val="lowerLetter"/>
      <w:lvlText w:val="%2."/>
      <w:lvlJc w:val="left"/>
      <w:pPr>
        <w:ind w:left="1440" w:hanging="360"/>
      </w:pPr>
    </w:lvl>
    <w:lvl w:ilvl="2" w:tplc="75473290" w:tentative="1">
      <w:start w:val="1"/>
      <w:numFmt w:val="lowerRoman"/>
      <w:lvlText w:val="%3."/>
      <w:lvlJc w:val="right"/>
      <w:pPr>
        <w:ind w:left="2160" w:hanging="180"/>
      </w:pPr>
    </w:lvl>
    <w:lvl w:ilvl="3" w:tplc="75473290" w:tentative="1">
      <w:start w:val="1"/>
      <w:numFmt w:val="decimal"/>
      <w:lvlText w:val="%4."/>
      <w:lvlJc w:val="left"/>
      <w:pPr>
        <w:ind w:left="2880" w:hanging="360"/>
      </w:pPr>
    </w:lvl>
    <w:lvl w:ilvl="4" w:tplc="75473290" w:tentative="1">
      <w:start w:val="1"/>
      <w:numFmt w:val="lowerLetter"/>
      <w:lvlText w:val="%5."/>
      <w:lvlJc w:val="left"/>
      <w:pPr>
        <w:ind w:left="3600" w:hanging="360"/>
      </w:pPr>
    </w:lvl>
    <w:lvl w:ilvl="5" w:tplc="75473290" w:tentative="1">
      <w:start w:val="1"/>
      <w:numFmt w:val="lowerRoman"/>
      <w:lvlText w:val="%6."/>
      <w:lvlJc w:val="right"/>
      <w:pPr>
        <w:ind w:left="4320" w:hanging="180"/>
      </w:pPr>
    </w:lvl>
    <w:lvl w:ilvl="6" w:tplc="75473290" w:tentative="1">
      <w:start w:val="1"/>
      <w:numFmt w:val="decimal"/>
      <w:lvlText w:val="%7."/>
      <w:lvlJc w:val="left"/>
      <w:pPr>
        <w:ind w:left="5040" w:hanging="360"/>
      </w:pPr>
    </w:lvl>
    <w:lvl w:ilvl="7" w:tplc="75473290" w:tentative="1">
      <w:start w:val="1"/>
      <w:numFmt w:val="lowerLetter"/>
      <w:lvlText w:val="%8."/>
      <w:lvlJc w:val="left"/>
      <w:pPr>
        <w:ind w:left="5760" w:hanging="360"/>
      </w:pPr>
    </w:lvl>
    <w:lvl w:ilvl="8" w:tplc="75473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">
    <w:multiLevelType w:val="hybridMultilevel"/>
    <w:lvl w:ilvl="0" w:tplc="83592665">
      <w:start w:val="1"/>
      <w:numFmt w:val="decimal"/>
      <w:lvlText w:val="%1."/>
      <w:lvlJc w:val="left"/>
      <w:pPr>
        <w:ind w:left="720" w:hanging="360"/>
      </w:pPr>
    </w:lvl>
    <w:lvl w:ilvl="1" w:tplc="83592665" w:tentative="1">
      <w:start w:val="1"/>
      <w:numFmt w:val="lowerLetter"/>
      <w:lvlText w:val="%2."/>
      <w:lvlJc w:val="left"/>
      <w:pPr>
        <w:ind w:left="1440" w:hanging="360"/>
      </w:pPr>
    </w:lvl>
    <w:lvl w:ilvl="2" w:tplc="83592665" w:tentative="1">
      <w:start w:val="1"/>
      <w:numFmt w:val="lowerRoman"/>
      <w:lvlText w:val="%3."/>
      <w:lvlJc w:val="right"/>
      <w:pPr>
        <w:ind w:left="2160" w:hanging="180"/>
      </w:pPr>
    </w:lvl>
    <w:lvl w:ilvl="3" w:tplc="83592665" w:tentative="1">
      <w:start w:val="1"/>
      <w:numFmt w:val="decimal"/>
      <w:lvlText w:val="%4."/>
      <w:lvlJc w:val="left"/>
      <w:pPr>
        <w:ind w:left="2880" w:hanging="360"/>
      </w:pPr>
    </w:lvl>
    <w:lvl w:ilvl="4" w:tplc="83592665" w:tentative="1">
      <w:start w:val="1"/>
      <w:numFmt w:val="lowerLetter"/>
      <w:lvlText w:val="%5."/>
      <w:lvlJc w:val="left"/>
      <w:pPr>
        <w:ind w:left="3600" w:hanging="360"/>
      </w:pPr>
    </w:lvl>
    <w:lvl w:ilvl="5" w:tplc="83592665" w:tentative="1">
      <w:start w:val="1"/>
      <w:numFmt w:val="lowerRoman"/>
      <w:lvlText w:val="%6."/>
      <w:lvlJc w:val="right"/>
      <w:pPr>
        <w:ind w:left="4320" w:hanging="180"/>
      </w:pPr>
    </w:lvl>
    <w:lvl w:ilvl="6" w:tplc="83592665" w:tentative="1">
      <w:start w:val="1"/>
      <w:numFmt w:val="decimal"/>
      <w:lvlText w:val="%7."/>
      <w:lvlJc w:val="left"/>
      <w:pPr>
        <w:ind w:left="5040" w:hanging="360"/>
      </w:pPr>
    </w:lvl>
    <w:lvl w:ilvl="7" w:tplc="83592665" w:tentative="1">
      <w:start w:val="1"/>
      <w:numFmt w:val="lowerLetter"/>
      <w:lvlText w:val="%8."/>
      <w:lvlJc w:val="left"/>
      <w:pPr>
        <w:ind w:left="5760" w:hanging="360"/>
      </w:pPr>
    </w:lvl>
    <w:lvl w:ilvl="8" w:tplc="83592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">
    <w:multiLevelType w:val="hybridMultilevel"/>
    <w:lvl w:ilvl="0" w:tplc="58554228">
      <w:start w:val="1"/>
      <w:numFmt w:val="decimal"/>
      <w:lvlText w:val="%1."/>
      <w:lvlJc w:val="left"/>
      <w:pPr>
        <w:ind w:left="720" w:hanging="360"/>
      </w:pPr>
    </w:lvl>
    <w:lvl w:ilvl="1" w:tplc="58554228" w:tentative="1">
      <w:start w:val="1"/>
      <w:numFmt w:val="lowerLetter"/>
      <w:lvlText w:val="%2."/>
      <w:lvlJc w:val="left"/>
      <w:pPr>
        <w:ind w:left="1440" w:hanging="360"/>
      </w:pPr>
    </w:lvl>
    <w:lvl w:ilvl="2" w:tplc="58554228" w:tentative="1">
      <w:start w:val="1"/>
      <w:numFmt w:val="lowerRoman"/>
      <w:lvlText w:val="%3."/>
      <w:lvlJc w:val="right"/>
      <w:pPr>
        <w:ind w:left="2160" w:hanging="180"/>
      </w:pPr>
    </w:lvl>
    <w:lvl w:ilvl="3" w:tplc="58554228" w:tentative="1">
      <w:start w:val="1"/>
      <w:numFmt w:val="decimal"/>
      <w:lvlText w:val="%4."/>
      <w:lvlJc w:val="left"/>
      <w:pPr>
        <w:ind w:left="2880" w:hanging="360"/>
      </w:pPr>
    </w:lvl>
    <w:lvl w:ilvl="4" w:tplc="58554228" w:tentative="1">
      <w:start w:val="1"/>
      <w:numFmt w:val="lowerLetter"/>
      <w:lvlText w:val="%5."/>
      <w:lvlJc w:val="left"/>
      <w:pPr>
        <w:ind w:left="3600" w:hanging="360"/>
      </w:pPr>
    </w:lvl>
    <w:lvl w:ilvl="5" w:tplc="58554228" w:tentative="1">
      <w:start w:val="1"/>
      <w:numFmt w:val="lowerRoman"/>
      <w:lvlText w:val="%6."/>
      <w:lvlJc w:val="right"/>
      <w:pPr>
        <w:ind w:left="4320" w:hanging="180"/>
      </w:pPr>
    </w:lvl>
    <w:lvl w:ilvl="6" w:tplc="58554228" w:tentative="1">
      <w:start w:val="1"/>
      <w:numFmt w:val="decimal"/>
      <w:lvlText w:val="%7."/>
      <w:lvlJc w:val="left"/>
      <w:pPr>
        <w:ind w:left="5040" w:hanging="360"/>
      </w:pPr>
    </w:lvl>
    <w:lvl w:ilvl="7" w:tplc="58554228" w:tentative="1">
      <w:start w:val="1"/>
      <w:numFmt w:val="lowerLetter"/>
      <w:lvlText w:val="%8."/>
      <w:lvlJc w:val="left"/>
      <w:pPr>
        <w:ind w:left="5760" w:hanging="360"/>
      </w:pPr>
    </w:lvl>
    <w:lvl w:ilvl="8" w:tplc="58554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">
    <w:multiLevelType w:val="hybridMultilevel"/>
    <w:lvl w:ilvl="0" w:tplc="44435329">
      <w:start w:val="1"/>
      <w:numFmt w:val="decimal"/>
      <w:lvlText w:val="%1."/>
      <w:lvlJc w:val="left"/>
      <w:pPr>
        <w:ind w:left="720" w:hanging="360"/>
      </w:pPr>
    </w:lvl>
    <w:lvl w:ilvl="1" w:tplc="44435329" w:tentative="1">
      <w:start w:val="1"/>
      <w:numFmt w:val="lowerLetter"/>
      <w:lvlText w:val="%2."/>
      <w:lvlJc w:val="left"/>
      <w:pPr>
        <w:ind w:left="1440" w:hanging="360"/>
      </w:pPr>
    </w:lvl>
    <w:lvl w:ilvl="2" w:tplc="44435329" w:tentative="1">
      <w:start w:val="1"/>
      <w:numFmt w:val="lowerRoman"/>
      <w:lvlText w:val="%3."/>
      <w:lvlJc w:val="right"/>
      <w:pPr>
        <w:ind w:left="2160" w:hanging="180"/>
      </w:pPr>
    </w:lvl>
    <w:lvl w:ilvl="3" w:tplc="44435329" w:tentative="1">
      <w:start w:val="1"/>
      <w:numFmt w:val="decimal"/>
      <w:lvlText w:val="%4."/>
      <w:lvlJc w:val="left"/>
      <w:pPr>
        <w:ind w:left="2880" w:hanging="360"/>
      </w:pPr>
    </w:lvl>
    <w:lvl w:ilvl="4" w:tplc="44435329" w:tentative="1">
      <w:start w:val="1"/>
      <w:numFmt w:val="lowerLetter"/>
      <w:lvlText w:val="%5."/>
      <w:lvlJc w:val="left"/>
      <w:pPr>
        <w:ind w:left="3600" w:hanging="360"/>
      </w:pPr>
    </w:lvl>
    <w:lvl w:ilvl="5" w:tplc="44435329" w:tentative="1">
      <w:start w:val="1"/>
      <w:numFmt w:val="lowerRoman"/>
      <w:lvlText w:val="%6."/>
      <w:lvlJc w:val="right"/>
      <w:pPr>
        <w:ind w:left="4320" w:hanging="180"/>
      </w:pPr>
    </w:lvl>
    <w:lvl w:ilvl="6" w:tplc="44435329" w:tentative="1">
      <w:start w:val="1"/>
      <w:numFmt w:val="decimal"/>
      <w:lvlText w:val="%7."/>
      <w:lvlJc w:val="left"/>
      <w:pPr>
        <w:ind w:left="5040" w:hanging="360"/>
      </w:pPr>
    </w:lvl>
    <w:lvl w:ilvl="7" w:tplc="44435329" w:tentative="1">
      <w:start w:val="1"/>
      <w:numFmt w:val="lowerLetter"/>
      <w:lvlText w:val="%8."/>
      <w:lvlJc w:val="left"/>
      <w:pPr>
        <w:ind w:left="5760" w:hanging="360"/>
      </w:pPr>
    </w:lvl>
    <w:lvl w:ilvl="8" w:tplc="44435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">
    <w:multiLevelType w:val="hybridMultilevel"/>
    <w:lvl w:ilvl="0" w:tplc="29725837">
      <w:start w:val="1"/>
      <w:numFmt w:val="decimal"/>
      <w:lvlText w:val="%1."/>
      <w:lvlJc w:val="left"/>
      <w:pPr>
        <w:ind w:left="720" w:hanging="360"/>
      </w:pPr>
    </w:lvl>
    <w:lvl w:ilvl="1" w:tplc="29725837" w:tentative="1">
      <w:start w:val="1"/>
      <w:numFmt w:val="lowerLetter"/>
      <w:lvlText w:val="%2."/>
      <w:lvlJc w:val="left"/>
      <w:pPr>
        <w:ind w:left="1440" w:hanging="360"/>
      </w:pPr>
    </w:lvl>
    <w:lvl w:ilvl="2" w:tplc="29725837" w:tentative="1">
      <w:start w:val="1"/>
      <w:numFmt w:val="lowerRoman"/>
      <w:lvlText w:val="%3."/>
      <w:lvlJc w:val="right"/>
      <w:pPr>
        <w:ind w:left="2160" w:hanging="180"/>
      </w:pPr>
    </w:lvl>
    <w:lvl w:ilvl="3" w:tplc="29725837" w:tentative="1">
      <w:start w:val="1"/>
      <w:numFmt w:val="decimal"/>
      <w:lvlText w:val="%4."/>
      <w:lvlJc w:val="left"/>
      <w:pPr>
        <w:ind w:left="2880" w:hanging="360"/>
      </w:pPr>
    </w:lvl>
    <w:lvl w:ilvl="4" w:tplc="29725837" w:tentative="1">
      <w:start w:val="1"/>
      <w:numFmt w:val="lowerLetter"/>
      <w:lvlText w:val="%5."/>
      <w:lvlJc w:val="left"/>
      <w:pPr>
        <w:ind w:left="3600" w:hanging="360"/>
      </w:pPr>
    </w:lvl>
    <w:lvl w:ilvl="5" w:tplc="29725837" w:tentative="1">
      <w:start w:val="1"/>
      <w:numFmt w:val="lowerRoman"/>
      <w:lvlText w:val="%6."/>
      <w:lvlJc w:val="right"/>
      <w:pPr>
        <w:ind w:left="4320" w:hanging="180"/>
      </w:pPr>
    </w:lvl>
    <w:lvl w:ilvl="6" w:tplc="29725837" w:tentative="1">
      <w:start w:val="1"/>
      <w:numFmt w:val="decimal"/>
      <w:lvlText w:val="%7."/>
      <w:lvlJc w:val="left"/>
      <w:pPr>
        <w:ind w:left="5040" w:hanging="360"/>
      </w:pPr>
    </w:lvl>
    <w:lvl w:ilvl="7" w:tplc="29725837" w:tentative="1">
      <w:start w:val="1"/>
      <w:numFmt w:val="lowerLetter"/>
      <w:lvlText w:val="%8."/>
      <w:lvlJc w:val="left"/>
      <w:pPr>
        <w:ind w:left="5760" w:hanging="360"/>
      </w:pPr>
    </w:lvl>
    <w:lvl w:ilvl="8" w:tplc="29725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">
    <w:multiLevelType w:val="hybridMultilevel"/>
    <w:lvl w:ilvl="0" w:tplc="50792812">
      <w:start w:val="1"/>
      <w:numFmt w:val="decimal"/>
      <w:lvlText w:val="%1."/>
      <w:lvlJc w:val="left"/>
      <w:pPr>
        <w:ind w:left="720" w:hanging="360"/>
      </w:pPr>
    </w:lvl>
    <w:lvl w:ilvl="1" w:tplc="50792812" w:tentative="1">
      <w:start w:val="1"/>
      <w:numFmt w:val="lowerLetter"/>
      <w:lvlText w:val="%2."/>
      <w:lvlJc w:val="left"/>
      <w:pPr>
        <w:ind w:left="1440" w:hanging="360"/>
      </w:pPr>
    </w:lvl>
    <w:lvl w:ilvl="2" w:tplc="50792812" w:tentative="1">
      <w:start w:val="1"/>
      <w:numFmt w:val="lowerRoman"/>
      <w:lvlText w:val="%3."/>
      <w:lvlJc w:val="right"/>
      <w:pPr>
        <w:ind w:left="2160" w:hanging="180"/>
      </w:pPr>
    </w:lvl>
    <w:lvl w:ilvl="3" w:tplc="50792812" w:tentative="1">
      <w:start w:val="1"/>
      <w:numFmt w:val="decimal"/>
      <w:lvlText w:val="%4."/>
      <w:lvlJc w:val="left"/>
      <w:pPr>
        <w:ind w:left="2880" w:hanging="360"/>
      </w:pPr>
    </w:lvl>
    <w:lvl w:ilvl="4" w:tplc="50792812" w:tentative="1">
      <w:start w:val="1"/>
      <w:numFmt w:val="lowerLetter"/>
      <w:lvlText w:val="%5."/>
      <w:lvlJc w:val="left"/>
      <w:pPr>
        <w:ind w:left="3600" w:hanging="360"/>
      </w:pPr>
    </w:lvl>
    <w:lvl w:ilvl="5" w:tplc="50792812" w:tentative="1">
      <w:start w:val="1"/>
      <w:numFmt w:val="lowerRoman"/>
      <w:lvlText w:val="%6."/>
      <w:lvlJc w:val="right"/>
      <w:pPr>
        <w:ind w:left="4320" w:hanging="180"/>
      </w:pPr>
    </w:lvl>
    <w:lvl w:ilvl="6" w:tplc="50792812" w:tentative="1">
      <w:start w:val="1"/>
      <w:numFmt w:val="decimal"/>
      <w:lvlText w:val="%7."/>
      <w:lvlJc w:val="left"/>
      <w:pPr>
        <w:ind w:left="5040" w:hanging="360"/>
      </w:pPr>
    </w:lvl>
    <w:lvl w:ilvl="7" w:tplc="50792812" w:tentative="1">
      <w:start w:val="1"/>
      <w:numFmt w:val="lowerLetter"/>
      <w:lvlText w:val="%8."/>
      <w:lvlJc w:val="left"/>
      <w:pPr>
        <w:ind w:left="5760" w:hanging="360"/>
      </w:pPr>
    </w:lvl>
    <w:lvl w:ilvl="8" w:tplc="50792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">
    <w:multiLevelType w:val="hybridMultilevel"/>
    <w:lvl w:ilvl="0" w:tplc="94877098">
      <w:start w:val="1"/>
      <w:numFmt w:val="decimal"/>
      <w:lvlText w:val="%1."/>
      <w:lvlJc w:val="left"/>
      <w:pPr>
        <w:ind w:left="720" w:hanging="360"/>
      </w:pPr>
    </w:lvl>
    <w:lvl w:ilvl="1" w:tplc="94877098" w:tentative="1">
      <w:start w:val="1"/>
      <w:numFmt w:val="lowerLetter"/>
      <w:lvlText w:val="%2."/>
      <w:lvlJc w:val="left"/>
      <w:pPr>
        <w:ind w:left="1440" w:hanging="360"/>
      </w:pPr>
    </w:lvl>
    <w:lvl w:ilvl="2" w:tplc="94877098" w:tentative="1">
      <w:start w:val="1"/>
      <w:numFmt w:val="lowerRoman"/>
      <w:lvlText w:val="%3."/>
      <w:lvlJc w:val="right"/>
      <w:pPr>
        <w:ind w:left="2160" w:hanging="180"/>
      </w:pPr>
    </w:lvl>
    <w:lvl w:ilvl="3" w:tplc="94877098" w:tentative="1">
      <w:start w:val="1"/>
      <w:numFmt w:val="decimal"/>
      <w:lvlText w:val="%4."/>
      <w:lvlJc w:val="left"/>
      <w:pPr>
        <w:ind w:left="2880" w:hanging="360"/>
      </w:pPr>
    </w:lvl>
    <w:lvl w:ilvl="4" w:tplc="94877098" w:tentative="1">
      <w:start w:val="1"/>
      <w:numFmt w:val="lowerLetter"/>
      <w:lvlText w:val="%5."/>
      <w:lvlJc w:val="left"/>
      <w:pPr>
        <w:ind w:left="3600" w:hanging="360"/>
      </w:pPr>
    </w:lvl>
    <w:lvl w:ilvl="5" w:tplc="94877098" w:tentative="1">
      <w:start w:val="1"/>
      <w:numFmt w:val="lowerRoman"/>
      <w:lvlText w:val="%6."/>
      <w:lvlJc w:val="right"/>
      <w:pPr>
        <w:ind w:left="4320" w:hanging="180"/>
      </w:pPr>
    </w:lvl>
    <w:lvl w:ilvl="6" w:tplc="94877098" w:tentative="1">
      <w:start w:val="1"/>
      <w:numFmt w:val="decimal"/>
      <w:lvlText w:val="%7."/>
      <w:lvlJc w:val="left"/>
      <w:pPr>
        <w:ind w:left="5040" w:hanging="360"/>
      </w:pPr>
    </w:lvl>
    <w:lvl w:ilvl="7" w:tplc="94877098" w:tentative="1">
      <w:start w:val="1"/>
      <w:numFmt w:val="lowerLetter"/>
      <w:lvlText w:val="%8."/>
      <w:lvlJc w:val="left"/>
      <w:pPr>
        <w:ind w:left="5760" w:hanging="360"/>
      </w:pPr>
    </w:lvl>
    <w:lvl w:ilvl="8" w:tplc="9487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">
    <w:multiLevelType w:val="hybridMultilevel"/>
    <w:lvl w:ilvl="0" w:tplc="32770892">
      <w:start w:val="1"/>
      <w:numFmt w:val="decimal"/>
      <w:lvlText w:val="%1."/>
      <w:lvlJc w:val="left"/>
      <w:pPr>
        <w:ind w:left="720" w:hanging="360"/>
      </w:pPr>
    </w:lvl>
    <w:lvl w:ilvl="1" w:tplc="32770892" w:tentative="1">
      <w:start w:val="1"/>
      <w:numFmt w:val="lowerLetter"/>
      <w:lvlText w:val="%2."/>
      <w:lvlJc w:val="left"/>
      <w:pPr>
        <w:ind w:left="1440" w:hanging="360"/>
      </w:pPr>
    </w:lvl>
    <w:lvl w:ilvl="2" w:tplc="32770892" w:tentative="1">
      <w:start w:val="1"/>
      <w:numFmt w:val="lowerRoman"/>
      <w:lvlText w:val="%3."/>
      <w:lvlJc w:val="right"/>
      <w:pPr>
        <w:ind w:left="2160" w:hanging="180"/>
      </w:pPr>
    </w:lvl>
    <w:lvl w:ilvl="3" w:tplc="32770892" w:tentative="1">
      <w:start w:val="1"/>
      <w:numFmt w:val="decimal"/>
      <w:lvlText w:val="%4."/>
      <w:lvlJc w:val="left"/>
      <w:pPr>
        <w:ind w:left="2880" w:hanging="360"/>
      </w:pPr>
    </w:lvl>
    <w:lvl w:ilvl="4" w:tplc="32770892" w:tentative="1">
      <w:start w:val="1"/>
      <w:numFmt w:val="lowerLetter"/>
      <w:lvlText w:val="%5."/>
      <w:lvlJc w:val="left"/>
      <w:pPr>
        <w:ind w:left="3600" w:hanging="360"/>
      </w:pPr>
    </w:lvl>
    <w:lvl w:ilvl="5" w:tplc="32770892" w:tentative="1">
      <w:start w:val="1"/>
      <w:numFmt w:val="lowerRoman"/>
      <w:lvlText w:val="%6."/>
      <w:lvlJc w:val="right"/>
      <w:pPr>
        <w:ind w:left="4320" w:hanging="180"/>
      </w:pPr>
    </w:lvl>
    <w:lvl w:ilvl="6" w:tplc="32770892" w:tentative="1">
      <w:start w:val="1"/>
      <w:numFmt w:val="decimal"/>
      <w:lvlText w:val="%7."/>
      <w:lvlJc w:val="left"/>
      <w:pPr>
        <w:ind w:left="5040" w:hanging="360"/>
      </w:pPr>
    </w:lvl>
    <w:lvl w:ilvl="7" w:tplc="32770892" w:tentative="1">
      <w:start w:val="1"/>
      <w:numFmt w:val="lowerLetter"/>
      <w:lvlText w:val="%8."/>
      <w:lvlJc w:val="left"/>
      <w:pPr>
        <w:ind w:left="5760" w:hanging="360"/>
      </w:pPr>
    </w:lvl>
    <w:lvl w:ilvl="8" w:tplc="3277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">
    <w:multiLevelType w:val="hybridMultilevel"/>
    <w:lvl w:ilvl="0" w:tplc="41331726">
      <w:start w:val="1"/>
      <w:numFmt w:val="decimal"/>
      <w:lvlText w:val="%1."/>
      <w:lvlJc w:val="left"/>
      <w:pPr>
        <w:ind w:left="720" w:hanging="360"/>
      </w:pPr>
    </w:lvl>
    <w:lvl w:ilvl="1" w:tplc="41331726" w:tentative="1">
      <w:start w:val="1"/>
      <w:numFmt w:val="lowerLetter"/>
      <w:lvlText w:val="%2."/>
      <w:lvlJc w:val="left"/>
      <w:pPr>
        <w:ind w:left="1440" w:hanging="360"/>
      </w:pPr>
    </w:lvl>
    <w:lvl w:ilvl="2" w:tplc="41331726" w:tentative="1">
      <w:start w:val="1"/>
      <w:numFmt w:val="lowerRoman"/>
      <w:lvlText w:val="%3."/>
      <w:lvlJc w:val="right"/>
      <w:pPr>
        <w:ind w:left="2160" w:hanging="180"/>
      </w:pPr>
    </w:lvl>
    <w:lvl w:ilvl="3" w:tplc="41331726" w:tentative="1">
      <w:start w:val="1"/>
      <w:numFmt w:val="decimal"/>
      <w:lvlText w:val="%4."/>
      <w:lvlJc w:val="left"/>
      <w:pPr>
        <w:ind w:left="2880" w:hanging="360"/>
      </w:pPr>
    </w:lvl>
    <w:lvl w:ilvl="4" w:tplc="41331726" w:tentative="1">
      <w:start w:val="1"/>
      <w:numFmt w:val="lowerLetter"/>
      <w:lvlText w:val="%5."/>
      <w:lvlJc w:val="left"/>
      <w:pPr>
        <w:ind w:left="3600" w:hanging="360"/>
      </w:pPr>
    </w:lvl>
    <w:lvl w:ilvl="5" w:tplc="41331726" w:tentative="1">
      <w:start w:val="1"/>
      <w:numFmt w:val="lowerRoman"/>
      <w:lvlText w:val="%6."/>
      <w:lvlJc w:val="right"/>
      <w:pPr>
        <w:ind w:left="4320" w:hanging="180"/>
      </w:pPr>
    </w:lvl>
    <w:lvl w:ilvl="6" w:tplc="41331726" w:tentative="1">
      <w:start w:val="1"/>
      <w:numFmt w:val="decimal"/>
      <w:lvlText w:val="%7."/>
      <w:lvlJc w:val="left"/>
      <w:pPr>
        <w:ind w:left="5040" w:hanging="360"/>
      </w:pPr>
    </w:lvl>
    <w:lvl w:ilvl="7" w:tplc="41331726" w:tentative="1">
      <w:start w:val="1"/>
      <w:numFmt w:val="lowerLetter"/>
      <w:lvlText w:val="%8."/>
      <w:lvlJc w:val="left"/>
      <w:pPr>
        <w:ind w:left="5760" w:hanging="360"/>
      </w:pPr>
    </w:lvl>
    <w:lvl w:ilvl="8" w:tplc="4133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">
    <w:multiLevelType w:val="hybridMultilevel"/>
    <w:lvl w:ilvl="0" w:tplc="94694390">
      <w:start w:val="1"/>
      <w:numFmt w:val="decimal"/>
      <w:lvlText w:val="%1."/>
      <w:lvlJc w:val="left"/>
      <w:pPr>
        <w:ind w:left="720" w:hanging="360"/>
      </w:pPr>
    </w:lvl>
    <w:lvl w:ilvl="1" w:tplc="94694390" w:tentative="1">
      <w:start w:val="1"/>
      <w:numFmt w:val="lowerLetter"/>
      <w:lvlText w:val="%2."/>
      <w:lvlJc w:val="left"/>
      <w:pPr>
        <w:ind w:left="1440" w:hanging="360"/>
      </w:pPr>
    </w:lvl>
    <w:lvl w:ilvl="2" w:tplc="94694390" w:tentative="1">
      <w:start w:val="1"/>
      <w:numFmt w:val="lowerRoman"/>
      <w:lvlText w:val="%3."/>
      <w:lvlJc w:val="right"/>
      <w:pPr>
        <w:ind w:left="2160" w:hanging="180"/>
      </w:pPr>
    </w:lvl>
    <w:lvl w:ilvl="3" w:tplc="94694390" w:tentative="1">
      <w:start w:val="1"/>
      <w:numFmt w:val="decimal"/>
      <w:lvlText w:val="%4."/>
      <w:lvlJc w:val="left"/>
      <w:pPr>
        <w:ind w:left="2880" w:hanging="360"/>
      </w:pPr>
    </w:lvl>
    <w:lvl w:ilvl="4" w:tplc="94694390" w:tentative="1">
      <w:start w:val="1"/>
      <w:numFmt w:val="lowerLetter"/>
      <w:lvlText w:val="%5."/>
      <w:lvlJc w:val="left"/>
      <w:pPr>
        <w:ind w:left="3600" w:hanging="360"/>
      </w:pPr>
    </w:lvl>
    <w:lvl w:ilvl="5" w:tplc="94694390" w:tentative="1">
      <w:start w:val="1"/>
      <w:numFmt w:val="lowerRoman"/>
      <w:lvlText w:val="%6."/>
      <w:lvlJc w:val="right"/>
      <w:pPr>
        <w:ind w:left="4320" w:hanging="180"/>
      </w:pPr>
    </w:lvl>
    <w:lvl w:ilvl="6" w:tplc="94694390" w:tentative="1">
      <w:start w:val="1"/>
      <w:numFmt w:val="decimal"/>
      <w:lvlText w:val="%7."/>
      <w:lvlJc w:val="left"/>
      <w:pPr>
        <w:ind w:left="5040" w:hanging="360"/>
      </w:pPr>
    </w:lvl>
    <w:lvl w:ilvl="7" w:tplc="94694390" w:tentative="1">
      <w:start w:val="1"/>
      <w:numFmt w:val="lowerLetter"/>
      <w:lvlText w:val="%8."/>
      <w:lvlJc w:val="left"/>
      <w:pPr>
        <w:ind w:left="5760" w:hanging="360"/>
      </w:pPr>
    </w:lvl>
    <w:lvl w:ilvl="8" w:tplc="9469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">
    <w:multiLevelType w:val="hybridMultilevel"/>
    <w:lvl w:ilvl="0" w:tplc="38108230">
      <w:start w:val="1"/>
      <w:numFmt w:val="decimal"/>
      <w:lvlText w:val="%1."/>
      <w:lvlJc w:val="left"/>
      <w:pPr>
        <w:ind w:left="720" w:hanging="360"/>
      </w:pPr>
    </w:lvl>
    <w:lvl w:ilvl="1" w:tplc="38108230" w:tentative="1">
      <w:start w:val="1"/>
      <w:numFmt w:val="lowerLetter"/>
      <w:lvlText w:val="%2."/>
      <w:lvlJc w:val="left"/>
      <w:pPr>
        <w:ind w:left="1440" w:hanging="360"/>
      </w:pPr>
    </w:lvl>
    <w:lvl w:ilvl="2" w:tplc="38108230" w:tentative="1">
      <w:start w:val="1"/>
      <w:numFmt w:val="lowerRoman"/>
      <w:lvlText w:val="%3."/>
      <w:lvlJc w:val="right"/>
      <w:pPr>
        <w:ind w:left="2160" w:hanging="180"/>
      </w:pPr>
    </w:lvl>
    <w:lvl w:ilvl="3" w:tplc="38108230" w:tentative="1">
      <w:start w:val="1"/>
      <w:numFmt w:val="decimal"/>
      <w:lvlText w:val="%4."/>
      <w:lvlJc w:val="left"/>
      <w:pPr>
        <w:ind w:left="2880" w:hanging="360"/>
      </w:pPr>
    </w:lvl>
    <w:lvl w:ilvl="4" w:tplc="38108230" w:tentative="1">
      <w:start w:val="1"/>
      <w:numFmt w:val="lowerLetter"/>
      <w:lvlText w:val="%5."/>
      <w:lvlJc w:val="left"/>
      <w:pPr>
        <w:ind w:left="3600" w:hanging="360"/>
      </w:pPr>
    </w:lvl>
    <w:lvl w:ilvl="5" w:tplc="38108230" w:tentative="1">
      <w:start w:val="1"/>
      <w:numFmt w:val="lowerRoman"/>
      <w:lvlText w:val="%6."/>
      <w:lvlJc w:val="right"/>
      <w:pPr>
        <w:ind w:left="4320" w:hanging="180"/>
      </w:pPr>
    </w:lvl>
    <w:lvl w:ilvl="6" w:tplc="38108230" w:tentative="1">
      <w:start w:val="1"/>
      <w:numFmt w:val="decimal"/>
      <w:lvlText w:val="%7."/>
      <w:lvlJc w:val="left"/>
      <w:pPr>
        <w:ind w:left="5040" w:hanging="360"/>
      </w:pPr>
    </w:lvl>
    <w:lvl w:ilvl="7" w:tplc="38108230" w:tentative="1">
      <w:start w:val="1"/>
      <w:numFmt w:val="lowerLetter"/>
      <w:lvlText w:val="%8."/>
      <w:lvlJc w:val="left"/>
      <w:pPr>
        <w:ind w:left="5760" w:hanging="360"/>
      </w:pPr>
    </w:lvl>
    <w:lvl w:ilvl="8" w:tplc="3810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">
    <w:multiLevelType w:val="hybridMultilevel"/>
    <w:lvl w:ilvl="0" w:tplc="24656901">
      <w:start w:val="1"/>
      <w:numFmt w:val="decimal"/>
      <w:lvlText w:val="%1."/>
      <w:lvlJc w:val="left"/>
      <w:pPr>
        <w:ind w:left="720" w:hanging="360"/>
      </w:pPr>
    </w:lvl>
    <w:lvl w:ilvl="1" w:tplc="24656901" w:tentative="1">
      <w:start w:val="1"/>
      <w:numFmt w:val="lowerLetter"/>
      <w:lvlText w:val="%2."/>
      <w:lvlJc w:val="left"/>
      <w:pPr>
        <w:ind w:left="1440" w:hanging="360"/>
      </w:pPr>
    </w:lvl>
    <w:lvl w:ilvl="2" w:tplc="24656901" w:tentative="1">
      <w:start w:val="1"/>
      <w:numFmt w:val="lowerRoman"/>
      <w:lvlText w:val="%3."/>
      <w:lvlJc w:val="right"/>
      <w:pPr>
        <w:ind w:left="2160" w:hanging="180"/>
      </w:pPr>
    </w:lvl>
    <w:lvl w:ilvl="3" w:tplc="24656901" w:tentative="1">
      <w:start w:val="1"/>
      <w:numFmt w:val="decimal"/>
      <w:lvlText w:val="%4."/>
      <w:lvlJc w:val="left"/>
      <w:pPr>
        <w:ind w:left="2880" w:hanging="360"/>
      </w:pPr>
    </w:lvl>
    <w:lvl w:ilvl="4" w:tplc="24656901" w:tentative="1">
      <w:start w:val="1"/>
      <w:numFmt w:val="lowerLetter"/>
      <w:lvlText w:val="%5."/>
      <w:lvlJc w:val="left"/>
      <w:pPr>
        <w:ind w:left="3600" w:hanging="360"/>
      </w:pPr>
    </w:lvl>
    <w:lvl w:ilvl="5" w:tplc="24656901" w:tentative="1">
      <w:start w:val="1"/>
      <w:numFmt w:val="lowerRoman"/>
      <w:lvlText w:val="%6."/>
      <w:lvlJc w:val="right"/>
      <w:pPr>
        <w:ind w:left="4320" w:hanging="180"/>
      </w:pPr>
    </w:lvl>
    <w:lvl w:ilvl="6" w:tplc="24656901" w:tentative="1">
      <w:start w:val="1"/>
      <w:numFmt w:val="decimal"/>
      <w:lvlText w:val="%7."/>
      <w:lvlJc w:val="left"/>
      <w:pPr>
        <w:ind w:left="5040" w:hanging="360"/>
      </w:pPr>
    </w:lvl>
    <w:lvl w:ilvl="7" w:tplc="24656901" w:tentative="1">
      <w:start w:val="1"/>
      <w:numFmt w:val="lowerLetter"/>
      <w:lvlText w:val="%8."/>
      <w:lvlJc w:val="left"/>
      <w:pPr>
        <w:ind w:left="5760" w:hanging="360"/>
      </w:pPr>
    </w:lvl>
    <w:lvl w:ilvl="8" w:tplc="2465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">
    <w:multiLevelType w:val="hybridMultilevel"/>
    <w:lvl w:ilvl="0" w:tplc="81987808">
      <w:start w:val="1"/>
      <w:numFmt w:val="decimal"/>
      <w:lvlText w:val="%1."/>
      <w:lvlJc w:val="left"/>
      <w:pPr>
        <w:ind w:left="720" w:hanging="360"/>
      </w:pPr>
    </w:lvl>
    <w:lvl w:ilvl="1" w:tplc="81987808" w:tentative="1">
      <w:start w:val="1"/>
      <w:numFmt w:val="lowerLetter"/>
      <w:lvlText w:val="%2."/>
      <w:lvlJc w:val="left"/>
      <w:pPr>
        <w:ind w:left="1440" w:hanging="360"/>
      </w:pPr>
    </w:lvl>
    <w:lvl w:ilvl="2" w:tplc="81987808" w:tentative="1">
      <w:start w:val="1"/>
      <w:numFmt w:val="lowerRoman"/>
      <w:lvlText w:val="%3."/>
      <w:lvlJc w:val="right"/>
      <w:pPr>
        <w:ind w:left="2160" w:hanging="180"/>
      </w:pPr>
    </w:lvl>
    <w:lvl w:ilvl="3" w:tplc="81987808" w:tentative="1">
      <w:start w:val="1"/>
      <w:numFmt w:val="decimal"/>
      <w:lvlText w:val="%4."/>
      <w:lvlJc w:val="left"/>
      <w:pPr>
        <w:ind w:left="2880" w:hanging="360"/>
      </w:pPr>
    </w:lvl>
    <w:lvl w:ilvl="4" w:tplc="81987808" w:tentative="1">
      <w:start w:val="1"/>
      <w:numFmt w:val="lowerLetter"/>
      <w:lvlText w:val="%5."/>
      <w:lvlJc w:val="left"/>
      <w:pPr>
        <w:ind w:left="3600" w:hanging="360"/>
      </w:pPr>
    </w:lvl>
    <w:lvl w:ilvl="5" w:tplc="81987808" w:tentative="1">
      <w:start w:val="1"/>
      <w:numFmt w:val="lowerRoman"/>
      <w:lvlText w:val="%6."/>
      <w:lvlJc w:val="right"/>
      <w:pPr>
        <w:ind w:left="4320" w:hanging="180"/>
      </w:pPr>
    </w:lvl>
    <w:lvl w:ilvl="6" w:tplc="81987808" w:tentative="1">
      <w:start w:val="1"/>
      <w:numFmt w:val="decimal"/>
      <w:lvlText w:val="%7."/>
      <w:lvlJc w:val="left"/>
      <w:pPr>
        <w:ind w:left="5040" w:hanging="360"/>
      </w:pPr>
    </w:lvl>
    <w:lvl w:ilvl="7" w:tplc="81987808" w:tentative="1">
      <w:start w:val="1"/>
      <w:numFmt w:val="lowerLetter"/>
      <w:lvlText w:val="%8."/>
      <w:lvlJc w:val="left"/>
      <w:pPr>
        <w:ind w:left="5760" w:hanging="360"/>
      </w:pPr>
    </w:lvl>
    <w:lvl w:ilvl="8" w:tplc="8198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">
    <w:multiLevelType w:val="hybridMultilevel"/>
    <w:lvl w:ilvl="0" w:tplc="90804185">
      <w:start w:val="1"/>
      <w:numFmt w:val="decimal"/>
      <w:lvlText w:val="%1."/>
      <w:lvlJc w:val="left"/>
      <w:pPr>
        <w:ind w:left="720" w:hanging="360"/>
      </w:pPr>
    </w:lvl>
    <w:lvl w:ilvl="1" w:tplc="90804185" w:tentative="1">
      <w:start w:val="1"/>
      <w:numFmt w:val="lowerLetter"/>
      <w:lvlText w:val="%2."/>
      <w:lvlJc w:val="left"/>
      <w:pPr>
        <w:ind w:left="1440" w:hanging="360"/>
      </w:pPr>
    </w:lvl>
    <w:lvl w:ilvl="2" w:tplc="90804185" w:tentative="1">
      <w:start w:val="1"/>
      <w:numFmt w:val="lowerRoman"/>
      <w:lvlText w:val="%3."/>
      <w:lvlJc w:val="right"/>
      <w:pPr>
        <w:ind w:left="2160" w:hanging="180"/>
      </w:pPr>
    </w:lvl>
    <w:lvl w:ilvl="3" w:tplc="90804185" w:tentative="1">
      <w:start w:val="1"/>
      <w:numFmt w:val="decimal"/>
      <w:lvlText w:val="%4."/>
      <w:lvlJc w:val="left"/>
      <w:pPr>
        <w:ind w:left="2880" w:hanging="360"/>
      </w:pPr>
    </w:lvl>
    <w:lvl w:ilvl="4" w:tplc="90804185" w:tentative="1">
      <w:start w:val="1"/>
      <w:numFmt w:val="lowerLetter"/>
      <w:lvlText w:val="%5."/>
      <w:lvlJc w:val="left"/>
      <w:pPr>
        <w:ind w:left="3600" w:hanging="360"/>
      </w:pPr>
    </w:lvl>
    <w:lvl w:ilvl="5" w:tplc="90804185" w:tentative="1">
      <w:start w:val="1"/>
      <w:numFmt w:val="lowerRoman"/>
      <w:lvlText w:val="%6."/>
      <w:lvlJc w:val="right"/>
      <w:pPr>
        <w:ind w:left="4320" w:hanging="180"/>
      </w:pPr>
    </w:lvl>
    <w:lvl w:ilvl="6" w:tplc="90804185" w:tentative="1">
      <w:start w:val="1"/>
      <w:numFmt w:val="decimal"/>
      <w:lvlText w:val="%7."/>
      <w:lvlJc w:val="left"/>
      <w:pPr>
        <w:ind w:left="5040" w:hanging="360"/>
      </w:pPr>
    </w:lvl>
    <w:lvl w:ilvl="7" w:tplc="90804185" w:tentative="1">
      <w:start w:val="1"/>
      <w:numFmt w:val="lowerLetter"/>
      <w:lvlText w:val="%8."/>
      <w:lvlJc w:val="left"/>
      <w:pPr>
        <w:ind w:left="5760" w:hanging="360"/>
      </w:pPr>
    </w:lvl>
    <w:lvl w:ilvl="8" w:tplc="9080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">
    <w:multiLevelType w:val="hybridMultilevel"/>
    <w:lvl w:ilvl="0" w:tplc="54215942">
      <w:start w:val="1"/>
      <w:numFmt w:val="decimal"/>
      <w:lvlText w:val="%1."/>
      <w:lvlJc w:val="left"/>
      <w:pPr>
        <w:ind w:left="720" w:hanging="360"/>
      </w:pPr>
    </w:lvl>
    <w:lvl w:ilvl="1" w:tplc="54215942" w:tentative="1">
      <w:start w:val="1"/>
      <w:numFmt w:val="lowerLetter"/>
      <w:lvlText w:val="%2."/>
      <w:lvlJc w:val="left"/>
      <w:pPr>
        <w:ind w:left="1440" w:hanging="360"/>
      </w:pPr>
    </w:lvl>
    <w:lvl w:ilvl="2" w:tplc="54215942" w:tentative="1">
      <w:start w:val="1"/>
      <w:numFmt w:val="lowerRoman"/>
      <w:lvlText w:val="%3."/>
      <w:lvlJc w:val="right"/>
      <w:pPr>
        <w:ind w:left="2160" w:hanging="180"/>
      </w:pPr>
    </w:lvl>
    <w:lvl w:ilvl="3" w:tplc="54215942" w:tentative="1">
      <w:start w:val="1"/>
      <w:numFmt w:val="decimal"/>
      <w:lvlText w:val="%4."/>
      <w:lvlJc w:val="left"/>
      <w:pPr>
        <w:ind w:left="2880" w:hanging="360"/>
      </w:pPr>
    </w:lvl>
    <w:lvl w:ilvl="4" w:tplc="54215942" w:tentative="1">
      <w:start w:val="1"/>
      <w:numFmt w:val="lowerLetter"/>
      <w:lvlText w:val="%5."/>
      <w:lvlJc w:val="left"/>
      <w:pPr>
        <w:ind w:left="3600" w:hanging="360"/>
      </w:pPr>
    </w:lvl>
    <w:lvl w:ilvl="5" w:tplc="54215942" w:tentative="1">
      <w:start w:val="1"/>
      <w:numFmt w:val="lowerRoman"/>
      <w:lvlText w:val="%6."/>
      <w:lvlJc w:val="right"/>
      <w:pPr>
        <w:ind w:left="4320" w:hanging="180"/>
      </w:pPr>
    </w:lvl>
    <w:lvl w:ilvl="6" w:tplc="54215942" w:tentative="1">
      <w:start w:val="1"/>
      <w:numFmt w:val="decimal"/>
      <w:lvlText w:val="%7."/>
      <w:lvlJc w:val="left"/>
      <w:pPr>
        <w:ind w:left="5040" w:hanging="360"/>
      </w:pPr>
    </w:lvl>
    <w:lvl w:ilvl="7" w:tplc="54215942" w:tentative="1">
      <w:start w:val="1"/>
      <w:numFmt w:val="lowerLetter"/>
      <w:lvlText w:val="%8."/>
      <w:lvlJc w:val="left"/>
      <w:pPr>
        <w:ind w:left="5760" w:hanging="360"/>
      </w:pPr>
    </w:lvl>
    <w:lvl w:ilvl="8" w:tplc="54215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">
    <w:multiLevelType w:val="hybridMultilevel"/>
    <w:lvl w:ilvl="0" w:tplc="45244214">
      <w:start w:val="1"/>
      <w:numFmt w:val="decimal"/>
      <w:lvlText w:val="%1."/>
      <w:lvlJc w:val="left"/>
      <w:pPr>
        <w:ind w:left="720" w:hanging="360"/>
      </w:pPr>
    </w:lvl>
    <w:lvl w:ilvl="1" w:tplc="45244214" w:tentative="1">
      <w:start w:val="1"/>
      <w:numFmt w:val="lowerLetter"/>
      <w:lvlText w:val="%2."/>
      <w:lvlJc w:val="left"/>
      <w:pPr>
        <w:ind w:left="1440" w:hanging="360"/>
      </w:pPr>
    </w:lvl>
    <w:lvl w:ilvl="2" w:tplc="45244214" w:tentative="1">
      <w:start w:val="1"/>
      <w:numFmt w:val="lowerRoman"/>
      <w:lvlText w:val="%3."/>
      <w:lvlJc w:val="right"/>
      <w:pPr>
        <w:ind w:left="2160" w:hanging="180"/>
      </w:pPr>
    </w:lvl>
    <w:lvl w:ilvl="3" w:tplc="45244214" w:tentative="1">
      <w:start w:val="1"/>
      <w:numFmt w:val="decimal"/>
      <w:lvlText w:val="%4."/>
      <w:lvlJc w:val="left"/>
      <w:pPr>
        <w:ind w:left="2880" w:hanging="360"/>
      </w:pPr>
    </w:lvl>
    <w:lvl w:ilvl="4" w:tplc="45244214" w:tentative="1">
      <w:start w:val="1"/>
      <w:numFmt w:val="lowerLetter"/>
      <w:lvlText w:val="%5."/>
      <w:lvlJc w:val="left"/>
      <w:pPr>
        <w:ind w:left="3600" w:hanging="360"/>
      </w:pPr>
    </w:lvl>
    <w:lvl w:ilvl="5" w:tplc="45244214" w:tentative="1">
      <w:start w:val="1"/>
      <w:numFmt w:val="lowerRoman"/>
      <w:lvlText w:val="%6."/>
      <w:lvlJc w:val="right"/>
      <w:pPr>
        <w:ind w:left="4320" w:hanging="180"/>
      </w:pPr>
    </w:lvl>
    <w:lvl w:ilvl="6" w:tplc="45244214" w:tentative="1">
      <w:start w:val="1"/>
      <w:numFmt w:val="decimal"/>
      <w:lvlText w:val="%7."/>
      <w:lvlJc w:val="left"/>
      <w:pPr>
        <w:ind w:left="5040" w:hanging="360"/>
      </w:pPr>
    </w:lvl>
    <w:lvl w:ilvl="7" w:tplc="45244214" w:tentative="1">
      <w:start w:val="1"/>
      <w:numFmt w:val="lowerLetter"/>
      <w:lvlText w:val="%8."/>
      <w:lvlJc w:val="left"/>
      <w:pPr>
        <w:ind w:left="5760" w:hanging="360"/>
      </w:pPr>
    </w:lvl>
    <w:lvl w:ilvl="8" w:tplc="4524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">
    <w:multiLevelType w:val="hybridMultilevel"/>
    <w:lvl w:ilvl="0" w:tplc="21999426">
      <w:start w:val="1"/>
      <w:numFmt w:val="decimal"/>
      <w:lvlText w:val="%1."/>
      <w:lvlJc w:val="left"/>
      <w:pPr>
        <w:ind w:left="720" w:hanging="360"/>
      </w:pPr>
    </w:lvl>
    <w:lvl w:ilvl="1" w:tplc="21999426" w:tentative="1">
      <w:start w:val="1"/>
      <w:numFmt w:val="lowerLetter"/>
      <w:lvlText w:val="%2."/>
      <w:lvlJc w:val="left"/>
      <w:pPr>
        <w:ind w:left="1440" w:hanging="360"/>
      </w:pPr>
    </w:lvl>
    <w:lvl w:ilvl="2" w:tplc="21999426" w:tentative="1">
      <w:start w:val="1"/>
      <w:numFmt w:val="lowerRoman"/>
      <w:lvlText w:val="%3."/>
      <w:lvlJc w:val="right"/>
      <w:pPr>
        <w:ind w:left="2160" w:hanging="180"/>
      </w:pPr>
    </w:lvl>
    <w:lvl w:ilvl="3" w:tplc="21999426" w:tentative="1">
      <w:start w:val="1"/>
      <w:numFmt w:val="decimal"/>
      <w:lvlText w:val="%4."/>
      <w:lvlJc w:val="left"/>
      <w:pPr>
        <w:ind w:left="2880" w:hanging="360"/>
      </w:pPr>
    </w:lvl>
    <w:lvl w:ilvl="4" w:tplc="21999426" w:tentative="1">
      <w:start w:val="1"/>
      <w:numFmt w:val="lowerLetter"/>
      <w:lvlText w:val="%5."/>
      <w:lvlJc w:val="left"/>
      <w:pPr>
        <w:ind w:left="3600" w:hanging="360"/>
      </w:pPr>
    </w:lvl>
    <w:lvl w:ilvl="5" w:tplc="21999426" w:tentative="1">
      <w:start w:val="1"/>
      <w:numFmt w:val="lowerRoman"/>
      <w:lvlText w:val="%6."/>
      <w:lvlJc w:val="right"/>
      <w:pPr>
        <w:ind w:left="4320" w:hanging="180"/>
      </w:pPr>
    </w:lvl>
    <w:lvl w:ilvl="6" w:tplc="21999426" w:tentative="1">
      <w:start w:val="1"/>
      <w:numFmt w:val="decimal"/>
      <w:lvlText w:val="%7."/>
      <w:lvlJc w:val="left"/>
      <w:pPr>
        <w:ind w:left="5040" w:hanging="360"/>
      </w:pPr>
    </w:lvl>
    <w:lvl w:ilvl="7" w:tplc="21999426" w:tentative="1">
      <w:start w:val="1"/>
      <w:numFmt w:val="lowerLetter"/>
      <w:lvlText w:val="%8."/>
      <w:lvlJc w:val="left"/>
      <w:pPr>
        <w:ind w:left="5760" w:hanging="360"/>
      </w:pPr>
    </w:lvl>
    <w:lvl w:ilvl="8" w:tplc="2199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">
    <w:multiLevelType w:val="hybridMultilevel"/>
    <w:lvl w:ilvl="0" w:tplc="41398997">
      <w:start w:val="1"/>
      <w:numFmt w:val="decimal"/>
      <w:lvlText w:val="%1."/>
      <w:lvlJc w:val="left"/>
      <w:pPr>
        <w:ind w:left="720" w:hanging="360"/>
      </w:pPr>
    </w:lvl>
    <w:lvl w:ilvl="1" w:tplc="41398997" w:tentative="1">
      <w:start w:val="1"/>
      <w:numFmt w:val="lowerLetter"/>
      <w:lvlText w:val="%2."/>
      <w:lvlJc w:val="left"/>
      <w:pPr>
        <w:ind w:left="1440" w:hanging="360"/>
      </w:pPr>
    </w:lvl>
    <w:lvl w:ilvl="2" w:tplc="41398997" w:tentative="1">
      <w:start w:val="1"/>
      <w:numFmt w:val="lowerRoman"/>
      <w:lvlText w:val="%3."/>
      <w:lvlJc w:val="right"/>
      <w:pPr>
        <w:ind w:left="2160" w:hanging="180"/>
      </w:pPr>
    </w:lvl>
    <w:lvl w:ilvl="3" w:tplc="41398997" w:tentative="1">
      <w:start w:val="1"/>
      <w:numFmt w:val="decimal"/>
      <w:lvlText w:val="%4."/>
      <w:lvlJc w:val="left"/>
      <w:pPr>
        <w:ind w:left="2880" w:hanging="360"/>
      </w:pPr>
    </w:lvl>
    <w:lvl w:ilvl="4" w:tplc="41398997" w:tentative="1">
      <w:start w:val="1"/>
      <w:numFmt w:val="lowerLetter"/>
      <w:lvlText w:val="%5."/>
      <w:lvlJc w:val="left"/>
      <w:pPr>
        <w:ind w:left="3600" w:hanging="360"/>
      </w:pPr>
    </w:lvl>
    <w:lvl w:ilvl="5" w:tplc="41398997" w:tentative="1">
      <w:start w:val="1"/>
      <w:numFmt w:val="lowerRoman"/>
      <w:lvlText w:val="%6."/>
      <w:lvlJc w:val="right"/>
      <w:pPr>
        <w:ind w:left="4320" w:hanging="180"/>
      </w:pPr>
    </w:lvl>
    <w:lvl w:ilvl="6" w:tplc="41398997" w:tentative="1">
      <w:start w:val="1"/>
      <w:numFmt w:val="decimal"/>
      <w:lvlText w:val="%7."/>
      <w:lvlJc w:val="left"/>
      <w:pPr>
        <w:ind w:left="5040" w:hanging="360"/>
      </w:pPr>
    </w:lvl>
    <w:lvl w:ilvl="7" w:tplc="41398997" w:tentative="1">
      <w:start w:val="1"/>
      <w:numFmt w:val="lowerLetter"/>
      <w:lvlText w:val="%8."/>
      <w:lvlJc w:val="left"/>
      <w:pPr>
        <w:ind w:left="5760" w:hanging="360"/>
      </w:pPr>
    </w:lvl>
    <w:lvl w:ilvl="8" w:tplc="4139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">
    <w:multiLevelType w:val="hybridMultilevel"/>
    <w:lvl w:ilvl="0" w:tplc="41539671">
      <w:start w:val="1"/>
      <w:numFmt w:val="decimal"/>
      <w:lvlText w:val="%1."/>
      <w:lvlJc w:val="left"/>
      <w:pPr>
        <w:ind w:left="720" w:hanging="360"/>
      </w:pPr>
    </w:lvl>
    <w:lvl w:ilvl="1" w:tplc="41539671" w:tentative="1">
      <w:start w:val="1"/>
      <w:numFmt w:val="lowerLetter"/>
      <w:lvlText w:val="%2."/>
      <w:lvlJc w:val="left"/>
      <w:pPr>
        <w:ind w:left="1440" w:hanging="360"/>
      </w:pPr>
    </w:lvl>
    <w:lvl w:ilvl="2" w:tplc="41539671" w:tentative="1">
      <w:start w:val="1"/>
      <w:numFmt w:val="lowerRoman"/>
      <w:lvlText w:val="%3."/>
      <w:lvlJc w:val="right"/>
      <w:pPr>
        <w:ind w:left="2160" w:hanging="180"/>
      </w:pPr>
    </w:lvl>
    <w:lvl w:ilvl="3" w:tplc="41539671" w:tentative="1">
      <w:start w:val="1"/>
      <w:numFmt w:val="decimal"/>
      <w:lvlText w:val="%4."/>
      <w:lvlJc w:val="left"/>
      <w:pPr>
        <w:ind w:left="2880" w:hanging="360"/>
      </w:pPr>
    </w:lvl>
    <w:lvl w:ilvl="4" w:tplc="41539671" w:tentative="1">
      <w:start w:val="1"/>
      <w:numFmt w:val="lowerLetter"/>
      <w:lvlText w:val="%5."/>
      <w:lvlJc w:val="left"/>
      <w:pPr>
        <w:ind w:left="3600" w:hanging="360"/>
      </w:pPr>
    </w:lvl>
    <w:lvl w:ilvl="5" w:tplc="41539671" w:tentative="1">
      <w:start w:val="1"/>
      <w:numFmt w:val="lowerRoman"/>
      <w:lvlText w:val="%6."/>
      <w:lvlJc w:val="right"/>
      <w:pPr>
        <w:ind w:left="4320" w:hanging="180"/>
      </w:pPr>
    </w:lvl>
    <w:lvl w:ilvl="6" w:tplc="41539671" w:tentative="1">
      <w:start w:val="1"/>
      <w:numFmt w:val="decimal"/>
      <w:lvlText w:val="%7."/>
      <w:lvlJc w:val="left"/>
      <w:pPr>
        <w:ind w:left="5040" w:hanging="360"/>
      </w:pPr>
    </w:lvl>
    <w:lvl w:ilvl="7" w:tplc="41539671" w:tentative="1">
      <w:start w:val="1"/>
      <w:numFmt w:val="lowerLetter"/>
      <w:lvlText w:val="%8."/>
      <w:lvlJc w:val="left"/>
      <w:pPr>
        <w:ind w:left="5760" w:hanging="360"/>
      </w:pPr>
    </w:lvl>
    <w:lvl w:ilvl="8" w:tplc="4153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">
    <w:multiLevelType w:val="hybridMultilevel"/>
    <w:lvl w:ilvl="0" w:tplc="54037670">
      <w:start w:val="1"/>
      <w:numFmt w:val="decimal"/>
      <w:lvlText w:val="%1."/>
      <w:lvlJc w:val="left"/>
      <w:pPr>
        <w:ind w:left="720" w:hanging="360"/>
      </w:pPr>
    </w:lvl>
    <w:lvl w:ilvl="1" w:tplc="54037670" w:tentative="1">
      <w:start w:val="1"/>
      <w:numFmt w:val="lowerLetter"/>
      <w:lvlText w:val="%2."/>
      <w:lvlJc w:val="left"/>
      <w:pPr>
        <w:ind w:left="1440" w:hanging="360"/>
      </w:pPr>
    </w:lvl>
    <w:lvl w:ilvl="2" w:tplc="54037670" w:tentative="1">
      <w:start w:val="1"/>
      <w:numFmt w:val="lowerRoman"/>
      <w:lvlText w:val="%3."/>
      <w:lvlJc w:val="right"/>
      <w:pPr>
        <w:ind w:left="2160" w:hanging="180"/>
      </w:pPr>
    </w:lvl>
    <w:lvl w:ilvl="3" w:tplc="54037670" w:tentative="1">
      <w:start w:val="1"/>
      <w:numFmt w:val="decimal"/>
      <w:lvlText w:val="%4."/>
      <w:lvlJc w:val="left"/>
      <w:pPr>
        <w:ind w:left="2880" w:hanging="360"/>
      </w:pPr>
    </w:lvl>
    <w:lvl w:ilvl="4" w:tplc="54037670" w:tentative="1">
      <w:start w:val="1"/>
      <w:numFmt w:val="lowerLetter"/>
      <w:lvlText w:val="%5."/>
      <w:lvlJc w:val="left"/>
      <w:pPr>
        <w:ind w:left="3600" w:hanging="360"/>
      </w:pPr>
    </w:lvl>
    <w:lvl w:ilvl="5" w:tplc="54037670" w:tentative="1">
      <w:start w:val="1"/>
      <w:numFmt w:val="lowerRoman"/>
      <w:lvlText w:val="%6."/>
      <w:lvlJc w:val="right"/>
      <w:pPr>
        <w:ind w:left="4320" w:hanging="180"/>
      </w:pPr>
    </w:lvl>
    <w:lvl w:ilvl="6" w:tplc="54037670" w:tentative="1">
      <w:start w:val="1"/>
      <w:numFmt w:val="decimal"/>
      <w:lvlText w:val="%7."/>
      <w:lvlJc w:val="left"/>
      <w:pPr>
        <w:ind w:left="5040" w:hanging="360"/>
      </w:pPr>
    </w:lvl>
    <w:lvl w:ilvl="7" w:tplc="54037670" w:tentative="1">
      <w:start w:val="1"/>
      <w:numFmt w:val="lowerLetter"/>
      <w:lvlText w:val="%8."/>
      <w:lvlJc w:val="left"/>
      <w:pPr>
        <w:ind w:left="5760" w:hanging="360"/>
      </w:pPr>
    </w:lvl>
    <w:lvl w:ilvl="8" w:tplc="5403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">
    <w:multiLevelType w:val="hybridMultilevel"/>
    <w:lvl w:ilvl="0" w:tplc="62476687">
      <w:start w:val="1"/>
      <w:numFmt w:val="decimal"/>
      <w:lvlText w:val="%1."/>
      <w:lvlJc w:val="left"/>
      <w:pPr>
        <w:ind w:left="720" w:hanging="360"/>
      </w:pPr>
    </w:lvl>
    <w:lvl w:ilvl="1" w:tplc="62476687" w:tentative="1">
      <w:start w:val="1"/>
      <w:numFmt w:val="lowerLetter"/>
      <w:lvlText w:val="%2."/>
      <w:lvlJc w:val="left"/>
      <w:pPr>
        <w:ind w:left="1440" w:hanging="360"/>
      </w:pPr>
    </w:lvl>
    <w:lvl w:ilvl="2" w:tplc="62476687" w:tentative="1">
      <w:start w:val="1"/>
      <w:numFmt w:val="lowerRoman"/>
      <w:lvlText w:val="%3."/>
      <w:lvlJc w:val="right"/>
      <w:pPr>
        <w:ind w:left="2160" w:hanging="180"/>
      </w:pPr>
    </w:lvl>
    <w:lvl w:ilvl="3" w:tplc="62476687" w:tentative="1">
      <w:start w:val="1"/>
      <w:numFmt w:val="decimal"/>
      <w:lvlText w:val="%4."/>
      <w:lvlJc w:val="left"/>
      <w:pPr>
        <w:ind w:left="2880" w:hanging="360"/>
      </w:pPr>
    </w:lvl>
    <w:lvl w:ilvl="4" w:tplc="62476687" w:tentative="1">
      <w:start w:val="1"/>
      <w:numFmt w:val="lowerLetter"/>
      <w:lvlText w:val="%5."/>
      <w:lvlJc w:val="left"/>
      <w:pPr>
        <w:ind w:left="3600" w:hanging="360"/>
      </w:pPr>
    </w:lvl>
    <w:lvl w:ilvl="5" w:tplc="62476687" w:tentative="1">
      <w:start w:val="1"/>
      <w:numFmt w:val="lowerRoman"/>
      <w:lvlText w:val="%6."/>
      <w:lvlJc w:val="right"/>
      <w:pPr>
        <w:ind w:left="4320" w:hanging="180"/>
      </w:pPr>
    </w:lvl>
    <w:lvl w:ilvl="6" w:tplc="62476687" w:tentative="1">
      <w:start w:val="1"/>
      <w:numFmt w:val="decimal"/>
      <w:lvlText w:val="%7."/>
      <w:lvlJc w:val="left"/>
      <w:pPr>
        <w:ind w:left="5040" w:hanging="360"/>
      </w:pPr>
    </w:lvl>
    <w:lvl w:ilvl="7" w:tplc="62476687" w:tentative="1">
      <w:start w:val="1"/>
      <w:numFmt w:val="lowerLetter"/>
      <w:lvlText w:val="%8."/>
      <w:lvlJc w:val="left"/>
      <w:pPr>
        <w:ind w:left="5760" w:hanging="360"/>
      </w:pPr>
    </w:lvl>
    <w:lvl w:ilvl="8" w:tplc="6247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">
    <w:multiLevelType w:val="hybridMultilevel"/>
    <w:lvl w:ilvl="0" w:tplc="87988510">
      <w:start w:val="1"/>
      <w:numFmt w:val="decimal"/>
      <w:lvlText w:val="%1."/>
      <w:lvlJc w:val="left"/>
      <w:pPr>
        <w:ind w:left="720" w:hanging="360"/>
      </w:pPr>
    </w:lvl>
    <w:lvl w:ilvl="1" w:tplc="87988510" w:tentative="1">
      <w:start w:val="1"/>
      <w:numFmt w:val="lowerLetter"/>
      <w:lvlText w:val="%2."/>
      <w:lvlJc w:val="left"/>
      <w:pPr>
        <w:ind w:left="1440" w:hanging="360"/>
      </w:pPr>
    </w:lvl>
    <w:lvl w:ilvl="2" w:tplc="87988510" w:tentative="1">
      <w:start w:val="1"/>
      <w:numFmt w:val="lowerRoman"/>
      <w:lvlText w:val="%3."/>
      <w:lvlJc w:val="right"/>
      <w:pPr>
        <w:ind w:left="2160" w:hanging="180"/>
      </w:pPr>
    </w:lvl>
    <w:lvl w:ilvl="3" w:tplc="87988510" w:tentative="1">
      <w:start w:val="1"/>
      <w:numFmt w:val="decimal"/>
      <w:lvlText w:val="%4."/>
      <w:lvlJc w:val="left"/>
      <w:pPr>
        <w:ind w:left="2880" w:hanging="360"/>
      </w:pPr>
    </w:lvl>
    <w:lvl w:ilvl="4" w:tplc="87988510" w:tentative="1">
      <w:start w:val="1"/>
      <w:numFmt w:val="lowerLetter"/>
      <w:lvlText w:val="%5."/>
      <w:lvlJc w:val="left"/>
      <w:pPr>
        <w:ind w:left="3600" w:hanging="360"/>
      </w:pPr>
    </w:lvl>
    <w:lvl w:ilvl="5" w:tplc="87988510" w:tentative="1">
      <w:start w:val="1"/>
      <w:numFmt w:val="lowerRoman"/>
      <w:lvlText w:val="%6."/>
      <w:lvlJc w:val="right"/>
      <w:pPr>
        <w:ind w:left="4320" w:hanging="180"/>
      </w:pPr>
    </w:lvl>
    <w:lvl w:ilvl="6" w:tplc="87988510" w:tentative="1">
      <w:start w:val="1"/>
      <w:numFmt w:val="decimal"/>
      <w:lvlText w:val="%7."/>
      <w:lvlJc w:val="left"/>
      <w:pPr>
        <w:ind w:left="5040" w:hanging="360"/>
      </w:pPr>
    </w:lvl>
    <w:lvl w:ilvl="7" w:tplc="87988510" w:tentative="1">
      <w:start w:val="1"/>
      <w:numFmt w:val="lowerLetter"/>
      <w:lvlText w:val="%8."/>
      <w:lvlJc w:val="left"/>
      <w:pPr>
        <w:ind w:left="5760" w:hanging="360"/>
      </w:pPr>
    </w:lvl>
    <w:lvl w:ilvl="8" w:tplc="8798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">
    <w:multiLevelType w:val="hybridMultilevel"/>
    <w:lvl w:ilvl="0" w:tplc="66902162">
      <w:start w:val="1"/>
      <w:numFmt w:val="decimal"/>
      <w:lvlText w:val="%1."/>
      <w:lvlJc w:val="left"/>
      <w:pPr>
        <w:ind w:left="720" w:hanging="360"/>
      </w:pPr>
    </w:lvl>
    <w:lvl w:ilvl="1" w:tplc="66902162" w:tentative="1">
      <w:start w:val="1"/>
      <w:numFmt w:val="lowerLetter"/>
      <w:lvlText w:val="%2."/>
      <w:lvlJc w:val="left"/>
      <w:pPr>
        <w:ind w:left="1440" w:hanging="360"/>
      </w:pPr>
    </w:lvl>
    <w:lvl w:ilvl="2" w:tplc="66902162" w:tentative="1">
      <w:start w:val="1"/>
      <w:numFmt w:val="lowerRoman"/>
      <w:lvlText w:val="%3."/>
      <w:lvlJc w:val="right"/>
      <w:pPr>
        <w:ind w:left="2160" w:hanging="180"/>
      </w:pPr>
    </w:lvl>
    <w:lvl w:ilvl="3" w:tplc="66902162" w:tentative="1">
      <w:start w:val="1"/>
      <w:numFmt w:val="decimal"/>
      <w:lvlText w:val="%4."/>
      <w:lvlJc w:val="left"/>
      <w:pPr>
        <w:ind w:left="2880" w:hanging="360"/>
      </w:pPr>
    </w:lvl>
    <w:lvl w:ilvl="4" w:tplc="66902162" w:tentative="1">
      <w:start w:val="1"/>
      <w:numFmt w:val="lowerLetter"/>
      <w:lvlText w:val="%5."/>
      <w:lvlJc w:val="left"/>
      <w:pPr>
        <w:ind w:left="3600" w:hanging="360"/>
      </w:pPr>
    </w:lvl>
    <w:lvl w:ilvl="5" w:tplc="66902162" w:tentative="1">
      <w:start w:val="1"/>
      <w:numFmt w:val="lowerRoman"/>
      <w:lvlText w:val="%6."/>
      <w:lvlJc w:val="right"/>
      <w:pPr>
        <w:ind w:left="4320" w:hanging="180"/>
      </w:pPr>
    </w:lvl>
    <w:lvl w:ilvl="6" w:tplc="66902162" w:tentative="1">
      <w:start w:val="1"/>
      <w:numFmt w:val="decimal"/>
      <w:lvlText w:val="%7."/>
      <w:lvlJc w:val="left"/>
      <w:pPr>
        <w:ind w:left="5040" w:hanging="360"/>
      </w:pPr>
    </w:lvl>
    <w:lvl w:ilvl="7" w:tplc="66902162" w:tentative="1">
      <w:start w:val="1"/>
      <w:numFmt w:val="lowerLetter"/>
      <w:lvlText w:val="%8."/>
      <w:lvlJc w:val="left"/>
      <w:pPr>
        <w:ind w:left="5760" w:hanging="360"/>
      </w:pPr>
    </w:lvl>
    <w:lvl w:ilvl="8" w:tplc="66902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">
    <w:multiLevelType w:val="hybridMultilevel"/>
    <w:lvl w:ilvl="0" w:tplc="19123587">
      <w:start w:val="1"/>
      <w:numFmt w:val="decimal"/>
      <w:lvlText w:val="%1."/>
      <w:lvlJc w:val="left"/>
      <w:pPr>
        <w:ind w:left="720" w:hanging="360"/>
      </w:pPr>
    </w:lvl>
    <w:lvl w:ilvl="1" w:tplc="19123587" w:tentative="1">
      <w:start w:val="1"/>
      <w:numFmt w:val="lowerLetter"/>
      <w:lvlText w:val="%2."/>
      <w:lvlJc w:val="left"/>
      <w:pPr>
        <w:ind w:left="1440" w:hanging="360"/>
      </w:pPr>
    </w:lvl>
    <w:lvl w:ilvl="2" w:tplc="19123587" w:tentative="1">
      <w:start w:val="1"/>
      <w:numFmt w:val="lowerRoman"/>
      <w:lvlText w:val="%3."/>
      <w:lvlJc w:val="right"/>
      <w:pPr>
        <w:ind w:left="2160" w:hanging="180"/>
      </w:pPr>
    </w:lvl>
    <w:lvl w:ilvl="3" w:tplc="19123587" w:tentative="1">
      <w:start w:val="1"/>
      <w:numFmt w:val="decimal"/>
      <w:lvlText w:val="%4."/>
      <w:lvlJc w:val="left"/>
      <w:pPr>
        <w:ind w:left="2880" w:hanging="360"/>
      </w:pPr>
    </w:lvl>
    <w:lvl w:ilvl="4" w:tplc="19123587" w:tentative="1">
      <w:start w:val="1"/>
      <w:numFmt w:val="lowerLetter"/>
      <w:lvlText w:val="%5."/>
      <w:lvlJc w:val="left"/>
      <w:pPr>
        <w:ind w:left="3600" w:hanging="360"/>
      </w:pPr>
    </w:lvl>
    <w:lvl w:ilvl="5" w:tplc="19123587" w:tentative="1">
      <w:start w:val="1"/>
      <w:numFmt w:val="lowerRoman"/>
      <w:lvlText w:val="%6."/>
      <w:lvlJc w:val="right"/>
      <w:pPr>
        <w:ind w:left="4320" w:hanging="180"/>
      </w:pPr>
    </w:lvl>
    <w:lvl w:ilvl="6" w:tplc="19123587" w:tentative="1">
      <w:start w:val="1"/>
      <w:numFmt w:val="decimal"/>
      <w:lvlText w:val="%7."/>
      <w:lvlJc w:val="left"/>
      <w:pPr>
        <w:ind w:left="5040" w:hanging="360"/>
      </w:pPr>
    </w:lvl>
    <w:lvl w:ilvl="7" w:tplc="19123587" w:tentative="1">
      <w:start w:val="1"/>
      <w:numFmt w:val="lowerLetter"/>
      <w:lvlText w:val="%8."/>
      <w:lvlJc w:val="left"/>
      <w:pPr>
        <w:ind w:left="5760" w:hanging="360"/>
      </w:pPr>
    </w:lvl>
    <w:lvl w:ilvl="8" w:tplc="19123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">
    <w:multiLevelType w:val="hybridMultilevel"/>
    <w:lvl w:ilvl="0" w:tplc="74908796">
      <w:start w:val="1"/>
      <w:numFmt w:val="decimal"/>
      <w:lvlText w:val="%1."/>
      <w:lvlJc w:val="left"/>
      <w:pPr>
        <w:ind w:left="720" w:hanging="360"/>
      </w:pPr>
    </w:lvl>
    <w:lvl w:ilvl="1" w:tplc="74908796" w:tentative="1">
      <w:start w:val="1"/>
      <w:numFmt w:val="lowerLetter"/>
      <w:lvlText w:val="%2."/>
      <w:lvlJc w:val="left"/>
      <w:pPr>
        <w:ind w:left="1440" w:hanging="360"/>
      </w:pPr>
    </w:lvl>
    <w:lvl w:ilvl="2" w:tplc="74908796" w:tentative="1">
      <w:start w:val="1"/>
      <w:numFmt w:val="lowerRoman"/>
      <w:lvlText w:val="%3."/>
      <w:lvlJc w:val="right"/>
      <w:pPr>
        <w:ind w:left="2160" w:hanging="180"/>
      </w:pPr>
    </w:lvl>
    <w:lvl w:ilvl="3" w:tplc="74908796" w:tentative="1">
      <w:start w:val="1"/>
      <w:numFmt w:val="decimal"/>
      <w:lvlText w:val="%4."/>
      <w:lvlJc w:val="left"/>
      <w:pPr>
        <w:ind w:left="2880" w:hanging="360"/>
      </w:pPr>
    </w:lvl>
    <w:lvl w:ilvl="4" w:tplc="74908796" w:tentative="1">
      <w:start w:val="1"/>
      <w:numFmt w:val="lowerLetter"/>
      <w:lvlText w:val="%5."/>
      <w:lvlJc w:val="left"/>
      <w:pPr>
        <w:ind w:left="3600" w:hanging="360"/>
      </w:pPr>
    </w:lvl>
    <w:lvl w:ilvl="5" w:tplc="74908796" w:tentative="1">
      <w:start w:val="1"/>
      <w:numFmt w:val="lowerRoman"/>
      <w:lvlText w:val="%6."/>
      <w:lvlJc w:val="right"/>
      <w:pPr>
        <w:ind w:left="4320" w:hanging="180"/>
      </w:pPr>
    </w:lvl>
    <w:lvl w:ilvl="6" w:tplc="74908796" w:tentative="1">
      <w:start w:val="1"/>
      <w:numFmt w:val="decimal"/>
      <w:lvlText w:val="%7."/>
      <w:lvlJc w:val="left"/>
      <w:pPr>
        <w:ind w:left="5040" w:hanging="360"/>
      </w:pPr>
    </w:lvl>
    <w:lvl w:ilvl="7" w:tplc="74908796" w:tentative="1">
      <w:start w:val="1"/>
      <w:numFmt w:val="lowerLetter"/>
      <w:lvlText w:val="%8."/>
      <w:lvlJc w:val="left"/>
      <w:pPr>
        <w:ind w:left="5760" w:hanging="360"/>
      </w:pPr>
    </w:lvl>
    <w:lvl w:ilvl="8" w:tplc="74908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">
    <w:multiLevelType w:val="hybridMultilevel"/>
    <w:lvl w:ilvl="0" w:tplc="86787746">
      <w:start w:val="1"/>
      <w:numFmt w:val="decimal"/>
      <w:lvlText w:val="%1."/>
      <w:lvlJc w:val="left"/>
      <w:pPr>
        <w:ind w:left="720" w:hanging="360"/>
      </w:pPr>
    </w:lvl>
    <w:lvl w:ilvl="1" w:tplc="86787746" w:tentative="1">
      <w:start w:val="1"/>
      <w:numFmt w:val="lowerLetter"/>
      <w:lvlText w:val="%2."/>
      <w:lvlJc w:val="left"/>
      <w:pPr>
        <w:ind w:left="1440" w:hanging="360"/>
      </w:pPr>
    </w:lvl>
    <w:lvl w:ilvl="2" w:tplc="86787746" w:tentative="1">
      <w:start w:val="1"/>
      <w:numFmt w:val="lowerRoman"/>
      <w:lvlText w:val="%3."/>
      <w:lvlJc w:val="right"/>
      <w:pPr>
        <w:ind w:left="2160" w:hanging="180"/>
      </w:pPr>
    </w:lvl>
    <w:lvl w:ilvl="3" w:tplc="86787746" w:tentative="1">
      <w:start w:val="1"/>
      <w:numFmt w:val="decimal"/>
      <w:lvlText w:val="%4."/>
      <w:lvlJc w:val="left"/>
      <w:pPr>
        <w:ind w:left="2880" w:hanging="360"/>
      </w:pPr>
    </w:lvl>
    <w:lvl w:ilvl="4" w:tplc="86787746" w:tentative="1">
      <w:start w:val="1"/>
      <w:numFmt w:val="lowerLetter"/>
      <w:lvlText w:val="%5."/>
      <w:lvlJc w:val="left"/>
      <w:pPr>
        <w:ind w:left="3600" w:hanging="360"/>
      </w:pPr>
    </w:lvl>
    <w:lvl w:ilvl="5" w:tplc="86787746" w:tentative="1">
      <w:start w:val="1"/>
      <w:numFmt w:val="lowerRoman"/>
      <w:lvlText w:val="%6."/>
      <w:lvlJc w:val="right"/>
      <w:pPr>
        <w:ind w:left="4320" w:hanging="180"/>
      </w:pPr>
    </w:lvl>
    <w:lvl w:ilvl="6" w:tplc="86787746" w:tentative="1">
      <w:start w:val="1"/>
      <w:numFmt w:val="decimal"/>
      <w:lvlText w:val="%7."/>
      <w:lvlJc w:val="left"/>
      <w:pPr>
        <w:ind w:left="5040" w:hanging="360"/>
      </w:pPr>
    </w:lvl>
    <w:lvl w:ilvl="7" w:tplc="86787746" w:tentative="1">
      <w:start w:val="1"/>
      <w:numFmt w:val="lowerLetter"/>
      <w:lvlText w:val="%8."/>
      <w:lvlJc w:val="left"/>
      <w:pPr>
        <w:ind w:left="5760" w:hanging="360"/>
      </w:pPr>
    </w:lvl>
    <w:lvl w:ilvl="8" w:tplc="8678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">
    <w:multiLevelType w:val="hybridMultilevel"/>
    <w:lvl w:ilvl="0" w:tplc="63167315">
      <w:start w:val="1"/>
      <w:numFmt w:val="decimal"/>
      <w:lvlText w:val="%1."/>
      <w:lvlJc w:val="left"/>
      <w:pPr>
        <w:ind w:left="720" w:hanging="360"/>
      </w:pPr>
    </w:lvl>
    <w:lvl w:ilvl="1" w:tplc="63167315" w:tentative="1">
      <w:start w:val="1"/>
      <w:numFmt w:val="lowerLetter"/>
      <w:lvlText w:val="%2."/>
      <w:lvlJc w:val="left"/>
      <w:pPr>
        <w:ind w:left="1440" w:hanging="360"/>
      </w:pPr>
    </w:lvl>
    <w:lvl w:ilvl="2" w:tplc="63167315" w:tentative="1">
      <w:start w:val="1"/>
      <w:numFmt w:val="lowerRoman"/>
      <w:lvlText w:val="%3."/>
      <w:lvlJc w:val="right"/>
      <w:pPr>
        <w:ind w:left="2160" w:hanging="180"/>
      </w:pPr>
    </w:lvl>
    <w:lvl w:ilvl="3" w:tplc="63167315" w:tentative="1">
      <w:start w:val="1"/>
      <w:numFmt w:val="decimal"/>
      <w:lvlText w:val="%4."/>
      <w:lvlJc w:val="left"/>
      <w:pPr>
        <w:ind w:left="2880" w:hanging="360"/>
      </w:pPr>
    </w:lvl>
    <w:lvl w:ilvl="4" w:tplc="63167315" w:tentative="1">
      <w:start w:val="1"/>
      <w:numFmt w:val="lowerLetter"/>
      <w:lvlText w:val="%5."/>
      <w:lvlJc w:val="left"/>
      <w:pPr>
        <w:ind w:left="3600" w:hanging="360"/>
      </w:pPr>
    </w:lvl>
    <w:lvl w:ilvl="5" w:tplc="63167315" w:tentative="1">
      <w:start w:val="1"/>
      <w:numFmt w:val="lowerRoman"/>
      <w:lvlText w:val="%6."/>
      <w:lvlJc w:val="right"/>
      <w:pPr>
        <w:ind w:left="4320" w:hanging="180"/>
      </w:pPr>
    </w:lvl>
    <w:lvl w:ilvl="6" w:tplc="63167315" w:tentative="1">
      <w:start w:val="1"/>
      <w:numFmt w:val="decimal"/>
      <w:lvlText w:val="%7."/>
      <w:lvlJc w:val="left"/>
      <w:pPr>
        <w:ind w:left="5040" w:hanging="360"/>
      </w:pPr>
    </w:lvl>
    <w:lvl w:ilvl="7" w:tplc="63167315" w:tentative="1">
      <w:start w:val="1"/>
      <w:numFmt w:val="lowerLetter"/>
      <w:lvlText w:val="%8."/>
      <w:lvlJc w:val="left"/>
      <w:pPr>
        <w:ind w:left="5760" w:hanging="360"/>
      </w:pPr>
    </w:lvl>
    <w:lvl w:ilvl="8" w:tplc="63167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">
    <w:multiLevelType w:val="hybridMultilevel"/>
    <w:lvl w:ilvl="0" w:tplc="17269108">
      <w:start w:val="1"/>
      <w:numFmt w:val="decimal"/>
      <w:lvlText w:val="%1."/>
      <w:lvlJc w:val="left"/>
      <w:pPr>
        <w:ind w:left="720" w:hanging="360"/>
      </w:pPr>
    </w:lvl>
    <w:lvl w:ilvl="1" w:tplc="17269108" w:tentative="1">
      <w:start w:val="1"/>
      <w:numFmt w:val="lowerLetter"/>
      <w:lvlText w:val="%2."/>
      <w:lvlJc w:val="left"/>
      <w:pPr>
        <w:ind w:left="1440" w:hanging="360"/>
      </w:pPr>
    </w:lvl>
    <w:lvl w:ilvl="2" w:tplc="17269108" w:tentative="1">
      <w:start w:val="1"/>
      <w:numFmt w:val="lowerRoman"/>
      <w:lvlText w:val="%3."/>
      <w:lvlJc w:val="right"/>
      <w:pPr>
        <w:ind w:left="2160" w:hanging="180"/>
      </w:pPr>
    </w:lvl>
    <w:lvl w:ilvl="3" w:tplc="17269108" w:tentative="1">
      <w:start w:val="1"/>
      <w:numFmt w:val="decimal"/>
      <w:lvlText w:val="%4."/>
      <w:lvlJc w:val="left"/>
      <w:pPr>
        <w:ind w:left="2880" w:hanging="360"/>
      </w:pPr>
    </w:lvl>
    <w:lvl w:ilvl="4" w:tplc="17269108" w:tentative="1">
      <w:start w:val="1"/>
      <w:numFmt w:val="lowerLetter"/>
      <w:lvlText w:val="%5."/>
      <w:lvlJc w:val="left"/>
      <w:pPr>
        <w:ind w:left="3600" w:hanging="360"/>
      </w:pPr>
    </w:lvl>
    <w:lvl w:ilvl="5" w:tplc="17269108" w:tentative="1">
      <w:start w:val="1"/>
      <w:numFmt w:val="lowerRoman"/>
      <w:lvlText w:val="%6."/>
      <w:lvlJc w:val="right"/>
      <w:pPr>
        <w:ind w:left="4320" w:hanging="180"/>
      </w:pPr>
    </w:lvl>
    <w:lvl w:ilvl="6" w:tplc="17269108" w:tentative="1">
      <w:start w:val="1"/>
      <w:numFmt w:val="decimal"/>
      <w:lvlText w:val="%7."/>
      <w:lvlJc w:val="left"/>
      <w:pPr>
        <w:ind w:left="5040" w:hanging="360"/>
      </w:pPr>
    </w:lvl>
    <w:lvl w:ilvl="7" w:tplc="17269108" w:tentative="1">
      <w:start w:val="1"/>
      <w:numFmt w:val="lowerLetter"/>
      <w:lvlText w:val="%8."/>
      <w:lvlJc w:val="left"/>
      <w:pPr>
        <w:ind w:left="5760" w:hanging="360"/>
      </w:pPr>
    </w:lvl>
    <w:lvl w:ilvl="8" w:tplc="1726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">
    <w:multiLevelType w:val="hybridMultilevel"/>
    <w:lvl w:ilvl="0" w:tplc="99861497">
      <w:start w:val="1"/>
      <w:numFmt w:val="decimal"/>
      <w:lvlText w:val="%1."/>
      <w:lvlJc w:val="left"/>
      <w:pPr>
        <w:ind w:left="720" w:hanging="360"/>
      </w:pPr>
    </w:lvl>
    <w:lvl w:ilvl="1" w:tplc="99861497" w:tentative="1">
      <w:start w:val="1"/>
      <w:numFmt w:val="lowerLetter"/>
      <w:lvlText w:val="%2."/>
      <w:lvlJc w:val="left"/>
      <w:pPr>
        <w:ind w:left="1440" w:hanging="360"/>
      </w:pPr>
    </w:lvl>
    <w:lvl w:ilvl="2" w:tplc="99861497" w:tentative="1">
      <w:start w:val="1"/>
      <w:numFmt w:val="lowerRoman"/>
      <w:lvlText w:val="%3."/>
      <w:lvlJc w:val="right"/>
      <w:pPr>
        <w:ind w:left="2160" w:hanging="180"/>
      </w:pPr>
    </w:lvl>
    <w:lvl w:ilvl="3" w:tplc="99861497" w:tentative="1">
      <w:start w:val="1"/>
      <w:numFmt w:val="decimal"/>
      <w:lvlText w:val="%4."/>
      <w:lvlJc w:val="left"/>
      <w:pPr>
        <w:ind w:left="2880" w:hanging="360"/>
      </w:pPr>
    </w:lvl>
    <w:lvl w:ilvl="4" w:tplc="99861497" w:tentative="1">
      <w:start w:val="1"/>
      <w:numFmt w:val="lowerLetter"/>
      <w:lvlText w:val="%5."/>
      <w:lvlJc w:val="left"/>
      <w:pPr>
        <w:ind w:left="3600" w:hanging="360"/>
      </w:pPr>
    </w:lvl>
    <w:lvl w:ilvl="5" w:tplc="99861497" w:tentative="1">
      <w:start w:val="1"/>
      <w:numFmt w:val="lowerRoman"/>
      <w:lvlText w:val="%6."/>
      <w:lvlJc w:val="right"/>
      <w:pPr>
        <w:ind w:left="4320" w:hanging="180"/>
      </w:pPr>
    </w:lvl>
    <w:lvl w:ilvl="6" w:tplc="99861497" w:tentative="1">
      <w:start w:val="1"/>
      <w:numFmt w:val="decimal"/>
      <w:lvlText w:val="%7."/>
      <w:lvlJc w:val="left"/>
      <w:pPr>
        <w:ind w:left="5040" w:hanging="360"/>
      </w:pPr>
    </w:lvl>
    <w:lvl w:ilvl="7" w:tplc="99861497" w:tentative="1">
      <w:start w:val="1"/>
      <w:numFmt w:val="lowerLetter"/>
      <w:lvlText w:val="%8."/>
      <w:lvlJc w:val="left"/>
      <w:pPr>
        <w:ind w:left="5760" w:hanging="360"/>
      </w:pPr>
    </w:lvl>
    <w:lvl w:ilvl="8" w:tplc="9986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">
    <w:multiLevelType w:val="hybridMultilevel"/>
    <w:lvl w:ilvl="0" w:tplc="64630121">
      <w:start w:val="1"/>
      <w:numFmt w:val="decimal"/>
      <w:lvlText w:val="%1."/>
      <w:lvlJc w:val="left"/>
      <w:pPr>
        <w:ind w:left="720" w:hanging="360"/>
      </w:pPr>
    </w:lvl>
    <w:lvl w:ilvl="1" w:tplc="64630121" w:tentative="1">
      <w:start w:val="1"/>
      <w:numFmt w:val="lowerLetter"/>
      <w:lvlText w:val="%2."/>
      <w:lvlJc w:val="left"/>
      <w:pPr>
        <w:ind w:left="1440" w:hanging="360"/>
      </w:pPr>
    </w:lvl>
    <w:lvl w:ilvl="2" w:tplc="64630121" w:tentative="1">
      <w:start w:val="1"/>
      <w:numFmt w:val="lowerRoman"/>
      <w:lvlText w:val="%3."/>
      <w:lvlJc w:val="right"/>
      <w:pPr>
        <w:ind w:left="2160" w:hanging="180"/>
      </w:pPr>
    </w:lvl>
    <w:lvl w:ilvl="3" w:tplc="64630121" w:tentative="1">
      <w:start w:val="1"/>
      <w:numFmt w:val="decimal"/>
      <w:lvlText w:val="%4."/>
      <w:lvlJc w:val="left"/>
      <w:pPr>
        <w:ind w:left="2880" w:hanging="360"/>
      </w:pPr>
    </w:lvl>
    <w:lvl w:ilvl="4" w:tplc="64630121" w:tentative="1">
      <w:start w:val="1"/>
      <w:numFmt w:val="lowerLetter"/>
      <w:lvlText w:val="%5."/>
      <w:lvlJc w:val="left"/>
      <w:pPr>
        <w:ind w:left="3600" w:hanging="360"/>
      </w:pPr>
    </w:lvl>
    <w:lvl w:ilvl="5" w:tplc="64630121" w:tentative="1">
      <w:start w:val="1"/>
      <w:numFmt w:val="lowerRoman"/>
      <w:lvlText w:val="%6."/>
      <w:lvlJc w:val="right"/>
      <w:pPr>
        <w:ind w:left="4320" w:hanging="180"/>
      </w:pPr>
    </w:lvl>
    <w:lvl w:ilvl="6" w:tplc="64630121" w:tentative="1">
      <w:start w:val="1"/>
      <w:numFmt w:val="decimal"/>
      <w:lvlText w:val="%7."/>
      <w:lvlJc w:val="left"/>
      <w:pPr>
        <w:ind w:left="5040" w:hanging="360"/>
      </w:pPr>
    </w:lvl>
    <w:lvl w:ilvl="7" w:tplc="64630121" w:tentative="1">
      <w:start w:val="1"/>
      <w:numFmt w:val="lowerLetter"/>
      <w:lvlText w:val="%8."/>
      <w:lvlJc w:val="left"/>
      <w:pPr>
        <w:ind w:left="5760" w:hanging="360"/>
      </w:pPr>
    </w:lvl>
    <w:lvl w:ilvl="8" w:tplc="64630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">
    <w:multiLevelType w:val="hybridMultilevel"/>
    <w:lvl w:ilvl="0" w:tplc="72353951">
      <w:start w:val="1"/>
      <w:numFmt w:val="decimal"/>
      <w:lvlText w:val="%1."/>
      <w:lvlJc w:val="left"/>
      <w:pPr>
        <w:ind w:left="720" w:hanging="360"/>
      </w:pPr>
    </w:lvl>
    <w:lvl w:ilvl="1" w:tplc="72353951" w:tentative="1">
      <w:start w:val="1"/>
      <w:numFmt w:val="lowerLetter"/>
      <w:lvlText w:val="%2."/>
      <w:lvlJc w:val="left"/>
      <w:pPr>
        <w:ind w:left="1440" w:hanging="360"/>
      </w:pPr>
    </w:lvl>
    <w:lvl w:ilvl="2" w:tplc="72353951" w:tentative="1">
      <w:start w:val="1"/>
      <w:numFmt w:val="lowerRoman"/>
      <w:lvlText w:val="%3."/>
      <w:lvlJc w:val="right"/>
      <w:pPr>
        <w:ind w:left="2160" w:hanging="180"/>
      </w:pPr>
    </w:lvl>
    <w:lvl w:ilvl="3" w:tplc="72353951" w:tentative="1">
      <w:start w:val="1"/>
      <w:numFmt w:val="decimal"/>
      <w:lvlText w:val="%4."/>
      <w:lvlJc w:val="left"/>
      <w:pPr>
        <w:ind w:left="2880" w:hanging="360"/>
      </w:pPr>
    </w:lvl>
    <w:lvl w:ilvl="4" w:tplc="72353951" w:tentative="1">
      <w:start w:val="1"/>
      <w:numFmt w:val="lowerLetter"/>
      <w:lvlText w:val="%5."/>
      <w:lvlJc w:val="left"/>
      <w:pPr>
        <w:ind w:left="3600" w:hanging="360"/>
      </w:pPr>
    </w:lvl>
    <w:lvl w:ilvl="5" w:tplc="72353951" w:tentative="1">
      <w:start w:val="1"/>
      <w:numFmt w:val="lowerRoman"/>
      <w:lvlText w:val="%6."/>
      <w:lvlJc w:val="right"/>
      <w:pPr>
        <w:ind w:left="4320" w:hanging="180"/>
      </w:pPr>
    </w:lvl>
    <w:lvl w:ilvl="6" w:tplc="72353951" w:tentative="1">
      <w:start w:val="1"/>
      <w:numFmt w:val="decimal"/>
      <w:lvlText w:val="%7."/>
      <w:lvlJc w:val="left"/>
      <w:pPr>
        <w:ind w:left="5040" w:hanging="360"/>
      </w:pPr>
    </w:lvl>
    <w:lvl w:ilvl="7" w:tplc="72353951" w:tentative="1">
      <w:start w:val="1"/>
      <w:numFmt w:val="lowerLetter"/>
      <w:lvlText w:val="%8."/>
      <w:lvlJc w:val="left"/>
      <w:pPr>
        <w:ind w:left="5760" w:hanging="360"/>
      </w:pPr>
    </w:lvl>
    <w:lvl w:ilvl="8" w:tplc="7235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">
    <w:multiLevelType w:val="hybridMultilevel"/>
    <w:lvl w:ilvl="0" w:tplc="86875224">
      <w:start w:val="1"/>
      <w:numFmt w:val="decimal"/>
      <w:lvlText w:val="%1."/>
      <w:lvlJc w:val="left"/>
      <w:pPr>
        <w:ind w:left="720" w:hanging="360"/>
      </w:pPr>
    </w:lvl>
    <w:lvl w:ilvl="1" w:tplc="86875224" w:tentative="1">
      <w:start w:val="1"/>
      <w:numFmt w:val="lowerLetter"/>
      <w:lvlText w:val="%2."/>
      <w:lvlJc w:val="left"/>
      <w:pPr>
        <w:ind w:left="1440" w:hanging="360"/>
      </w:pPr>
    </w:lvl>
    <w:lvl w:ilvl="2" w:tplc="86875224" w:tentative="1">
      <w:start w:val="1"/>
      <w:numFmt w:val="lowerRoman"/>
      <w:lvlText w:val="%3."/>
      <w:lvlJc w:val="right"/>
      <w:pPr>
        <w:ind w:left="2160" w:hanging="180"/>
      </w:pPr>
    </w:lvl>
    <w:lvl w:ilvl="3" w:tplc="86875224" w:tentative="1">
      <w:start w:val="1"/>
      <w:numFmt w:val="decimal"/>
      <w:lvlText w:val="%4."/>
      <w:lvlJc w:val="left"/>
      <w:pPr>
        <w:ind w:left="2880" w:hanging="360"/>
      </w:pPr>
    </w:lvl>
    <w:lvl w:ilvl="4" w:tplc="86875224" w:tentative="1">
      <w:start w:val="1"/>
      <w:numFmt w:val="lowerLetter"/>
      <w:lvlText w:val="%5."/>
      <w:lvlJc w:val="left"/>
      <w:pPr>
        <w:ind w:left="3600" w:hanging="360"/>
      </w:pPr>
    </w:lvl>
    <w:lvl w:ilvl="5" w:tplc="86875224" w:tentative="1">
      <w:start w:val="1"/>
      <w:numFmt w:val="lowerRoman"/>
      <w:lvlText w:val="%6."/>
      <w:lvlJc w:val="right"/>
      <w:pPr>
        <w:ind w:left="4320" w:hanging="180"/>
      </w:pPr>
    </w:lvl>
    <w:lvl w:ilvl="6" w:tplc="86875224" w:tentative="1">
      <w:start w:val="1"/>
      <w:numFmt w:val="decimal"/>
      <w:lvlText w:val="%7."/>
      <w:lvlJc w:val="left"/>
      <w:pPr>
        <w:ind w:left="5040" w:hanging="360"/>
      </w:pPr>
    </w:lvl>
    <w:lvl w:ilvl="7" w:tplc="86875224" w:tentative="1">
      <w:start w:val="1"/>
      <w:numFmt w:val="lowerLetter"/>
      <w:lvlText w:val="%8."/>
      <w:lvlJc w:val="left"/>
      <w:pPr>
        <w:ind w:left="5760" w:hanging="360"/>
      </w:pPr>
    </w:lvl>
    <w:lvl w:ilvl="8" w:tplc="8687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">
    <w:multiLevelType w:val="hybridMultilevel"/>
    <w:lvl w:ilvl="0" w:tplc="32266785">
      <w:start w:val="1"/>
      <w:numFmt w:val="decimal"/>
      <w:lvlText w:val="%1."/>
      <w:lvlJc w:val="left"/>
      <w:pPr>
        <w:ind w:left="720" w:hanging="360"/>
      </w:pPr>
    </w:lvl>
    <w:lvl w:ilvl="1" w:tplc="32266785" w:tentative="1">
      <w:start w:val="1"/>
      <w:numFmt w:val="lowerLetter"/>
      <w:lvlText w:val="%2."/>
      <w:lvlJc w:val="left"/>
      <w:pPr>
        <w:ind w:left="1440" w:hanging="360"/>
      </w:pPr>
    </w:lvl>
    <w:lvl w:ilvl="2" w:tplc="32266785" w:tentative="1">
      <w:start w:val="1"/>
      <w:numFmt w:val="lowerRoman"/>
      <w:lvlText w:val="%3."/>
      <w:lvlJc w:val="right"/>
      <w:pPr>
        <w:ind w:left="2160" w:hanging="180"/>
      </w:pPr>
    </w:lvl>
    <w:lvl w:ilvl="3" w:tplc="32266785" w:tentative="1">
      <w:start w:val="1"/>
      <w:numFmt w:val="decimal"/>
      <w:lvlText w:val="%4."/>
      <w:lvlJc w:val="left"/>
      <w:pPr>
        <w:ind w:left="2880" w:hanging="360"/>
      </w:pPr>
    </w:lvl>
    <w:lvl w:ilvl="4" w:tplc="32266785" w:tentative="1">
      <w:start w:val="1"/>
      <w:numFmt w:val="lowerLetter"/>
      <w:lvlText w:val="%5."/>
      <w:lvlJc w:val="left"/>
      <w:pPr>
        <w:ind w:left="3600" w:hanging="360"/>
      </w:pPr>
    </w:lvl>
    <w:lvl w:ilvl="5" w:tplc="32266785" w:tentative="1">
      <w:start w:val="1"/>
      <w:numFmt w:val="lowerRoman"/>
      <w:lvlText w:val="%6."/>
      <w:lvlJc w:val="right"/>
      <w:pPr>
        <w:ind w:left="4320" w:hanging="180"/>
      </w:pPr>
    </w:lvl>
    <w:lvl w:ilvl="6" w:tplc="32266785" w:tentative="1">
      <w:start w:val="1"/>
      <w:numFmt w:val="decimal"/>
      <w:lvlText w:val="%7."/>
      <w:lvlJc w:val="left"/>
      <w:pPr>
        <w:ind w:left="5040" w:hanging="360"/>
      </w:pPr>
    </w:lvl>
    <w:lvl w:ilvl="7" w:tplc="32266785" w:tentative="1">
      <w:start w:val="1"/>
      <w:numFmt w:val="lowerLetter"/>
      <w:lvlText w:val="%8."/>
      <w:lvlJc w:val="left"/>
      <w:pPr>
        <w:ind w:left="5760" w:hanging="360"/>
      </w:pPr>
    </w:lvl>
    <w:lvl w:ilvl="8" w:tplc="3226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">
    <w:multiLevelType w:val="hybridMultilevel"/>
    <w:lvl w:ilvl="0" w:tplc="27612991">
      <w:start w:val="1"/>
      <w:numFmt w:val="decimal"/>
      <w:lvlText w:val="%1."/>
      <w:lvlJc w:val="left"/>
      <w:pPr>
        <w:ind w:left="720" w:hanging="360"/>
      </w:pPr>
    </w:lvl>
    <w:lvl w:ilvl="1" w:tplc="27612991" w:tentative="1">
      <w:start w:val="1"/>
      <w:numFmt w:val="lowerLetter"/>
      <w:lvlText w:val="%2."/>
      <w:lvlJc w:val="left"/>
      <w:pPr>
        <w:ind w:left="1440" w:hanging="360"/>
      </w:pPr>
    </w:lvl>
    <w:lvl w:ilvl="2" w:tplc="27612991" w:tentative="1">
      <w:start w:val="1"/>
      <w:numFmt w:val="lowerRoman"/>
      <w:lvlText w:val="%3."/>
      <w:lvlJc w:val="right"/>
      <w:pPr>
        <w:ind w:left="2160" w:hanging="180"/>
      </w:pPr>
    </w:lvl>
    <w:lvl w:ilvl="3" w:tplc="27612991" w:tentative="1">
      <w:start w:val="1"/>
      <w:numFmt w:val="decimal"/>
      <w:lvlText w:val="%4."/>
      <w:lvlJc w:val="left"/>
      <w:pPr>
        <w:ind w:left="2880" w:hanging="360"/>
      </w:pPr>
    </w:lvl>
    <w:lvl w:ilvl="4" w:tplc="27612991" w:tentative="1">
      <w:start w:val="1"/>
      <w:numFmt w:val="lowerLetter"/>
      <w:lvlText w:val="%5."/>
      <w:lvlJc w:val="left"/>
      <w:pPr>
        <w:ind w:left="3600" w:hanging="360"/>
      </w:pPr>
    </w:lvl>
    <w:lvl w:ilvl="5" w:tplc="27612991" w:tentative="1">
      <w:start w:val="1"/>
      <w:numFmt w:val="lowerRoman"/>
      <w:lvlText w:val="%6."/>
      <w:lvlJc w:val="right"/>
      <w:pPr>
        <w:ind w:left="4320" w:hanging="180"/>
      </w:pPr>
    </w:lvl>
    <w:lvl w:ilvl="6" w:tplc="27612991" w:tentative="1">
      <w:start w:val="1"/>
      <w:numFmt w:val="decimal"/>
      <w:lvlText w:val="%7."/>
      <w:lvlJc w:val="left"/>
      <w:pPr>
        <w:ind w:left="5040" w:hanging="360"/>
      </w:pPr>
    </w:lvl>
    <w:lvl w:ilvl="7" w:tplc="27612991" w:tentative="1">
      <w:start w:val="1"/>
      <w:numFmt w:val="lowerLetter"/>
      <w:lvlText w:val="%8."/>
      <w:lvlJc w:val="left"/>
      <w:pPr>
        <w:ind w:left="5760" w:hanging="360"/>
      </w:pPr>
    </w:lvl>
    <w:lvl w:ilvl="8" w:tplc="2761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">
    <w:multiLevelType w:val="hybridMultilevel"/>
    <w:lvl w:ilvl="0" w:tplc="14726185">
      <w:start w:val="1"/>
      <w:numFmt w:val="decimal"/>
      <w:lvlText w:val="%1."/>
      <w:lvlJc w:val="left"/>
      <w:pPr>
        <w:ind w:left="720" w:hanging="360"/>
      </w:pPr>
    </w:lvl>
    <w:lvl w:ilvl="1" w:tplc="14726185" w:tentative="1">
      <w:start w:val="1"/>
      <w:numFmt w:val="lowerLetter"/>
      <w:lvlText w:val="%2."/>
      <w:lvlJc w:val="left"/>
      <w:pPr>
        <w:ind w:left="1440" w:hanging="360"/>
      </w:pPr>
    </w:lvl>
    <w:lvl w:ilvl="2" w:tplc="14726185" w:tentative="1">
      <w:start w:val="1"/>
      <w:numFmt w:val="lowerRoman"/>
      <w:lvlText w:val="%3."/>
      <w:lvlJc w:val="right"/>
      <w:pPr>
        <w:ind w:left="2160" w:hanging="180"/>
      </w:pPr>
    </w:lvl>
    <w:lvl w:ilvl="3" w:tplc="14726185" w:tentative="1">
      <w:start w:val="1"/>
      <w:numFmt w:val="decimal"/>
      <w:lvlText w:val="%4."/>
      <w:lvlJc w:val="left"/>
      <w:pPr>
        <w:ind w:left="2880" w:hanging="360"/>
      </w:pPr>
    </w:lvl>
    <w:lvl w:ilvl="4" w:tplc="14726185" w:tentative="1">
      <w:start w:val="1"/>
      <w:numFmt w:val="lowerLetter"/>
      <w:lvlText w:val="%5."/>
      <w:lvlJc w:val="left"/>
      <w:pPr>
        <w:ind w:left="3600" w:hanging="360"/>
      </w:pPr>
    </w:lvl>
    <w:lvl w:ilvl="5" w:tplc="14726185" w:tentative="1">
      <w:start w:val="1"/>
      <w:numFmt w:val="lowerRoman"/>
      <w:lvlText w:val="%6."/>
      <w:lvlJc w:val="right"/>
      <w:pPr>
        <w:ind w:left="4320" w:hanging="180"/>
      </w:pPr>
    </w:lvl>
    <w:lvl w:ilvl="6" w:tplc="14726185" w:tentative="1">
      <w:start w:val="1"/>
      <w:numFmt w:val="decimal"/>
      <w:lvlText w:val="%7."/>
      <w:lvlJc w:val="left"/>
      <w:pPr>
        <w:ind w:left="5040" w:hanging="360"/>
      </w:pPr>
    </w:lvl>
    <w:lvl w:ilvl="7" w:tplc="14726185" w:tentative="1">
      <w:start w:val="1"/>
      <w:numFmt w:val="lowerLetter"/>
      <w:lvlText w:val="%8."/>
      <w:lvlJc w:val="left"/>
      <w:pPr>
        <w:ind w:left="5760" w:hanging="360"/>
      </w:pPr>
    </w:lvl>
    <w:lvl w:ilvl="8" w:tplc="14726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">
    <w:multiLevelType w:val="hybridMultilevel"/>
    <w:lvl w:ilvl="0" w:tplc="74704830">
      <w:start w:val="1"/>
      <w:numFmt w:val="decimal"/>
      <w:lvlText w:val="%1."/>
      <w:lvlJc w:val="left"/>
      <w:pPr>
        <w:ind w:left="720" w:hanging="360"/>
      </w:pPr>
    </w:lvl>
    <w:lvl w:ilvl="1" w:tplc="74704830" w:tentative="1">
      <w:start w:val="1"/>
      <w:numFmt w:val="lowerLetter"/>
      <w:lvlText w:val="%2."/>
      <w:lvlJc w:val="left"/>
      <w:pPr>
        <w:ind w:left="1440" w:hanging="360"/>
      </w:pPr>
    </w:lvl>
    <w:lvl w:ilvl="2" w:tplc="74704830" w:tentative="1">
      <w:start w:val="1"/>
      <w:numFmt w:val="lowerRoman"/>
      <w:lvlText w:val="%3."/>
      <w:lvlJc w:val="right"/>
      <w:pPr>
        <w:ind w:left="2160" w:hanging="180"/>
      </w:pPr>
    </w:lvl>
    <w:lvl w:ilvl="3" w:tplc="74704830" w:tentative="1">
      <w:start w:val="1"/>
      <w:numFmt w:val="decimal"/>
      <w:lvlText w:val="%4."/>
      <w:lvlJc w:val="left"/>
      <w:pPr>
        <w:ind w:left="2880" w:hanging="360"/>
      </w:pPr>
    </w:lvl>
    <w:lvl w:ilvl="4" w:tplc="74704830" w:tentative="1">
      <w:start w:val="1"/>
      <w:numFmt w:val="lowerLetter"/>
      <w:lvlText w:val="%5."/>
      <w:lvlJc w:val="left"/>
      <w:pPr>
        <w:ind w:left="3600" w:hanging="360"/>
      </w:pPr>
    </w:lvl>
    <w:lvl w:ilvl="5" w:tplc="74704830" w:tentative="1">
      <w:start w:val="1"/>
      <w:numFmt w:val="lowerRoman"/>
      <w:lvlText w:val="%6."/>
      <w:lvlJc w:val="right"/>
      <w:pPr>
        <w:ind w:left="4320" w:hanging="180"/>
      </w:pPr>
    </w:lvl>
    <w:lvl w:ilvl="6" w:tplc="74704830" w:tentative="1">
      <w:start w:val="1"/>
      <w:numFmt w:val="decimal"/>
      <w:lvlText w:val="%7."/>
      <w:lvlJc w:val="left"/>
      <w:pPr>
        <w:ind w:left="5040" w:hanging="360"/>
      </w:pPr>
    </w:lvl>
    <w:lvl w:ilvl="7" w:tplc="74704830" w:tentative="1">
      <w:start w:val="1"/>
      <w:numFmt w:val="lowerLetter"/>
      <w:lvlText w:val="%8."/>
      <w:lvlJc w:val="left"/>
      <w:pPr>
        <w:ind w:left="5760" w:hanging="360"/>
      </w:pPr>
    </w:lvl>
    <w:lvl w:ilvl="8" w:tplc="7470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">
    <w:multiLevelType w:val="hybridMultilevel"/>
    <w:lvl w:ilvl="0" w:tplc="56349239">
      <w:start w:val="1"/>
      <w:numFmt w:val="decimal"/>
      <w:lvlText w:val="%1."/>
      <w:lvlJc w:val="left"/>
      <w:pPr>
        <w:ind w:left="720" w:hanging="360"/>
      </w:pPr>
    </w:lvl>
    <w:lvl w:ilvl="1" w:tplc="56349239" w:tentative="1">
      <w:start w:val="1"/>
      <w:numFmt w:val="lowerLetter"/>
      <w:lvlText w:val="%2."/>
      <w:lvlJc w:val="left"/>
      <w:pPr>
        <w:ind w:left="1440" w:hanging="360"/>
      </w:pPr>
    </w:lvl>
    <w:lvl w:ilvl="2" w:tplc="56349239" w:tentative="1">
      <w:start w:val="1"/>
      <w:numFmt w:val="lowerRoman"/>
      <w:lvlText w:val="%3."/>
      <w:lvlJc w:val="right"/>
      <w:pPr>
        <w:ind w:left="2160" w:hanging="180"/>
      </w:pPr>
    </w:lvl>
    <w:lvl w:ilvl="3" w:tplc="56349239" w:tentative="1">
      <w:start w:val="1"/>
      <w:numFmt w:val="decimal"/>
      <w:lvlText w:val="%4."/>
      <w:lvlJc w:val="left"/>
      <w:pPr>
        <w:ind w:left="2880" w:hanging="360"/>
      </w:pPr>
    </w:lvl>
    <w:lvl w:ilvl="4" w:tplc="56349239" w:tentative="1">
      <w:start w:val="1"/>
      <w:numFmt w:val="lowerLetter"/>
      <w:lvlText w:val="%5."/>
      <w:lvlJc w:val="left"/>
      <w:pPr>
        <w:ind w:left="3600" w:hanging="360"/>
      </w:pPr>
    </w:lvl>
    <w:lvl w:ilvl="5" w:tplc="56349239" w:tentative="1">
      <w:start w:val="1"/>
      <w:numFmt w:val="lowerRoman"/>
      <w:lvlText w:val="%6."/>
      <w:lvlJc w:val="right"/>
      <w:pPr>
        <w:ind w:left="4320" w:hanging="180"/>
      </w:pPr>
    </w:lvl>
    <w:lvl w:ilvl="6" w:tplc="56349239" w:tentative="1">
      <w:start w:val="1"/>
      <w:numFmt w:val="decimal"/>
      <w:lvlText w:val="%7."/>
      <w:lvlJc w:val="left"/>
      <w:pPr>
        <w:ind w:left="5040" w:hanging="360"/>
      </w:pPr>
    </w:lvl>
    <w:lvl w:ilvl="7" w:tplc="56349239" w:tentative="1">
      <w:start w:val="1"/>
      <w:numFmt w:val="lowerLetter"/>
      <w:lvlText w:val="%8."/>
      <w:lvlJc w:val="left"/>
      <w:pPr>
        <w:ind w:left="5760" w:hanging="360"/>
      </w:pPr>
    </w:lvl>
    <w:lvl w:ilvl="8" w:tplc="56349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">
    <w:multiLevelType w:val="hybridMultilevel"/>
    <w:lvl w:ilvl="0" w:tplc="20031496">
      <w:start w:val="1"/>
      <w:numFmt w:val="decimal"/>
      <w:lvlText w:val="%1."/>
      <w:lvlJc w:val="left"/>
      <w:pPr>
        <w:ind w:left="720" w:hanging="360"/>
      </w:pPr>
    </w:lvl>
    <w:lvl w:ilvl="1" w:tplc="20031496" w:tentative="1">
      <w:start w:val="1"/>
      <w:numFmt w:val="lowerLetter"/>
      <w:lvlText w:val="%2."/>
      <w:lvlJc w:val="left"/>
      <w:pPr>
        <w:ind w:left="1440" w:hanging="360"/>
      </w:pPr>
    </w:lvl>
    <w:lvl w:ilvl="2" w:tplc="20031496" w:tentative="1">
      <w:start w:val="1"/>
      <w:numFmt w:val="lowerRoman"/>
      <w:lvlText w:val="%3."/>
      <w:lvlJc w:val="right"/>
      <w:pPr>
        <w:ind w:left="2160" w:hanging="180"/>
      </w:pPr>
    </w:lvl>
    <w:lvl w:ilvl="3" w:tplc="20031496" w:tentative="1">
      <w:start w:val="1"/>
      <w:numFmt w:val="decimal"/>
      <w:lvlText w:val="%4."/>
      <w:lvlJc w:val="left"/>
      <w:pPr>
        <w:ind w:left="2880" w:hanging="360"/>
      </w:pPr>
    </w:lvl>
    <w:lvl w:ilvl="4" w:tplc="20031496" w:tentative="1">
      <w:start w:val="1"/>
      <w:numFmt w:val="lowerLetter"/>
      <w:lvlText w:val="%5."/>
      <w:lvlJc w:val="left"/>
      <w:pPr>
        <w:ind w:left="3600" w:hanging="360"/>
      </w:pPr>
    </w:lvl>
    <w:lvl w:ilvl="5" w:tplc="20031496" w:tentative="1">
      <w:start w:val="1"/>
      <w:numFmt w:val="lowerRoman"/>
      <w:lvlText w:val="%6."/>
      <w:lvlJc w:val="right"/>
      <w:pPr>
        <w:ind w:left="4320" w:hanging="180"/>
      </w:pPr>
    </w:lvl>
    <w:lvl w:ilvl="6" w:tplc="20031496" w:tentative="1">
      <w:start w:val="1"/>
      <w:numFmt w:val="decimal"/>
      <w:lvlText w:val="%7."/>
      <w:lvlJc w:val="left"/>
      <w:pPr>
        <w:ind w:left="5040" w:hanging="360"/>
      </w:pPr>
    </w:lvl>
    <w:lvl w:ilvl="7" w:tplc="20031496" w:tentative="1">
      <w:start w:val="1"/>
      <w:numFmt w:val="lowerLetter"/>
      <w:lvlText w:val="%8."/>
      <w:lvlJc w:val="left"/>
      <w:pPr>
        <w:ind w:left="5760" w:hanging="360"/>
      </w:pPr>
    </w:lvl>
    <w:lvl w:ilvl="8" w:tplc="2003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">
    <w:multiLevelType w:val="hybridMultilevel"/>
    <w:lvl w:ilvl="0" w:tplc="81705115">
      <w:start w:val="1"/>
      <w:numFmt w:val="decimal"/>
      <w:lvlText w:val="%1."/>
      <w:lvlJc w:val="left"/>
      <w:pPr>
        <w:ind w:left="720" w:hanging="360"/>
      </w:pPr>
    </w:lvl>
    <w:lvl w:ilvl="1" w:tplc="81705115" w:tentative="1">
      <w:start w:val="1"/>
      <w:numFmt w:val="lowerLetter"/>
      <w:lvlText w:val="%2."/>
      <w:lvlJc w:val="left"/>
      <w:pPr>
        <w:ind w:left="1440" w:hanging="360"/>
      </w:pPr>
    </w:lvl>
    <w:lvl w:ilvl="2" w:tplc="81705115" w:tentative="1">
      <w:start w:val="1"/>
      <w:numFmt w:val="lowerRoman"/>
      <w:lvlText w:val="%3."/>
      <w:lvlJc w:val="right"/>
      <w:pPr>
        <w:ind w:left="2160" w:hanging="180"/>
      </w:pPr>
    </w:lvl>
    <w:lvl w:ilvl="3" w:tplc="81705115" w:tentative="1">
      <w:start w:val="1"/>
      <w:numFmt w:val="decimal"/>
      <w:lvlText w:val="%4."/>
      <w:lvlJc w:val="left"/>
      <w:pPr>
        <w:ind w:left="2880" w:hanging="360"/>
      </w:pPr>
    </w:lvl>
    <w:lvl w:ilvl="4" w:tplc="81705115" w:tentative="1">
      <w:start w:val="1"/>
      <w:numFmt w:val="lowerLetter"/>
      <w:lvlText w:val="%5."/>
      <w:lvlJc w:val="left"/>
      <w:pPr>
        <w:ind w:left="3600" w:hanging="360"/>
      </w:pPr>
    </w:lvl>
    <w:lvl w:ilvl="5" w:tplc="81705115" w:tentative="1">
      <w:start w:val="1"/>
      <w:numFmt w:val="lowerRoman"/>
      <w:lvlText w:val="%6."/>
      <w:lvlJc w:val="right"/>
      <w:pPr>
        <w:ind w:left="4320" w:hanging="180"/>
      </w:pPr>
    </w:lvl>
    <w:lvl w:ilvl="6" w:tplc="81705115" w:tentative="1">
      <w:start w:val="1"/>
      <w:numFmt w:val="decimal"/>
      <w:lvlText w:val="%7."/>
      <w:lvlJc w:val="left"/>
      <w:pPr>
        <w:ind w:left="5040" w:hanging="360"/>
      </w:pPr>
    </w:lvl>
    <w:lvl w:ilvl="7" w:tplc="81705115" w:tentative="1">
      <w:start w:val="1"/>
      <w:numFmt w:val="lowerLetter"/>
      <w:lvlText w:val="%8."/>
      <w:lvlJc w:val="left"/>
      <w:pPr>
        <w:ind w:left="5760" w:hanging="360"/>
      </w:pPr>
    </w:lvl>
    <w:lvl w:ilvl="8" w:tplc="8170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">
    <w:multiLevelType w:val="hybridMultilevel"/>
    <w:lvl w:ilvl="0" w:tplc="22638532">
      <w:start w:val="1"/>
      <w:numFmt w:val="decimal"/>
      <w:lvlText w:val="%1."/>
      <w:lvlJc w:val="left"/>
      <w:pPr>
        <w:ind w:left="720" w:hanging="360"/>
      </w:pPr>
    </w:lvl>
    <w:lvl w:ilvl="1" w:tplc="22638532" w:tentative="1">
      <w:start w:val="1"/>
      <w:numFmt w:val="lowerLetter"/>
      <w:lvlText w:val="%2."/>
      <w:lvlJc w:val="left"/>
      <w:pPr>
        <w:ind w:left="1440" w:hanging="360"/>
      </w:pPr>
    </w:lvl>
    <w:lvl w:ilvl="2" w:tplc="22638532" w:tentative="1">
      <w:start w:val="1"/>
      <w:numFmt w:val="lowerRoman"/>
      <w:lvlText w:val="%3."/>
      <w:lvlJc w:val="right"/>
      <w:pPr>
        <w:ind w:left="2160" w:hanging="180"/>
      </w:pPr>
    </w:lvl>
    <w:lvl w:ilvl="3" w:tplc="22638532" w:tentative="1">
      <w:start w:val="1"/>
      <w:numFmt w:val="decimal"/>
      <w:lvlText w:val="%4."/>
      <w:lvlJc w:val="left"/>
      <w:pPr>
        <w:ind w:left="2880" w:hanging="360"/>
      </w:pPr>
    </w:lvl>
    <w:lvl w:ilvl="4" w:tplc="22638532" w:tentative="1">
      <w:start w:val="1"/>
      <w:numFmt w:val="lowerLetter"/>
      <w:lvlText w:val="%5."/>
      <w:lvlJc w:val="left"/>
      <w:pPr>
        <w:ind w:left="3600" w:hanging="360"/>
      </w:pPr>
    </w:lvl>
    <w:lvl w:ilvl="5" w:tplc="22638532" w:tentative="1">
      <w:start w:val="1"/>
      <w:numFmt w:val="lowerRoman"/>
      <w:lvlText w:val="%6."/>
      <w:lvlJc w:val="right"/>
      <w:pPr>
        <w:ind w:left="4320" w:hanging="180"/>
      </w:pPr>
    </w:lvl>
    <w:lvl w:ilvl="6" w:tplc="22638532" w:tentative="1">
      <w:start w:val="1"/>
      <w:numFmt w:val="decimal"/>
      <w:lvlText w:val="%7."/>
      <w:lvlJc w:val="left"/>
      <w:pPr>
        <w:ind w:left="5040" w:hanging="360"/>
      </w:pPr>
    </w:lvl>
    <w:lvl w:ilvl="7" w:tplc="22638532" w:tentative="1">
      <w:start w:val="1"/>
      <w:numFmt w:val="lowerLetter"/>
      <w:lvlText w:val="%8."/>
      <w:lvlJc w:val="left"/>
      <w:pPr>
        <w:ind w:left="5760" w:hanging="360"/>
      </w:pPr>
    </w:lvl>
    <w:lvl w:ilvl="8" w:tplc="2263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">
    <w:multiLevelType w:val="hybridMultilevel"/>
    <w:lvl w:ilvl="0" w:tplc="78992670">
      <w:start w:val="1"/>
      <w:numFmt w:val="decimal"/>
      <w:lvlText w:val="%1."/>
      <w:lvlJc w:val="left"/>
      <w:pPr>
        <w:ind w:left="720" w:hanging="360"/>
      </w:pPr>
    </w:lvl>
    <w:lvl w:ilvl="1" w:tplc="78992670" w:tentative="1">
      <w:start w:val="1"/>
      <w:numFmt w:val="lowerLetter"/>
      <w:lvlText w:val="%2."/>
      <w:lvlJc w:val="left"/>
      <w:pPr>
        <w:ind w:left="1440" w:hanging="360"/>
      </w:pPr>
    </w:lvl>
    <w:lvl w:ilvl="2" w:tplc="78992670" w:tentative="1">
      <w:start w:val="1"/>
      <w:numFmt w:val="lowerRoman"/>
      <w:lvlText w:val="%3."/>
      <w:lvlJc w:val="right"/>
      <w:pPr>
        <w:ind w:left="2160" w:hanging="180"/>
      </w:pPr>
    </w:lvl>
    <w:lvl w:ilvl="3" w:tplc="78992670" w:tentative="1">
      <w:start w:val="1"/>
      <w:numFmt w:val="decimal"/>
      <w:lvlText w:val="%4."/>
      <w:lvlJc w:val="left"/>
      <w:pPr>
        <w:ind w:left="2880" w:hanging="360"/>
      </w:pPr>
    </w:lvl>
    <w:lvl w:ilvl="4" w:tplc="78992670" w:tentative="1">
      <w:start w:val="1"/>
      <w:numFmt w:val="lowerLetter"/>
      <w:lvlText w:val="%5."/>
      <w:lvlJc w:val="left"/>
      <w:pPr>
        <w:ind w:left="3600" w:hanging="360"/>
      </w:pPr>
    </w:lvl>
    <w:lvl w:ilvl="5" w:tplc="78992670" w:tentative="1">
      <w:start w:val="1"/>
      <w:numFmt w:val="lowerRoman"/>
      <w:lvlText w:val="%6."/>
      <w:lvlJc w:val="right"/>
      <w:pPr>
        <w:ind w:left="4320" w:hanging="180"/>
      </w:pPr>
    </w:lvl>
    <w:lvl w:ilvl="6" w:tplc="78992670" w:tentative="1">
      <w:start w:val="1"/>
      <w:numFmt w:val="decimal"/>
      <w:lvlText w:val="%7."/>
      <w:lvlJc w:val="left"/>
      <w:pPr>
        <w:ind w:left="5040" w:hanging="360"/>
      </w:pPr>
    </w:lvl>
    <w:lvl w:ilvl="7" w:tplc="78992670" w:tentative="1">
      <w:start w:val="1"/>
      <w:numFmt w:val="lowerLetter"/>
      <w:lvlText w:val="%8."/>
      <w:lvlJc w:val="left"/>
      <w:pPr>
        <w:ind w:left="5760" w:hanging="360"/>
      </w:pPr>
    </w:lvl>
    <w:lvl w:ilvl="8" w:tplc="7899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">
    <w:multiLevelType w:val="hybridMultilevel"/>
    <w:lvl w:ilvl="0" w:tplc="46170214">
      <w:start w:val="1"/>
      <w:numFmt w:val="decimal"/>
      <w:lvlText w:val="%1."/>
      <w:lvlJc w:val="left"/>
      <w:pPr>
        <w:ind w:left="720" w:hanging="360"/>
      </w:pPr>
    </w:lvl>
    <w:lvl w:ilvl="1" w:tplc="46170214" w:tentative="1">
      <w:start w:val="1"/>
      <w:numFmt w:val="lowerLetter"/>
      <w:lvlText w:val="%2."/>
      <w:lvlJc w:val="left"/>
      <w:pPr>
        <w:ind w:left="1440" w:hanging="360"/>
      </w:pPr>
    </w:lvl>
    <w:lvl w:ilvl="2" w:tplc="46170214" w:tentative="1">
      <w:start w:val="1"/>
      <w:numFmt w:val="lowerRoman"/>
      <w:lvlText w:val="%3."/>
      <w:lvlJc w:val="right"/>
      <w:pPr>
        <w:ind w:left="2160" w:hanging="180"/>
      </w:pPr>
    </w:lvl>
    <w:lvl w:ilvl="3" w:tplc="46170214" w:tentative="1">
      <w:start w:val="1"/>
      <w:numFmt w:val="decimal"/>
      <w:lvlText w:val="%4."/>
      <w:lvlJc w:val="left"/>
      <w:pPr>
        <w:ind w:left="2880" w:hanging="360"/>
      </w:pPr>
    </w:lvl>
    <w:lvl w:ilvl="4" w:tplc="46170214" w:tentative="1">
      <w:start w:val="1"/>
      <w:numFmt w:val="lowerLetter"/>
      <w:lvlText w:val="%5."/>
      <w:lvlJc w:val="left"/>
      <w:pPr>
        <w:ind w:left="3600" w:hanging="360"/>
      </w:pPr>
    </w:lvl>
    <w:lvl w:ilvl="5" w:tplc="46170214" w:tentative="1">
      <w:start w:val="1"/>
      <w:numFmt w:val="lowerRoman"/>
      <w:lvlText w:val="%6."/>
      <w:lvlJc w:val="right"/>
      <w:pPr>
        <w:ind w:left="4320" w:hanging="180"/>
      </w:pPr>
    </w:lvl>
    <w:lvl w:ilvl="6" w:tplc="46170214" w:tentative="1">
      <w:start w:val="1"/>
      <w:numFmt w:val="decimal"/>
      <w:lvlText w:val="%7."/>
      <w:lvlJc w:val="left"/>
      <w:pPr>
        <w:ind w:left="5040" w:hanging="360"/>
      </w:pPr>
    </w:lvl>
    <w:lvl w:ilvl="7" w:tplc="46170214" w:tentative="1">
      <w:start w:val="1"/>
      <w:numFmt w:val="lowerLetter"/>
      <w:lvlText w:val="%8."/>
      <w:lvlJc w:val="left"/>
      <w:pPr>
        <w:ind w:left="5760" w:hanging="360"/>
      </w:pPr>
    </w:lvl>
    <w:lvl w:ilvl="8" w:tplc="4617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">
    <w:multiLevelType w:val="hybridMultilevel"/>
    <w:lvl w:ilvl="0" w:tplc="12756529">
      <w:start w:val="1"/>
      <w:numFmt w:val="decimal"/>
      <w:lvlText w:val="%1."/>
      <w:lvlJc w:val="left"/>
      <w:pPr>
        <w:ind w:left="720" w:hanging="360"/>
      </w:pPr>
    </w:lvl>
    <w:lvl w:ilvl="1" w:tplc="12756529" w:tentative="1">
      <w:start w:val="1"/>
      <w:numFmt w:val="lowerLetter"/>
      <w:lvlText w:val="%2."/>
      <w:lvlJc w:val="left"/>
      <w:pPr>
        <w:ind w:left="1440" w:hanging="360"/>
      </w:pPr>
    </w:lvl>
    <w:lvl w:ilvl="2" w:tplc="12756529" w:tentative="1">
      <w:start w:val="1"/>
      <w:numFmt w:val="lowerRoman"/>
      <w:lvlText w:val="%3."/>
      <w:lvlJc w:val="right"/>
      <w:pPr>
        <w:ind w:left="2160" w:hanging="180"/>
      </w:pPr>
    </w:lvl>
    <w:lvl w:ilvl="3" w:tplc="12756529" w:tentative="1">
      <w:start w:val="1"/>
      <w:numFmt w:val="decimal"/>
      <w:lvlText w:val="%4."/>
      <w:lvlJc w:val="left"/>
      <w:pPr>
        <w:ind w:left="2880" w:hanging="360"/>
      </w:pPr>
    </w:lvl>
    <w:lvl w:ilvl="4" w:tplc="12756529" w:tentative="1">
      <w:start w:val="1"/>
      <w:numFmt w:val="lowerLetter"/>
      <w:lvlText w:val="%5."/>
      <w:lvlJc w:val="left"/>
      <w:pPr>
        <w:ind w:left="3600" w:hanging="360"/>
      </w:pPr>
    </w:lvl>
    <w:lvl w:ilvl="5" w:tplc="12756529" w:tentative="1">
      <w:start w:val="1"/>
      <w:numFmt w:val="lowerRoman"/>
      <w:lvlText w:val="%6."/>
      <w:lvlJc w:val="right"/>
      <w:pPr>
        <w:ind w:left="4320" w:hanging="180"/>
      </w:pPr>
    </w:lvl>
    <w:lvl w:ilvl="6" w:tplc="12756529" w:tentative="1">
      <w:start w:val="1"/>
      <w:numFmt w:val="decimal"/>
      <w:lvlText w:val="%7."/>
      <w:lvlJc w:val="left"/>
      <w:pPr>
        <w:ind w:left="5040" w:hanging="360"/>
      </w:pPr>
    </w:lvl>
    <w:lvl w:ilvl="7" w:tplc="12756529" w:tentative="1">
      <w:start w:val="1"/>
      <w:numFmt w:val="lowerLetter"/>
      <w:lvlText w:val="%8."/>
      <w:lvlJc w:val="left"/>
      <w:pPr>
        <w:ind w:left="5760" w:hanging="360"/>
      </w:pPr>
    </w:lvl>
    <w:lvl w:ilvl="8" w:tplc="12756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">
    <w:multiLevelType w:val="hybridMultilevel"/>
    <w:lvl w:ilvl="0" w:tplc="57636819">
      <w:start w:val="1"/>
      <w:numFmt w:val="decimal"/>
      <w:lvlText w:val="%1."/>
      <w:lvlJc w:val="left"/>
      <w:pPr>
        <w:ind w:left="720" w:hanging="360"/>
      </w:pPr>
    </w:lvl>
    <w:lvl w:ilvl="1" w:tplc="57636819" w:tentative="1">
      <w:start w:val="1"/>
      <w:numFmt w:val="lowerLetter"/>
      <w:lvlText w:val="%2."/>
      <w:lvlJc w:val="left"/>
      <w:pPr>
        <w:ind w:left="1440" w:hanging="360"/>
      </w:pPr>
    </w:lvl>
    <w:lvl w:ilvl="2" w:tplc="57636819" w:tentative="1">
      <w:start w:val="1"/>
      <w:numFmt w:val="lowerRoman"/>
      <w:lvlText w:val="%3."/>
      <w:lvlJc w:val="right"/>
      <w:pPr>
        <w:ind w:left="2160" w:hanging="180"/>
      </w:pPr>
    </w:lvl>
    <w:lvl w:ilvl="3" w:tplc="57636819" w:tentative="1">
      <w:start w:val="1"/>
      <w:numFmt w:val="decimal"/>
      <w:lvlText w:val="%4."/>
      <w:lvlJc w:val="left"/>
      <w:pPr>
        <w:ind w:left="2880" w:hanging="360"/>
      </w:pPr>
    </w:lvl>
    <w:lvl w:ilvl="4" w:tplc="57636819" w:tentative="1">
      <w:start w:val="1"/>
      <w:numFmt w:val="lowerLetter"/>
      <w:lvlText w:val="%5."/>
      <w:lvlJc w:val="left"/>
      <w:pPr>
        <w:ind w:left="3600" w:hanging="360"/>
      </w:pPr>
    </w:lvl>
    <w:lvl w:ilvl="5" w:tplc="57636819" w:tentative="1">
      <w:start w:val="1"/>
      <w:numFmt w:val="lowerRoman"/>
      <w:lvlText w:val="%6."/>
      <w:lvlJc w:val="right"/>
      <w:pPr>
        <w:ind w:left="4320" w:hanging="180"/>
      </w:pPr>
    </w:lvl>
    <w:lvl w:ilvl="6" w:tplc="57636819" w:tentative="1">
      <w:start w:val="1"/>
      <w:numFmt w:val="decimal"/>
      <w:lvlText w:val="%7."/>
      <w:lvlJc w:val="left"/>
      <w:pPr>
        <w:ind w:left="5040" w:hanging="360"/>
      </w:pPr>
    </w:lvl>
    <w:lvl w:ilvl="7" w:tplc="57636819" w:tentative="1">
      <w:start w:val="1"/>
      <w:numFmt w:val="lowerLetter"/>
      <w:lvlText w:val="%8."/>
      <w:lvlJc w:val="left"/>
      <w:pPr>
        <w:ind w:left="5760" w:hanging="360"/>
      </w:pPr>
    </w:lvl>
    <w:lvl w:ilvl="8" w:tplc="57636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">
    <w:multiLevelType w:val="hybridMultilevel"/>
    <w:lvl w:ilvl="0" w:tplc="21704580">
      <w:start w:val="1"/>
      <w:numFmt w:val="decimal"/>
      <w:lvlText w:val="%1."/>
      <w:lvlJc w:val="left"/>
      <w:pPr>
        <w:ind w:left="720" w:hanging="360"/>
      </w:pPr>
    </w:lvl>
    <w:lvl w:ilvl="1" w:tplc="21704580" w:tentative="1">
      <w:start w:val="1"/>
      <w:numFmt w:val="lowerLetter"/>
      <w:lvlText w:val="%2."/>
      <w:lvlJc w:val="left"/>
      <w:pPr>
        <w:ind w:left="1440" w:hanging="360"/>
      </w:pPr>
    </w:lvl>
    <w:lvl w:ilvl="2" w:tplc="21704580" w:tentative="1">
      <w:start w:val="1"/>
      <w:numFmt w:val="lowerRoman"/>
      <w:lvlText w:val="%3."/>
      <w:lvlJc w:val="right"/>
      <w:pPr>
        <w:ind w:left="2160" w:hanging="180"/>
      </w:pPr>
    </w:lvl>
    <w:lvl w:ilvl="3" w:tplc="21704580" w:tentative="1">
      <w:start w:val="1"/>
      <w:numFmt w:val="decimal"/>
      <w:lvlText w:val="%4."/>
      <w:lvlJc w:val="left"/>
      <w:pPr>
        <w:ind w:left="2880" w:hanging="360"/>
      </w:pPr>
    </w:lvl>
    <w:lvl w:ilvl="4" w:tplc="21704580" w:tentative="1">
      <w:start w:val="1"/>
      <w:numFmt w:val="lowerLetter"/>
      <w:lvlText w:val="%5."/>
      <w:lvlJc w:val="left"/>
      <w:pPr>
        <w:ind w:left="3600" w:hanging="360"/>
      </w:pPr>
    </w:lvl>
    <w:lvl w:ilvl="5" w:tplc="21704580" w:tentative="1">
      <w:start w:val="1"/>
      <w:numFmt w:val="lowerRoman"/>
      <w:lvlText w:val="%6."/>
      <w:lvlJc w:val="right"/>
      <w:pPr>
        <w:ind w:left="4320" w:hanging="180"/>
      </w:pPr>
    </w:lvl>
    <w:lvl w:ilvl="6" w:tplc="21704580" w:tentative="1">
      <w:start w:val="1"/>
      <w:numFmt w:val="decimal"/>
      <w:lvlText w:val="%7."/>
      <w:lvlJc w:val="left"/>
      <w:pPr>
        <w:ind w:left="5040" w:hanging="360"/>
      </w:pPr>
    </w:lvl>
    <w:lvl w:ilvl="7" w:tplc="21704580" w:tentative="1">
      <w:start w:val="1"/>
      <w:numFmt w:val="lowerLetter"/>
      <w:lvlText w:val="%8."/>
      <w:lvlJc w:val="left"/>
      <w:pPr>
        <w:ind w:left="5760" w:hanging="360"/>
      </w:pPr>
    </w:lvl>
    <w:lvl w:ilvl="8" w:tplc="2170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">
    <w:multiLevelType w:val="hybridMultilevel"/>
    <w:lvl w:ilvl="0" w:tplc="29094609">
      <w:start w:val="1"/>
      <w:numFmt w:val="decimal"/>
      <w:lvlText w:val="%1."/>
      <w:lvlJc w:val="left"/>
      <w:pPr>
        <w:ind w:left="720" w:hanging="360"/>
      </w:pPr>
    </w:lvl>
    <w:lvl w:ilvl="1" w:tplc="29094609" w:tentative="1">
      <w:start w:val="1"/>
      <w:numFmt w:val="lowerLetter"/>
      <w:lvlText w:val="%2."/>
      <w:lvlJc w:val="left"/>
      <w:pPr>
        <w:ind w:left="1440" w:hanging="360"/>
      </w:pPr>
    </w:lvl>
    <w:lvl w:ilvl="2" w:tplc="29094609" w:tentative="1">
      <w:start w:val="1"/>
      <w:numFmt w:val="lowerRoman"/>
      <w:lvlText w:val="%3."/>
      <w:lvlJc w:val="right"/>
      <w:pPr>
        <w:ind w:left="2160" w:hanging="180"/>
      </w:pPr>
    </w:lvl>
    <w:lvl w:ilvl="3" w:tplc="29094609" w:tentative="1">
      <w:start w:val="1"/>
      <w:numFmt w:val="decimal"/>
      <w:lvlText w:val="%4."/>
      <w:lvlJc w:val="left"/>
      <w:pPr>
        <w:ind w:left="2880" w:hanging="360"/>
      </w:pPr>
    </w:lvl>
    <w:lvl w:ilvl="4" w:tplc="29094609" w:tentative="1">
      <w:start w:val="1"/>
      <w:numFmt w:val="lowerLetter"/>
      <w:lvlText w:val="%5."/>
      <w:lvlJc w:val="left"/>
      <w:pPr>
        <w:ind w:left="3600" w:hanging="360"/>
      </w:pPr>
    </w:lvl>
    <w:lvl w:ilvl="5" w:tplc="29094609" w:tentative="1">
      <w:start w:val="1"/>
      <w:numFmt w:val="lowerRoman"/>
      <w:lvlText w:val="%6."/>
      <w:lvlJc w:val="right"/>
      <w:pPr>
        <w:ind w:left="4320" w:hanging="180"/>
      </w:pPr>
    </w:lvl>
    <w:lvl w:ilvl="6" w:tplc="29094609" w:tentative="1">
      <w:start w:val="1"/>
      <w:numFmt w:val="decimal"/>
      <w:lvlText w:val="%7."/>
      <w:lvlJc w:val="left"/>
      <w:pPr>
        <w:ind w:left="5040" w:hanging="360"/>
      </w:pPr>
    </w:lvl>
    <w:lvl w:ilvl="7" w:tplc="29094609" w:tentative="1">
      <w:start w:val="1"/>
      <w:numFmt w:val="lowerLetter"/>
      <w:lvlText w:val="%8."/>
      <w:lvlJc w:val="left"/>
      <w:pPr>
        <w:ind w:left="5760" w:hanging="360"/>
      </w:pPr>
    </w:lvl>
    <w:lvl w:ilvl="8" w:tplc="2909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">
    <w:multiLevelType w:val="hybridMultilevel"/>
    <w:lvl w:ilvl="0" w:tplc="43759270">
      <w:start w:val="1"/>
      <w:numFmt w:val="decimal"/>
      <w:lvlText w:val="%1."/>
      <w:lvlJc w:val="left"/>
      <w:pPr>
        <w:ind w:left="720" w:hanging="360"/>
      </w:pPr>
    </w:lvl>
    <w:lvl w:ilvl="1" w:tplc="43759270" w:tentative="1">
      <w:start w:val="1"/>
      <w:numFmt w:val="lowerLetter"/>
      <w:lvlText w:val="%2."/>
      <w:lvlJc w:val="left"/>
      <w:pPr>
        <w:ind w:left="1440" w:hanging="360"/>
      </w:pPr>
    </w:lvl>
    <w:lvl w:ilvl="2" w:tplc="43759270" w:tentative="1">
      <w:start w:val="1"/>
      <w:numFmt w:val="lowerRoman"/>
      <w:lvlText w:val="%3."/>
      <w:lvlJc w:val="right"/>
      <w:pPr>
        <w:ind w:left="2160" w:hanging="180"/>
      </w:pPr>
    </w:lvl>
    <w:lvl w:ilvl="3" w:tplc="43759270" w:tentative="1">
      <w:start w:val="1"/>
      <w:numFmt w:val="decimal"/>
      <w:lvlText w:val="%4."/>
      <w:lvlJc w:val="left"/>
      <w:pPr>
        <w:ind w:left="2880" w:hanging="360"/>
      </w:pPr>
    </w:lvl>
    <w:lvl w:ilvl="4" w:tplc="43759270" w:tentative="1">
      <w:start w:val="1"/>
      <w:numFmt w:val="lowerLetter"/>
      <w:lvlText w:val="%5."/>
      <w:lvlJc w:val="left"/>
      <w:pPr>
        <w:ind w:left="3600" w:hanging="360"/>
      </w:pPr>
    </w:lvl>
    <w:lvl w:ilvl="5" w:tplc="43759270" w:tentative="1">
      <w:start w:val="1"/>
      <w:numFmt w:val="lowerRoman"/>
      <w:lvlText w:val="%6."/>
      <w:lvlJc w:val="right"/>
      <w:pPr>
        <w:ind w:left="4320" w:hanging="180"/>
      </w:pPr>
    </w:lvl>
    <w:lvl w:ilvl="6" w:tplc="43759270" w:tentative="1">
      <w:start w:val="1"/>
      <w:numFmt w:val="decimal"/>
      <w:lvlText w:val="%7."/>
      <w:lvlJc w:val="left"/>
      <w:pPr>
        <w:ind w:left="5040" w:hanging="360"/>
      </w:pPr>
    </w:lvl>
    <w:lvl w:ilvl="7" w:tplc="43759270" w:tentative="1">
      <w:start w:val="1"/>
      <w:numFmt w:val="lowerLetter"/>
      <w:lvlText w:val="%8."/>
      <w:lvlJc w:val="left"/>
      <w:pPr>
        <w:ind w:left="5760" w:hanging="360"/>
      </w:pPr>
    </w:lvl>
    <w:lvl w:ilvl="8" w:tplc="43759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">
    <w:multiLevelType w:val="hybridMultilevel"/>
    <w:lvl w:ilvl="0" w:tplc="69051688">
      <w:start w:val="1"/>
      <w:numFmt w:val="decimal"/>
      <w:lvlText w:val="%1."/>
      <w:lvlJc w:val="left"/>
      <w:pPr>
        <w:ind w:left="720" w:hanging="360"/>
      </w:pPr>
    </w:lvl>
    <w:lvl w:ilvl="1" w:tplc="69051688" w:tentative="1">
      <w:start w:val="1"/>
      <w:numFmt w:val="lowerLetter"/>
      <w:lvlText w:val="%2."/>
      <w:lvlJc w:val="left"/>
      <w:pPr>
        <w:ind w:left="1440" w:hanging="360"/>
      </w:pPr>
    </w:lvl>
    <w:lvl w:ilvl="2" w:tplc="69051688" w:tentative="1">
      <w:start w:val="1"/>
      <w:numFmt w:val="lowerRoman"/>
      <w:lvlText w:val="%3."/>
      <w:lvlJc w:val="right"/>
      <w:pPr>
        <w:ind w:left="2160" w:hanging="180"/>
      </w:pPr>
    </w:lvl>
    <w:lvl w:ilvl="3" w:tplc="69051688" w:tentative="1">
      <w:start w:val="1"/>
      <w:numFmt w:val="decimal"/>
      <w:lvlText w:val="%4."/>
      <w:lvlJc w:val="left"/>
      <w:pPr>
        <w:ind w:left="2880" w:hanging="360"/>
      </w:pPr>
    </w:lvl>
    <w:lvl w:ilvl="4" w:tplc="69051688" w:tentative="1">
      <w:start w:val="1"/>
      <w:numFmt w:val="lowerLetter"/>
      <w:lvlText w:val="%5."/>
      <w:lvlJc w:val="left"/>
      <w:pPr>
        <w:ind w:left="3600" w:hanging="360"/>
      </w:pPr>
    </w:lvl>
    <w:lvl w:ilvl="5" w:tplc="69051688" w:tentative="1">
      <w:start w:val="1"/>
      <w:numFmt w:val="lowerRoman"/>
      <w:lvlText w:val="%6."/>
      <w:lvlJc w:val="right"/>
      <w:pPr>
        <w:ind w:left="4320" w:hanging="180"/>
      </w:pPr>
    </w:lvl>
    <w:lvl w:ilvl="6" w:tplc="69051688" w:tentative="1">
      <w:start w:val="1"/>
      <w:numFmt w:val="decimal"/>
      <w:lvlText w:val="%7."/>
      <w:lvlJc w:val="left"/>
      <w:pPr>
        <w:ind w:left="5040" w:hanging="360"/>
      </w:pPr>
    </w:lvl>
    <w:lvl w:ilvl="7" w:tplc="69051688" w:tentative="1">
      <w:start w:val="1"/>
      <w:numFmt w:val="lowerLetter"/>
      <w:lvlText w:val="%8."/>
      <w:lvlJc w:val="left"/>
      <w:pPr>
        <w:ind w:left="5760" w:hanging="360"/>
      </w:pPr>
    </w:lvl>
    <w:lvl w:ilvl="8" w:tplc="6905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">
    <w:multiLevelType w:val="hybridMultilevel"/>
    <w:lvl w:ilvl="0" w:tplc="96662309">
      <w:start w:val="1"/>
      <w:numFmt w:val="decimal"/>
      <w:lvlText w:val="%1."/>
      <w:lvlJc w:val="left"/>
      <w:pPr>
        <w:ind w:left="720" w:hanging="360"/>
      </w:pPr>
    </w:lvl>
    <w:lvl w:ilvl="1" w:tplc="96662309" w:tentative="1">
      <w:start w:val="1"/>
      <w:numFmt w:val="lowerLetter"/>
      <w:lvlText w:val="%2."/>
      <w:lvlJc w:val="left"/>
      <w:pPr>
        <w:ind w:left="1440" w:hanging="360"/>
      </w:pPr>
    </w:lvl>
    <w:lvl w:ilvl="2" w:tplc="96662309" w:tentative="1">
      <w:start w:val="1"/>
      <w:numFmt w:val="lowerRoman"/>
      <w:lvlText w:val="%3."/>
      <w:lvlJc w:val="right"/>
      <w:pPr>
        <w:ind w:left="2160" w:hanging="180"/>
      </w:pPr>
    </w:lvl>
    <w:lvl w:ilvl="3" w:tplc="96662309" w:tentative="1">
      <w:start w:val="1"/>
      <w:numFmt w:val="decimal"/>
      <w:lvlText w:val="%4."/>
      <w:lvlJc w:val="left"/>
      <w:pPr>
        <w:ind w:left="2880" w:hanging="360"/>
      </w:pPr>
    </w:lvl>
    <w:lvl w:ilvl="4" w:tplc="96662309" w:tentative="1">
      <w:start w:val="1"/>
      <w:numFmt w:val="lowerLetter"/>
      <w:lvlText w:val="%5."/>
      <w:lvlJc w:val="left"/>
      <w:pPr>
        <w:ind w:left="3600" w:hanging="360"/>
      </w:pPr>
    </w:lvl>
    <w:lvl w:ilvl="5" w:tplc="96662309" w:tentative="1">
      <w:start w:val="1"/>
      <w:numFmt w:val="lowerRoman"/>
      <w:lvlText w:val="%6."/>
      <w:lvlJc w:val="right"/>
      <w:pPr>
        <w:ind w:left="4320" w:hanging="180"/>
      </w:pPr>
    </w:lvl>
    <w:lvl w:ilvl="6" w:tplc="96662309" w:tentative="1">
      <w:start w:val="1"/>
      <w:numFmt w:val="decimal"/>
      <w:lvlText w:val="%7."/>
      <w:lvlJc w:val="left"/>
      <w:pPr>
        <w:ind w:left="5040" w:hanging="360"/>
      </w:pPr>
    </w:lvl>
    <w:lvl w:ilvl="7" w:tplc="96662309" w:tentative="1">
      <w:start w:val="1"/>
      <w:numFmt w:val="lowerLetter"/>
      <w:lvlText w:val="%8."/>
      <w:lvlJc w:val="left"/>
      <w:pPr>
        <w:ind w:left="5760" w:hanging="360"/>
      </w:pPr>
    </w:lvl>
    <w:lvl w:ilvl="8" w:tplc="96662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">
    <w:multiLevelType w:val="hybridMultilevel"/>
    <w:lvl w:ilvl="0" w:tplc="60828498">
      <w:start w:val="1"/>
      <w:numFmt w:val="decimal"/>
      <w:lvlText w:val="%1."/>
      <w:lvlJc w:val="left"/>
      <w:pPr>
        <w:ind w:left="720" w:hanging="360"/>
      </w:pPr>
    </w:lvl>
    <w:lvl w:ilvl="1" w:tplc="60828498" w:tentative="1">
      <w:start w:val="1"/>
      <w:numFmt w:val="lowerLetter"/>
      <w:lvlText w:val="%2."/>
      <w:lvlJc w:val="left"/>
      <w:pPr>
        <w:ind w:left="1440" w:hanging="360"/>
      </w:pPr>
    </w:lvl>
    <w:lvl w:ilvl="2" w:tplc="60828498" w:tentative="1">
      <w:start w:val="1"/>
      <w:numFmt w:val="lowerRoman"/>
      <w:lvlText w:val="%3."/>
      <w:lvlJc w:val="right"/>
      <w:pPr>
        <w:ind w:left="2160" w:hanging="180"/>
      </w:pPr>
    </w:lvl>
    <w:lvl w:ilvl="3" w:tplc="60828498" w:tentative="1">
      <w:start w:val="1"/>
      <w:numFmt w:val="decimal"/>
      <w:lvlText w:val="%4."/>
      <w:lvlJc w:val="left"/>
      <w:pPr>
        <w:ind w:left="2880" w:hanging="360"/>
      </w:pPr>
    </w:lvl>
    <w:lvl w:ilvl="4" w:tplc="60828498" w:tentative="1">
      <w:start w:val="1"/>
      <w:numFmt w:val="lowerLetter"/>
      <w:lvlText w:val="%5."/>
      <w:lvlJc w:val="left"/>
      <w:pPr>
        <w:ind w:left="3600" w:hanging="360"/>
      </w:pPr>
    </w:lvl>
    <w:lvl w:ilvl="5" w:tplc="60828498" w:tentative="1">
      <w:start w:val="1"/>
      <w:numFmt w:val="lowerRoman"/>
      <w:lvlText w:val="%6."/>
      <w:lvlJc w:val="right"/>
      <w:pPr>
        <w:ind w:left="4320" w:hanging="180"/>
      </w:pPr>
    </w:lvl>
    <w:lvl w:ilvl="6" w:tplc="60828498" w:tentative="1">
      <w:start w:val="1"/>
      <w:numFmt w:val="decimal"/>
      <w:lvlText w:val="%7."/>
      <w:lvlJc w:val="left"/>
      <w:pPr>
        <w:ind w:left="5040" w:hanging="360"/>
      </w:pPr>
    </w:lvl>
    <w:lvl w:ilvl="7" w:tplc="60828498" w:tentative="1">
      <w:start w:val="1"/>
      <w:numFmt w:val="lowerLetter"/>
      <w:lvlText w:val="%8."/>
      <w:lvlJc w:val="left"/>
      <w:pPr>
        <w:ind w:left="5760" w:hanging="360"/>
      </w:pPr>
    </w:lvl>
    <w:lvl w:ilvl="8" w:tplc="60828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">
    <w:multiLevelType w:val="hybridMultilevel"/>
    <w:lvl w:ilvl="0" w:tplc="28403323">
      <w:start w:val="1"/>
      <w:numFmt w:val="decimal"/>
      <w:lvlText w:val="%1."/>
      <w:lvlJc w:val="left"/>
      <w:pPr>
        <w:ind w:left="720" w:hanging="360"/>
      </w:pPr>
    </w:lvl>
    <w:lvl w:ilvl="1" w:tplc="28403323" w:tentative="1">
      <w:start w:val="1"/>
      <w:numFmt w:val="lowerLetter"/>
      <w:lvlText w:val="%2."/>
      <w:lvlJc w:val="left"/>
      <w:pPr>
        <w:ind w:left="1440" w:hanging="360"/>
      </w:pPr>
    </w:lvl>
    <w:lvl w:ilvl="2" w:tplc="28403323" w:tentative="1">
      <w:start w:val="1"/>
      <w:numFmt w:val="lowerRoman"/>
      <w:lvlText w:val="%3."/>
      <w:lvlJc w:val="right"/>
      <w:pPr>
        <w:ind w:left="2160" w:hanging="180"/>
      </w:pPr>
    </w:lvl>
    <w:lvl w:ilvl="3" w:tplc="28403323" w:tentative="1">
      <w:start w:val="1"/>
      <w:numFmt w:val="decimal"/>
      <w:lvlText w:val="%4."/>
      <w:lvlJc w:val="left"/>
      <w:pPr>
        <w:ind w:left="2880" w:hanging="360"/>
      </w:pPr>
    </w:lvl>
    <w:lvl w:ilvl="4" w:tplc="28403323" w:tentative="1">
      <w:start w:val="1"/>
      <w:numFmt w:val="lowerLetter"/>
      <w:lvlText w:val="%5."/>
      <w:lvlJc w:val="left"/>
      <w:pPr>
        <w:ind w:left="3600" w:hanging="360"/>
      </w:pPr>
    </w:lvl>
    <w:lvl w:ilvl="5" w:tplc="28403323" w:tentative="1">
      <w:start w:val="1"/>
      <w:numFmt w:val="lowerRoman"/>
      <w:lvlText w:val="%6."/>
      <w:lvlJc w:val="right"/>
      <w:pPr>
        <w:ind w:left="4320" w:hanging="180"/>
      </w:pPr>
    </w:lvl>
    <w:lvl w:ilvl="6" w:tplc="28403323" w:tentative="1">
      <w:start w:val="1"/>
      <w:numFmt w:val="decimal"/>
      <w:lvlText w:val="%7."/>
      <w:lvlJc w:val="left"/>
      <w:pPr>
        <w:ind w:left="5040" w:hanging="360"/>
      </w:pPr>
    </w:lvl>
    <w:lvl w:ilvl="7" w:tplc="28403323" w:tentative="1">
      <w:start w:val="1"/>
      <w:numFmt w:val="lowerLetter"/>
      <w:lvlText w:val="%8."/>
      <w:lvlJc w:val="left"/>
      <w:pPr>
        <w:ind w:left="5760" w:hanging="360"/>
      </w:pPr>
    </w:lvl>
    <w:lvl w:ilvl="8" w:tplc="2840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">
    <w:multiLevelType w:val="hybridMultilevel"/>
    <w:lvl w:ilvl="0" w:tplc="92391277">
      <w:start w:val="1"/>
      <w:numFmt w:val="decimal"/>
      <w:lvlText w:val="%1."/>
      <w:lvlJc w:val="left"/>
      <w:pPr>
        <w:ind w:left="720" w:hanging="360"/>
      </w:pPr>
    </w:lvl>
    <w:lvl w:ilvl="1" w:tplc="92391277" w:tentative="1">
      <w:start w:val="1"/>
      <w:numFmt w:val="lowerLetter"/>
      <w:lvlText w:val="%2."/>
      <w:lvlJc w:val="left"/>
      <w:pPr>
        <w:ind w:left="1440" w:hanging="360"/>
      </w:pPr>
    </w:lvl>
    <w:lvl w:ilvl="2" w:tplc="92391277" w:tentative="1">
      <w:start w:val="1"/>
      <w:numFmt w:val="lowerRoman"/>
      <w:lvlText w:val="%3."/>
      <w:lvlJc w:val="right"/>
      <w:pPr>
        <w:ind w:left="2160" w:hanging="180"/>
      </w:pPr>
    </w:lvl>
    <w:lvl w:ilvl="3" w:tplc="92391277" w:tentative="1">
      <w:start w:val="1"/>
      <w:numFmt w:val="decimal"/>
      <w:lvlText w:val="%4."/>
      <w:lvlJc w:val="left"/>
      <w:pPr>
        <w:ind w:left="2880" w:hanging="360"/>
      </w:pPr>
    </w:lvl>
    <w:lvl w:ilvl="4" w:tplc="92391277" w:tentative="1">
      <w:start w:val="1"/>
      <w:numFmt w:val="lowerLetter"/>
      <w:lvlText w:val="%5."/>
      <w:lvlJc w:val="left"/>
      <w:pPr>
        <w:ind w:left="3600" w:hanging="360"/>
      </w:pPr>
    </w:lvl>
    <w:lvl w:ilvl="5" w:tplc="92391277" w:tentative="1">
      <w:start w:val="1"/>
      <w:numFmt w:val="lowerRoman"/>
      <w:lvlText w:val="%6."/>
      <w:lvlJc w:val="right"/>
      <w:pPr>
        <w:ind w:left="4320" w:hanging="180"/>
      </w:pPr>
    </w:lvl>
    <w:lvl w:ilvl="6" w:tplc="92391277" w:tentative="1">
      <w:start w:val="1"/>
      <w:numFmt w:val="decimal"/>
      <w:lvlText w:val="%7."/>
      <w:lvlJc w:val="left"/>
      <w:pPr>
        <w:ind w:left="5040" w:hanging="360"/>
      </w:pPr>
    </w:lvl>
    <w:lvl w:ilvl="7" w:tplc="92391277" w:tentative="1">
      <w:start w:val="1"/>
      <w:numFmt w:val="lowerLetter"/>
      <w:lvlText w:val="%8."/>
      <w:lvlJc w:val="left"/>
      <w:pPr>
        <w:ind w:left="5760" w:hanging="360"/>
      </w:pPr>
    </w:lvl>
    <w:lvl w:ilvl="8" w:tplc="9239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">
    <w:multiLevelType w:val="hybridMultilevel"/>
    <w:lvl w:ilvl="0" w:tplc="39398723">
      <w:start w:val="1"/>
      <w:numFmt w:val="decimal"/>
      <w:lvlText w:val="%1."/>
      <w:lvlJc w:val="left"/>
      <w:pPr>
        <w:ind w:left="720" w:hanging="360"/>
      </w:pPr>
    </w:lvl>
    <w:lvl w:ilvl="1" w:tplc="39398723" w:tentative="1">
      <w:start w:val="1"/>
      <w:numFmt w:val="lowerLetter"/>
      <w:lvlText w:val="%2."/>
      <w:lvlJc w:val="left"/>
      <w:pPr>
        <w:ind w:left="1440" w:hanging="360"/>
      </w:pPr>
    </w:lvl>
    <w:lvl w:ilvl="2" w:tplc="39398723" w:tentative="1">
      <w:start w:val="1"/>
      <w:numFmt w:val="lowerRoman"/>
      <w:lvlText w:val="%3."/>
      <w:lvlJc w:val="right"/>
      <w:pPr>
        <w:ind w:left="2160" w:hanging="180"/>
      </w:pPr>
    </w:lvl>
    <w:lvl w:ilvl="3" w:tplc="39398723" w:tentative="1">
      <w:start w:val="1"/>
      <w:numFmt w:val="decimal"/>
      <w:lvlText w:val="%4."/>
      <w:lvlJc w:val="left"/>
      <w:pPr>
        <w:ind w:left="2880" w:hanging="360"/>
      </w:pPr>
    </w:lvl>
    <w:lvl w:ilvl="4" w:tplc="39398723" w:tentative="1">
      <w:start w:val="1"/>
      <w:numFmt w:val="lowerLetter"/>
      <w:lvlText w:val="%5."/>
      <w:lvlJc w:val="left"/>
      <w:pPr>
        <w:ind w:left="3600" w:hanging="360"/>
      </w:pPr>
    </w:lvl>
    <w:lvl w:ilvl="5" w:tplc="39398723" w:tentative="1">
      <w:start w:val="1"/>
      <w:numFmt w:val="lowerRoman"/>
      <w:lvlText w:val="%6."/>
      <w:lvlJc w:val="right"/>
      <w:pPr>
        <w:ind w:left="4320" w:hanging="180"/>
      </w:pPr>
    </w:lvl>
    <w:lvl w:ilvl="6" w:tplc="39398723" w:tentative="1">
      <w:start w:val="1"/>
      <w:numFmt w:val="decimal"/>
      <w:lvlText w:val="%7."/>
      <w:lvlJc w:val="left"/>
      <w:pPr>
        <w:ind w:left="5040" w:hanging="360"/>
      </w:pPr>
    </w:lvl>
    <w:lvl w:ilvl="7" w:tplc="39398723" w:tentative="1">
      <w:start w:val="1"/>
      <w:numFmt w:val="lowerLetter"/>
      <w:lvlText w:val="%8."/>
      <w:lvlJc w:val="left"/>
      <w:pPr>
        <w:ind w:left="5760" w:hanging="360"/>
      </w:pPr>
    </w:lvl>
    <w:lvl w:ilvl="8" w:tplc="39398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">
    <w:multiLevelType w:val="hybridMultilevel"/>
    <w:lvl w:ilvl="0" w:tplc="33800698">
      <w:start w:val="1"/>
      <w:numFmt w:val="decimal"/>
      <w:lvlText w:val="%1."/>
      <w:lvlJc w:val="left"/>
      <w:pPr>
        <w:ind w:left="720" w:hanging="360"/>
      </w:pPr>
    </w:lvl>
    <w:lvl w:ilvl="1" w:tplc="33800698" w:tentative="1">
      <w:start w:val="1"/>
      <w:numFmt w:val="lowerLetter"/>
      <w:lvlText w:val="%2."/>
      <w:lvlJc w:val="left"/>
      <w:pPr>
        <w:ind w:left="1440" w:hanging="360"/>
      </w:pPr>
    </w:lvl>
    <w:lvl w:ilvl="2" w:tplc="33800698" w:tentative="1">
      <w:start w:val="1"/>
      <w:numFmt w:val="lowerRoman"/>
      <w:lvlText w:val="%3."/>
      <w:lvlJc w:val="right"/>
      <w:pPr>
        <w:ind w:left="2160" w:hanging="180"/>
      </w:pPr>
    </w:lvl>
    <w:lvl w:ilvl="3" w:tplc="33800698" w:tentative="1">
      <w:start w:val="1"/>
      <w:numFmt w:val="decimal"/>
      <w:lvlText w:val="%4."/>
      <w:lvlJc w:val="left"/>
      <w:pPr>
        <w:ind w:left="2880" w:hanging="360"/>
      </w:pPr>
    </w:lvl>
    <w:lvl w:ilvl="4" w:tplc="33800698" w:tentative="1">
      <w:start w:val="1"/>
      <w:numFmt w:val="lowerLetter"/>
      <w:lvlText w:val="%5."/>
      <w:lvlJc w:val="left"/>
      <w:pPr>
        <w:ind w:left="3600" w:hanging="360"/>
      </w:pPr>
    </w:lvl>
    <w:lvl w:ilvl="5" w:tplc="33800698" w:tentative="1">
      <w:start w:val="1"/>
      <w:numFmt w:val="lowerRoman"/>
      <w:lvlText w:val="%6."/>
      <w:lvlJc w:val="right"/>
      <w:pPr>
        <w:ind w:left="4320" w:hanging="180"/>
      </w:pPr>
    </w:lvl>
    <w:lvl w:ilvl="6" w:tplc="33800698" w:tentative="1">
      <w:start w:val="1"/>
      <w:numFmt w:val="decimal"/>
      <w:lvlText w:val="%7."/>
      <w:lvlJc w:val="left"/>
      <w:pPr>
        <w:ind w:left="5040" w:hanging="360"/>
      </w:pPr>
    </w:lvl>
    <w:lvl w:ilvl="7" w:tplc="33800698" w:tentative="1">
      <w:start w:val="1"/>
      <w:numFmt w:val="lowerLetter"/>
      <w:lvlText w:val="%8."/>
      <w:lvlJc w:val="left"/>
      <w:pPr>
        <w:ind w:left="5760" w:hanging="360"/>
      </w:pPr>
    </w:lvl>
    <w:lvl w:ilvl="8" w:tplc="3380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">
    <w:multiLevelType w:val="hybridMultilevel"/>
    <w:lvl w:ilvl="0" w:tplc="86650491">
      <w:start w:val="1"/>
      <w:numFmt w:val="decimal"/>
      <w:lvlText w:val="%1."/>
      <w:lvlJc w:val="left"/>
      <w:pPr>
        <w:ind w:left="720" w:hanging="360"/>
      </w:pPr>
    </w:lvl>
    <w:lvl w:ilvl="1" w:tplc="86650491" w:tentative="1">
      <w:start w:val="1"/>
      <w:numFmt w:val="lowerLetter"/>
      <w:lvlText w:val="%2."/>
      <w:lvlJc w:val="left"/>
      <w:pPr>
        <w:ind w:left="1440" w:hanging="360"/>
      </w:pPr>
    </w:lvl>
    <w:lvl w:ilvl="2" w:tplc="86650491" w:tentative="1">
      <w:start w:val="1"/>
      <w:numFmt w:val="lowerRoman"/>
      <w:lvlText w:val="%3."/>
      <w:lvlJc w:val="right"/>
      <w:pPr>
        <w:ind w:left="2160" w:hanging="180"/>
      </w:pPr>
    </w:lvl>
    <w:lvl w:ilvl="3" w:tplc="86650491" w:tentative="1">
      <w:start w:val="1"/>
      <w:numFmt w:val="decimal"/>
      <w:lvlText w:val="%4."/>
      <w:lvlJc w:val="left"/>
      <w:pPr>
        <w:ind w:left="2880" w:hanging="360"/>
      </w:pPr>
    </w:lvl>
    <w:lvl w:ilvl="4" w:tplc="86650491" w:tentative="1">
      <w:start w:val="1"/>
      <w:numFmt w:val="lowerLetter"/>
      <w:lvlText w:val="%5."/>
      <w:lvlJc w:val="left"/>
      <w:pPr>
        <w:ind w:left="3600" w:hanging="360"/>
      </w:pPr>
    </w:lvl>
    <w:lvl w:ilvl="5" w:tplc="86650491" w:tentative="1">
      <w:start w:val="1"/>
      <w:numFmt w:val="lowerRoman"/>
      <w:lvlText w:val="%6."/>
      <w:lvlJc w:val="right"/>
      <w:pPr>
        <w:ind w:left="4320" w:hanging="180"/>
      </w:pPr>
    </w:lvl>
    <w:lvl w:ilvl="6" w:tplc="86650491" w:tentative="1">
      <w:start w:val="1"/>
      <w:numFmt w:val="decimal"/>
      <w:lvlText w:val="%7."/>
      <w:lvlJc w:val="left"/>
      <w:pPr>
        <w:ind w:left="5040" w:hanging="360"/>
      </w:pPr>
    </w:lvl>
    <w:lvl w:ilvl="7" w:tplc="86650491" w:tentative="1">
      <w:start w:val="1"/>
      <w:numFmt w:val="lowerLetter"/>
      <w:lvlText w:val="%8."/>
      <w:lvlJc w:val="left"/>
      <w:pPr>
        <w:ind w:left="5760" w:hanging="360"/>
      </w:pPr>
    </w:lvl>
    <w:lvl w:ilvl="8" w:tplc="86650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">
    <w:multiLevelType w:val="hybridMultilevel"/>
    <w:lvl w:ilvl="0" w:tplc="41348254">
      <w:start w:val="1"/>
      <w:numFmt w:val="decimal"/>
      <w:lvlText w:val="%1."/>
      <w:lvlJc w:val="left"/>
      <w:pPr>
        <w:ind w:left="720" w:hanging="360"/>
      </w:pPr>
    </w:lvl>
    <w:lvl w:ilvl="1" w:tplc="41348254" w:tentative="1">
      <w:start w:val="1"/>
      <w:numFmt w:val="lowerLetter"/>
      <w:lvlText w:val="%2."/>
      <w:lvlJc w:val="left"/>
      <w:pPr>
        <w:ind w:left="1440" w:hanging="360"/>
      </w:pPr>
    </w:lvl>
    <w:lvl w:ilvl="2" w:tplc="41348254" w:tentative="1">
      <w:start w:val="1"/>
      <w:numFmt w:val="lowerRoman"/>
      <w:lvlText w:val="%3."/>
      <w:lvlJc w:val="right"/>
      <w:pPr>
        <w:ind w:left="2160" w:hanging="180"/>
      </w:pPr>
    </w:lvl>
    <w:lvl w:ilvl="3" w:tplc="41348254" w:tentative="1">
      <w:start w:val="1"/>
      <w:numFmt w:val="decimal"/>
      <w:lvlText w:val="%4."/>
      <w:lvlJc w:val="left"/>
      <w:pPr>
        <w:ind w:left="2880" w:hanging="360"/>
      </w:pPr>
    </w:lvl>
    <w:lvl w:ilvl="4" w:tplc="41348254" w:tentative="1">
      <w:start w:val="1"/>
      <w:numFmt w:val="lowerLetter"/>
      <w:lvlText w:val="%5."/>
      <w:lvlJc w:val="left"/>
      <w:pPr>
        <w:ind w:left="3600" w:hanging="360"/>
      </w:pPr>
    </w:lvl>
    <w:lvl w:ilvl="5" w:tplc="41348254" w:tentative="1">
      <w:start w:val="1"/>
      <w:numFmt w:val="lowerRoman"/>
      <w:lvlText w:val="%6."/>
      <w:lvlJc w:val="right"/>
      <w:pPr>
        <w:ind w:left="4320" w:hanging="180"/>
      </w:pPr>
    </w:lvl>
    <w:lvl w:ilvl="6" w:tplc="41348254" w:tentative="1">
      <w:start w:val="1"/>
      <w:numFmt w:val="decimal"/>
      <w:lvlText w:val="%7."/>
      <w:lvlJc w:val="left"/>
      <w:pPr>
        <w:ind w:left="5040" w:hanging="360"/>
      </w:pPr>
    </w:lvl>
    <w:lvl w:ilvl="7" w:tplc="41348254" w:tentative="1">
      <w:start w:val="1"/>
      <w:numFmt w:val="lowerLetter"/>
      <w:lvlText w:val="%8."/>
      <w:lvlJc w:val="left"/>
      <w:pPr>
        <w:ind w:left="5760" w:hanging="360"/>
      </w:pPr>
    </w:lvl>
    <w:lvl w:ilvl="8" w:tplc="4134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">
    <w:multiLevelType w:val="hybridMultilevel"/>
    <w:lvl w:ilvl="0" w:tplc="93039085">
      <w:start w:val="1"/>
      <w:numFmt w:val="decimal"/>
      <w:lvlText w:val="%1."/>
      <w:lvlJc w:val="left"/>
      <w:pPr>
        <w:ind w:left="720" w:hanging="360"/>
      </w:pPr>
    </w:lvl>
    <w:lvl w:ilvl="1" w:tplc="93039085" w:tentative="1">
      <w:start w:val="1"/>
      <w:numFmt w:val="lowerLetter"/>
      <w:lvlText w:val="%2."/>
      <w:lvlJc w:val="left"/>
      <w:pPr>
        <w:ind w:left="1440" w:hanging="360"/>
      </w:pPr>
    </w:lvl>
    <w:lvl w:ilvl="2" w:tplc="93039085" w:tentative="1">
      <w:start w:val="1"/>
      <w:numFmt w:val="lowerRoman"/>
      <w:lvlText w:val="%3."/>
      <w:lvlJc w:val="right"/>
      <w:pPr>
        <w:ind w:left="2160" w:hanging="180"/>
      </w:pPr>
    </w:lvl>
    <w:lvl w:ilvl="3" w:tplc="93039085" w:tentative="1">
      <w:start w:val="1"/>
      <w:numFmt w:val="decimal"/>
      <w:lvlText w:val="%4."/>
      <w:lvlJc w:val="left"/>
      <w:pPr>
        <w:ind w:left="2880" w:hanging="360"/>
      </w:pPr>
    </w:lvl>
    <w:lvl w:ilvl="4" w:tplc="93039085" w:tentative="1">
      <w:start w:val="1"/>
      <w:numFmt w:val="lowerLetter"/>
      <w:lvlText w:val="%5."/>
      <w:lvlJc w:val="left"/>
      <w:pPr>
        <w:ind w:left="3600" w:hanging="360"/>
      </w:pPr>
    </w:lvl>
    <w:lvl w:ilvl="5" w:tplc="93039085" w:tentative="1">
      <w:start w:val="1"/>
      <w:numFmt w:val="lowerRoman"/>
      <w:lvlText w:val="%6."/>
      <w:lvlJc w:val="right"/>
      <w:pPr>
        <w:ind w:left="4320" w:hanging="180"/>
      </w:pPr>
    </w:lvl>
    <w:lvl w:ilvl="6" w:tplc="93039085" w:tentative="1">
      <w:start w:val="1"/>
      <w:numFmt w:val="decimal"/>
      <w:lvlText w:val="%7."/>
      <w:lvlJc w:val="left"/>
      <w:pPr>
        <w:ind w:left="5040" w:hanging="360"/>
      </w:pPr>
    </w:lvl>
    <w:lvl w:ilvl="7" w:tplc="93039085" w:tentative="1">
      <w:start w:val="1"/>
      <w:numFmt w:val="lowerLetter"/>
      <w:lvlText w:val="%8."/>
      <w:lvlJc w:val="left"/>
      <w:pPr>
        <w:ind w:left="5760" w:hanging="360"/>
      </w:pPr>
    </w:lvl>
    <w:lvl w:ilvl="8" w:tplc="93039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">
    <w:multiLevelType w:val="hybridMultilevel"/>
    <w:lvl w:ilvl="0" w:tplc="15900785">
      <w:start w:val="1"/>
      <w:numFmt w:val="decimal"/>
      <w:lvlText w:val="%1."/>
      <w:lvlJc w:val="left"/>
      <w:pPr>
        <w:ind w:left="720" w:hanging="360"/>
      </w:pPr>
    </w:lvl>
    <w:lvl w:ilvl="1" w:tplc="15900785" w:tentative="1">
      <w:start w:val="1"/>
      <w:numFmt w:val="lowerLetter"/>
      <w:lvlText w:val="%2."/>
      <w:lvlJc w:val="left"/>
      <w:pPr>
        <w:ind w:left="1440" w:hanging="360"/>
      </w:pPr>
    </w:lvl>
    <w:lvl w:ilvl="2" w:tplc="15900785" w:tentative="1">
      <w:start w:val="1"/>
      <w:numFmt w:val="lowerRoman"/>
      <w:lvlText w:val="%3."/>
      <w:lvlJc w:val="right"/>
      <w:pPr>
        <w:ind w:left="2160" w:hanging="180"/>
      </w:pPr>
    </w:lvl>
    <w:lvl w:ilvl="3" w:tplc="15900785" w:tentative="1">
      <w:start w:val="1"/>
      <w:numFmt w:val="decimal"/>
      <w:lvlText w:val="%4."/>
      <w:lvlJc w:val="left"/>
      <w:pPr>
        <w:ind w:left="2880" w:hanging="360"/>
      </w:pPr>
    </w:lvl>
    <w:lvl w:ilvl="4" w:tplc="15900785" w:tentative="1">
      <w:start w:val="1"/>
      <w:numFmt w:val="lowerLetter"/>
      <w:lvlText w:val="%5."/>
      <w:lvlJc w:val="left"/>
      <w:pPr>
        <w:ind w:left="3600" w:hanging="360"/>
      </w:pPr>
    </w:lvl>
    <w:lvl w:ilvl="5" w:tplc="15900785" w:tentative="1">
      <w:start w:val="1"/>
      <w:numFmt w:val="lowerRoman"/>
      <w:lvlText w:val="%6."/>
      <w:lvlJc w:val="right"/>
      <w:pPr>
        <w:ind w:left="4320" w:hanging="180"/>
      </w:pPr>
    </w:lvl>
    <w:lvl w:ilvl="6" w:tplc="15900785" w:tentative="1">
      <w:start w:val="1"/>
      <w:numFmt w:val="decimal"/>
      <w:lvlText w:val="%7."/>
      <w:lvlJc w:val="left"/>
      <w:pPr>
        <w:ind w:left="5040" w:hanging="360"/>
      </w:pPr>
    </w:lvl>
    <w:lvl w:ilvl="7" w:tplc="15900785" w:tentative="1">
      <w:start w:val="1"/>
      <w:numFmt w:val="lowerLetter"/>
      <w:lvlText w:val="%8."/>
      <w:lvlJc w:val="left"/>
      <w:pPr>
        <w:ind w:left="5760" w:hanging="360"/>
      </w:pPr>
    </w:lvl>
    <w:lvl w:ilvl="8" w:tplc="1590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">
    <w:multiLevelType w:val="hybridMultilevel"/>
    <w:lvl w:ilvl="0" w:tplc="93486114">
      <w:start w:val="1"/>
      <w:numFmt w:val="decimal"/>
      <w:lvlText w:val="%1."/>
      <w:lvlJc w:val="left"/>
      <w:pPr>
        <w:ind w:left="720" w:hanging="360"/>
      </w:pPr>
    </w:lvl>
    <w:lvl w:ilvl="1" w:tplc="93486114" w:tentative="1">
      <w:start w:val="1"/>
      <w:numFmt w:val="lowerLetter"/>
      <w:lvlText w:val="%2."/>
      <w:lvlJc w:val="left"/>
      <w:pPr>
        <w:ind w:left="1440" w:hanging="360"/>
      </w:pPr>
    </w:lvl>
    <w:lvl w:ilvl="2" w:tplc="93486114" w:tentative="1">
      <w:start w:val="1"/>
      <w:numFmt w:val="lowerRoman"/>
      <w:lvlText w:val="%3."/>
      <w:lvlJc w:val="right"/>
      <w:pPr>
        <w:ind w:left="2160" w:hanging="180"/>
      </w:pPr>
    </w:lvl>
    <w:lvl w:ilvl="3" w:tplc="93486114" w:tentative="1">
      <w:start w:val="1"/>
      <w:numFmt w:val="decimal"/>
      <w:lvlText w:val="%4."/>
      <w:lvlJc w:val="left"/>
      <w:pPr>
        <w:ind w:left="2880" w:hanging="360"/>
      </w:pPr>
    </w:lvl>
    <w:lvl w:ilvl="4" w:tplc="93486114" w:tentative="1">
      <w:start w:val="1"/>
      <w:numFmt w:val="lowerLetter"/>
      <w:lvlText w:val="%5."/>
      <w:lvlJc w:val="left"/>
      <w:pPr>
        <w:ind w:left="3600" w:hanging="360"/>
      </w:pPr>
    </w:lvl>
    <w:lvl w:ilvl="5" w:tplc="93486114" w:tentative="1">
      <w:start w:val="1"/>
      <w:numFmt w:val="lowerRoman"/>
      <w:lvlText w:val="%6."/>
      <w:lvlJc w:val="right"/>
      <w:pPr>
        <w:ind w:left="4320" w:hanging="180"/>
      </w:pPr>
    </w:lvl>
    <w:lvl w:ilvl="6" w:tplc="93486114" w:tentative="1">
      <w:start w:val="1"/>
      <w:numFmt w:val="decimal"/>
      <w:lvlText w:val="%7."/>
      <w:lvlJc w:val="left"/>
      <w:pPr>
        <w:ind w:left="5040" w:hanging="360"/>
      </w:pPr>
    </w:lvl>
    <w:lvl w:ilvl="7" w:tplc="93486114" w:tentative="1">
      <w:start w:val="1"/>
      <w:numFmt w:val="lowerLetter"/>
      <w:lvlText w:val="%8."/>
      <w:lvlJc w:val="left"/>
      <w:pPr>
        <w:ind w:left="5760" w:hanging="360"/>
      </w:pPr>
    </w:lvl>
    <w:lvl w:ilvl="8" w:tplc="9348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">
    <w:multiLevelType w:val="hybridMultilevel"/>
    <w:lvl w:ilvl="0" w:tplc="21973942">
      <w:start w:val="1"/>
      <w:numFmt w:val="decimal"/>
      <w:lvlText w:val="%1."/>
      <w:lvlJc w:val="left"/>
      <w:pPr>
        <w:ind w:left="720" w:hanging="360"/>
      </w:pPr>
    </w:lvl>
    <w:lvl w:ilvl="1" w:tplc="21973942" w:tentative="1">
      <w:start w:val="1"/>
      <w:numFmt w:val="lowerLetter"/>
      <w:lvlText w:val="%2."/>
      <w:lvlJc w:val="left"/>
      <w:pPr>
        <w:ind w:left="1440" w:hanging="360"/>
      </w:pPr>
    </w:lvl>
    <w:lvl w:ilvl="2" w:tplc="21973942" w:tentative="1">
      <w:start w:val="1"/>
      <w:numFmt w:val="lowerRoman"/>
      <w:lvlText w:val="%3."/>
      <w:lvlJc w:val="right"/>
      <w:pPr>
        <w:ind w:left="2160" w:hanging="180"/>
      </w:pPr>
    </w:lvl>
    <w:lvl w:ilvl="3" w:tplc="21973942" w:tentative="1">
      <w:start w:val="1"/>
      <w:numFmt w:val="decimal"/>
      <w:lvlText w:val="%4."/>
      <w:lvlJc w:val="left"/>
      <w:pPr>
        <w:ind w:left="2880" w:hanging="360"/>
      </w:pPr>
    </w:lvl>
    <w:lvl w:ilvl="4" w:tplc="21973942" w:tentative="1">
      <w:start w:val="1"/>
      <w:numFmt w:val="lowerLetter"/>
      <w:lvlText w:val="%5."/>
      <w:lvlJc w:val="left"/>
      <w:pPr>
        <w:ind w:left="3600" w:hanging="360"/>
      </w:pPr>
    </w:lvl>
    <w:lvl w:ilvl="5" w:tplc="21973942" w:tentative="1">
      <w:start w:val="1"/>
      <w:numFmt w:val="lowerRoman"/>
      <w:lvlText w:val="%6."/>
      <w:lvlJc w:val="right"/>
      <w:pPr>
        <w:ind w:left="4320" w:hanging="180"/>
      </w:pPr>
    </w:lvl>
    <w:lvl w:ilvl="6" w:tplc="21973942" w:tentative="1">
      <w:start w:val="1"/>
      <w:numFmt w:val="decimal"/>
      <w:lvlText w:val="%7."/>
      <w:lvlJc w:val="left"/>
      <w:pPr>
        <w:ind w:left="5040" w:hanging="360"/>
      </w:pPr>
    </w:lvl>
    <w:lvl w:ilvl="7" w:tplc="21973942" w:tentative="1">
      <w:start w:val="1"/>
      <w:numFmt w:val="lowerLetter"/>
      <w:lvlText w:val="%8."/>
      <w:lvlJc w:val="left"/>
      <w:pPr>
        <w:ind w:left="5760" w:hanging="360"/>
      </w:pPr>
    </w:lvl>
    <w:lvl w:ilvl="8" w:tplc="2197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">
    <w:multiLevelType w:val="hybridMultilevel"/>
    <w:lvl w:ilvl="0" w:tplc="60659860">
      <w:start w:val="1"/>
      <w:numFmt w:val="decimal"/>
      <w:lvlText w:val="%1."/>
      <w:lvlJc w:val="left"/>
      <w:pPr>
        <w:ind w:left="720" w:hanging="360"/>
      </w:pPr>
    </w:lvl>
    <w:lvl w:ilvl="1" w:tplc="60659860" w:tentative="1">
      <w:start w:val="1"/>
      <w:numFmt w:val="lowerLetter"/>
      <w:lvlText w:val="%2."/>
      <w:lvlJc w:val="left"/>
      <w:pPr>
        <w:ind w:left="1440" w:hanging="360"/>
      </w:pPr>
    </w:lvl>
    <w:lvl w:ilvl="2" w:tplc="60659860" w:tentative="1">
      <w:start w:val="1"/>
      <w:numFmt w:val="lowerRoman"/>
      <w:lvlText w:val="%3."/>
      <w:lvlJc w:val="right"/>
      <w:pPr>
        <w:ind w:left="2160" w:hanging="180"/>
      </w:pPr>
    </w:lvl>
    <w:lvl w:ilvl="3" w:tplc="60659860" w:tentative="1">
      <w:start w:val="1"/>
      <w:numFmt w:val="decimal"/>
      <w:lvlText w:val="%4."/>
      <w:lvlJc w:val="left"/>
      <w:pPr>
        <w:ind w:left="2880" w:hanging="360"/>
      </w:pPr>
    </w:lvl>
    <w:lvl w:ilvl="4" w:tplc="60659860" w:tentative="1">
      <w:start w:val="1"/>
      <w:numFmt w:val="lowerLetter"/>
      <w:lvlText w:val="%5."/>
      <w:lvlJc w:val="left"/>
      <w:pPr>
        <w:ind w:left="3600" w:hanging="360"/>
      </w:pPr>
    </w:lvl>
    <w:lvl w:ilvl="5" w:tplc="60659860" w:tentative="1">
      <w:start w:val="1"/>
      <w:numFmt w:val="lowerRoman"/>
      <w:lvlText w:val="%6."/>
      <w:lvlJc w:val="right"/>
      <w:pPr>
        <w:ind w:left="4320" w:hanging="180"/>
      </w:pPr>
    </w:lvl>
    <w:lvl w:ilvl="6" w:tplc="60659860" w:tentative="1">
      <w:start w:val="1"/>
      <w:numFmt w:val="decimal"/>
      <w:lvlText w:val="%7."/>
      <w:lvlJc w:val="left"/>
      <w:pPr>
        <w:ind w:left="5040" w:hanging="360"/>
      </w:pPr>
    </w:lvl>
    <w:lvl w:ilvl="7" w:tplc="60659860" w:tentative="1">
      <w:start w:val="1"/>
      <w:numFmt w:val="lowerLetter"/>
      <w:lvlText w:val="%8."/>
      <w:lvlJc w:val="left"/>
      <w:pPr>
        <w:ind w:left="5760" w:hanging="360"/>
      </w:pPr>
    </w:lvl>
    <w:lvl w:ilvl="8" w:tplc="6065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">
    <w:multiLevelType w:val="hybridMultilevel"/>
    <w:lvl w:ilvl="0" w:tplc="23535992">
      <w:start w:val="1"/>
      <w:numFmt w:val="decimal"/>
      <w:lvlText w:val="%1."/>
      <w:lvlJc w:val="left"/>
      <w:pPr>
        <w:ind w:left="720" w:hanging="360"/>
      </w:pPr>
    </w:lvl>
    <w:lvl w:ilvl="1" w:tplc="23535992" w:tentative="1">
      <w:start w:val="1"/>
      <w:numFmt w:val="lowerLetter"/>
      <w:lvlText w:val="%2."/>
      <w:lvlJc w:val="left"/>
      <w:pPr>
        <w:ind w:left="1440" w:hanging="360"/>
      </w:pPr>
    </w:lvl>
    <w:lvl w:ilvl="2" w:tplc="23535992" w:tentative="1">
      <w:start w:val="1"/>
      <w:numFmt w:val="lowerRoman"/>
      <w:lvlText w:val="%3."/>
      <w:lvlJc w:val="right"/>
      <w:pPr>
        <w:ind w:left="2160" w:hanging="180"/>
      </w:pPr>
    </w:lvl>
    <w:lvl w:ilvl="3" w:tplc="23535992" w:tentative="1">
      <w:start w:val="1"/>
      <w:numFmt w:val="decimal"/>
      <w:lvlText w:val="%4."/>
      <w:lvlJc w:val="left"/>
      <w:pPr>
        <w:ind w:left="2880" w:hanging="360"/>
      </w:pPr>
    </w:lvl>
    <w:lvl w:ilvl="4" w:tplc="23535992" w:tentative="1">
      <w:start w:val="1"/>
      <w:numFmt w:val="lowerLetter"/>
      <w:lvlText w:val="%5."/>
      <w:lvlJc w:val="left"/>
      <w:pPr>
        <w:ind w:left="3600" w:hanging="360"/>
      </w:pPr>
    </w:lvl>
    <w:lvl w:ilvl="5" w:tplc="23535992" w:tentative="1">
      <w:start w:val="1"/>
      <w:numFmt w:val="lowerRoman"/>
      <w:lvlText w:val="%6."/>
      <w:lvlJc w:val="right"/>
      <w:pPr>
        <w:ind w:left="4320" w:hanging="180"/>
      </w:pPr>
    </w:lvl>
    <w:lvl w:ilvl="6" w:tplc="23535992" w:tentative="1">
      <w:start w:val="1"/>
      <w:numFmt w:val="decimal"/>
      <w:lvlText w:val="%7."/>
      <w:lvlJc w:val="left"/>
      <w:pPr>
        <w:ind w:left="5040" w:hanging="360"/>
      </w:pPr>
    </w:lvl>
    <w:lvl w:ilvl="7" w:tplc="23535992" w:tentative="1">
      <w:start w:val="1"/>
      <w:numFmt w:val="lowerLetter"/>
      <w:lvlText w:val="%8."/>
      <w:lvlJc w:val="left"/>
      <w:pPr>
        <w:ind w:left="5760" w:hanging="360"/>
      </w:pPr>
    </w:lvl>
    <w:lvl w:ilvl="8" w:tplc="23535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">
    <w:multiLevelType w:val="hybridMultilevel"/>
    <w:lvl w:ilvl="0" w:tplc="72430702">
      <w:start w:val="1"/>
      <w:numFmt w:val="decimal"/>
      <w:lvlText w:val="%1."/>
      <w:lvlJc w:val="left"/>
      <w:pPr>
        <w:ind w:left="720" w:hanging="360"/>
      </w:pPr>
    </w:lvl>
    <w:lvl w:ilvl="1" w:tplc="72430702" w:tentative="1">
      <w:start w:val="1"/>
      <w:numFmt w:val="lowerLetter"/>
      <w:lvlText w:val="%2."/>
      <w:lvlJc w:val="left"/>
      <w:pPr>
        <w:ind w:left="1440" w:hanging="360"/>
      </w:pPr>
    </w:lvl>
    <w:lvl w:ilvl="2" w:tplc="72430702" w:tentative="1">
      <w:start w:val="1"/>
      <w:numFmt w:val="lowerRoman"/>
      <w:lvlText w:val="%3."/>
      <w:lvlJc w:val="right"/>
      <w:pPr>
        <w:ind w:left="2160" w:hanging="180"/>
      </w:pPr>
    </w:lvl>
    <w:lvl w:ilvl="3" w:tplc="72430702" w:tentative="1">
      <w:start w:val="1"/>
      <w:numFmt w:val="decimal"/>
      <w:lvlText w:val="%4."/>
      <w:lvlJc w:val="left"/>
      <w:pPr>
        <w:ind w:left="2880" w:hanging="360"/>
      </w:pPr>
    </w:lvl>
    <w:lvl w:ilvl="4" w:tplc="72430702" w:tentative="1">
      <w:start w:val="1"/>
      <w:numFmt w:val="lowerLetter"/>
      <w:lvlText w:val="%5."/>
      <w:lvlJc w:val="left"/>
      <w:pPr>
        <w:ind w:left="3600" w:hanging="360"/>
      </w:pPr>
    </w:lvl>
    <w:lvl w:ilvl="5" w:tplc="72430702" w:tentative="1">
      <w:start w:val="1"/>
      <w:numFmt w:val="lowerRoman"/>
      <w:lvlText w:val="%6."/>
      <w:lvlJc w:val="right"/>
      <w:pPr>
        <w:ind w:left="4320" w:hanging="180"/>
      </w:pPr>
    </w:lvl>
    <w:lvl w:ilvl="6" w:tplc="72430702" w:tentative="1">
      <w:start w:val="1"/>
      <w:numFmt w:val="decimal"/>
      <w:lvlText w:val="%7."/>
      <w:lvlJc w:val="left"/>
      <w:pPr>
        <w:ind w:left="5040" w:hanging="360"/>
      </w:pPr>
    </w:lvl>
    <w:lvl w:ilvl="7" w:tplc="72430702" w:tentative="1">
      <w:start w:val="1"/>
      <w:numFmt w:val="lowerLetter"/>
      <w:lvlText w:val="%8."/>
      <w:lvlJc w:val="left"/>
      <w:pPr>
        <w:ind w:left="5760" w:hanging="360"/>
      </w:pPr>
    </w:lvl>
    <w:lvl w:ilvl="8" w:tplc="72430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">
    <w:multiLevelType w:val="hybridMultilevel"/>
    <w:lvl w:ilvl="0" w:tplc="36132882">
      <w:start w:val="1"/>
      <w:numFmt w:val="decimal"/>
      <w:lvlText w:val="%1."/>
      <w:lvlJc w:val="left"/>
      <w:pPr>
        <w:ind w:left="720" w:hanging="360"/>
      </w:pPr>
    </w:lvl>
    <w:lvl w:ilvl="1" w:tplc="36132882" w:tentative="1">
      <w:start w:val="1"/>
      <w:numFmt w:val="lowerLetter"/>
      <w:lvlText w:val="%2."/>
      <w:lvlJc w:val="left"/>
      <w:pPr>
        <w:ind w:left="1440" w:hanging="360"/>
      </w:pPr>
    </w:lvl>
    <w:lvl w:ilvl="2" w:tplc="36132882" w:tentative="1">
      <w:start w:val="1"/>
      <w:numFmt w:val="lowerRoman"/>
      <w:lvlText w:val="%3."/>
      <w:lvlJc w:val="right"/>
      <w:pPr>
        <w:ind w:left="2160" w:hanging="180"/>
      </w:pPr>
    </w:lvl>
    <w:lvl w:ilvl="3" w:tplc="36132882" w:tentative="1">
      <w:start w:val="1"/>
      <w:numFmt w:val="decimal"/>
      <w:lvlText w:val="%4."/>
      <w:lvlJc w:val="left"/>
      <w:pPr>
        <w:ind w:left="2880" w:hanging="360"/>
      </w:pPr>
    </w:lvl>
    <w:lvl w:ilvl="4" w:tplc="36132882" w:tentative="1">
      <w:start w:val="1"/>
      <w:numFmt w:val="lowerLetter"/>
      <w:lvlText w:val="%5."/>
      <w:lvlJc w:val="left"/>
      <w:pPr>
        <w:ind w:left="3600" w:hanging="360"/>
      </w:pPr>
    </w:lvl>
    <w:lvl w:ilvl="5" w:tplc="36132882" w:tentative="1">
      <w:start w:val="1"/>
      <w:numFmt w:val="lowerRoman"/>
      <w:lvlText w:val="%6."/>
      <w:lvlJc w:val="right"/>
      <w:pPr>
        <w:ind w:left="4320" w:hanging="180"/>
      </w:pPr>
    </w:lvl>
    <w:lvl w:ilvl="6" w:tplc="36132882" w:tentative="1">
      <w:start w:val="1"/>
      <w:numFmt w:val="decimal"/>
      <w:lvlText w:val="%7."/>
      <w:lvlJc w:val="left"/>
      <w:pPr>
        <w:ind w:left="5040" w:hanging="360"/>
      </w:pPr>
    </w:lvl>
    <w:lvl w:ilvl="7" w:tplc="36132882" w:tentative="1">
      <w:start w:val="1"/>
      <w:numFmt w:val="lowerLetter"/>
      <w:lvlText w:val="%8."/>
      <w:lvlJc w:val="left"/>
      <w:pPr>
        <w:ind w:left="5760" w:hanging="360"/>
      </w:pPr>
    </w:lvl>
    <w:lvl w:ilvl="8" w:tplc="3613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">
    <w:multiLevelType w:val="hybridMultilevel"/>
    <w:lvl w:ilvl="0" w:tplc="63653955">
      <w:start w:val="1"/>
      <w:numFmt w:val="decimal"/>
      <w:lvlText w:val="%1."/>
      <w:lvlJc w:val="left"/>
      <w:pPr>
        <w:ind w:left="720" w:hanging="360"/>
      </w:pPr>
    </w:lvl>
    <w:lvl w:ilvl="1" w:tplc="63653955" w:tentative="1">
      <w:start w:val="1"/>
      <w:numFmt w:val="lowerLetter"/>
      <w:lvlText w:val="%2."/>
      <w:lvlJc w:val="left"/>
      <w:pPr>
        <w:ind w:left="1440" w:hanging="360"/>
      </w:pPr>
    </w:lvl>
    <w:lvl w:ilvl="2" w:tplc="63653955" w:tentative="1">
      <w:start w:val="1"/>
      <w:numFmt w:val="lowerRoman"/>
      <w:lvlText w:val="%3."/>
      <w:lvlJc w:val="right"/>
      <w:pPr>
        <w:ind w:left="2160" w:hanging="180"/>
      </w:pPr>
    </w:lvl>
    <w:lvl w:ilvl="3" w:tplc="63653955" w:tentative="1">
      <w:start w:val="1"/>
      <w:numFmt w:val="decimal"/>
      <w:lvlText w:val="%4."/>
      <w:lvlJc w:val="left"/>
      <w:pPr>
        <w:ind w:left="2880" w:hanging="360"/>
      </w:pPr>
    </w:lvl>
    <w:lvl w:ilvl="4" w:tplc="63653955" w:tentative="1">
      <w:start w:val="1"/>
      <w:numFmt w:val="lowerLetter"/>
      <w:lvlText w:val="%5."/>
      <w:lvlJc w:val="left"/>
      <w:pPr>
        <w:ind w:left="3600" w:hanging="360"/>
      </w:pPr>
    </w:lvl>
    <w:lvl w:ilvl="5" w:tplc="63653955" w:tentative="1">
      <w:start w:val="1"/>
      <w:numFmt w:val="lowerRoman"/>
      <w:lvlText w:val="%6."/>
      <w:lvlJc w:val="right"/>
      <w:pPr>
        <w:ind w:left="4320" w:hanging="180"/>
      </w:pPr>
    </w:lvl>
    <w:lvl w:ilvl="6" w:tplc="63653955" w:tentative="1">
      <w:start w:val="1"/>
      <w:numFmt w:val="decimal"/>
      <w:lvlText w:val="%7."/>
      <w:lvlJc w:val="left"/>
      <w:pPr>
        <w:ind w:left="5040" w:hanging="360"/>
      </w:pPr>
    </w:lvl>
    <w:lvl w:ilvl="7" w:tplc="63653955" w:tentative="1">
      <w:start w:val="1"/>
      <w:numFmt w:val="lowerLetter"/>
      <w:lvlText w:val="%8."/>
      <w:lvlJc w:val="left"/>
      <w:pPr>
        <w:ind w:left="5760" w:hanging="360"/>
      </w:pPr>
    </w:lvl>
    <w:lvl w:ilvl="8" w:tplc="63653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">
    <w:multiLevelType w:val="hybridMultilevel"/>
    <w:lvl w:ilvl="0" w:tplc="64759329">
      <w:start w:val="1"/>
      <w:numFmt w:val="decimal"/>
      <w:lvlText w:val="%1."/>
      <w:lvlJc w:val="left"/>
      <w:pPr>
        <w:ind w:left="720" w:hanging="360"/>
      </w:pPr>
    </w:lvl>
    <w:lvl w:ilvl="1" w:tplc="64759329" w:tentative="1">
      <w:start w:val="1"/>
      <w:numFmt w:val="lowerLetter"/>
      <w:lvlText w:val="%2."/>
      <w:lvlJc w:val="left"/>
      <w:pPr>
        <w:ind w:left="1440" w:hanging="360"/>
      </w:pPr>
    </w:lvl>
    <w:lvl w:ilvl="2" w:tplc="64759329" w:tentative="1">
      <w:start w:val="1"/>
      <w:numFmt w:val="lowerRoman"/>
      <w:lvlText w:val="%3."/>
      <w:lvlJc w:val="right"/>
      <w:pPr>
        <w:ind w:left="2160" w:hanging="180"/>
      </w:pPr>
    </w:lvl>
    <w:lvl w:ilvl="3" w:tplc="64759329" w:tentative="1">
      <w:start w:val="1"/>
      <w:numFmt w:val="decimal"/>
      <w:lvlText w:val="%4."/>
      <w:lvlJc w:val="left"/>
      <w:pPr>
        <w:ind w:left="2880" w:hanging="360"/>
      </w:pPr>
    </w:lvl>
    <w:lvl w:ilvl="4" w:tplc="64759329" w:tentative="1">
      <w:start w:val="1"/>
      <w:numFmt w:val="lowerLetter"/>
      <w:lvlText w:val="%5."/>
      <w:lvlJc w:val="left"/>
      <w:pPr>
        <w:ind w:left="3600" w:hanging="360"/>
      </w:pPr>
    </w:lvl>
    <w:lvl w:ilvl="5" w:tplc="64759329" w:tentative="1">
      <w:start w:val="1"/>
      <w:numFmt w:val="lowerRoman"/>
      <w:lvlText w:val="%6."/>
      <w:lvlJc w:val="right"/>
      <w:pPr>
        <w:ind w:left="4320" w:hanging="180"/>
      </w:pPr>
    </w:lvl>
    <w:lvl w:ilvl="6" w:tplc="64759329" w:tentative="1">
      <w:start w:val="1"/>
      <w:numFmt w:val="decimal"/>
      <w:lvlText w:val="%7."/>
      <w:lvlJc w:val="left"/>
      <w:pPr>
        <w:ind w:left="5040" w:hanging="360"/>
      </w:pPr>
    </w:lvl>
    <w:lvl w:ilvl="7" w:tplc="64759329" w:tentative="1">
      <w:start w:val="1"/>
      <w:numFmt w:val="lowerLetter"/>
      <w:lvlText w:val="%8."/>
      <w:lvlJc w:val="left"/>
      <w:pPr>
        <w:ind w:left="5760" w:hanging="360"/>
      </w:pPr>
    </w:lvl>
    <w:lvl w:ilvl="8" w:tplc="6475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">
    <w:multiLevelType w:val="hybridMultilevel"/>
    <w:lvl w:ilvl="0" w:tplc="35168776">
      <w:start w:val="1"/>
      <w:numFmt w:val="decimal"/>
      <w:lvlText w:val="%1."/>
      <w:lvlJc w:val="left"/>
      <w:pPr>
        <w:ind w:left="720" w:hanging="360"/>
      </w:pPr>
    </w:lvl>
    <w:lvl w:ilvl="1" w:tplc="35168776" w:tentative="1">
      <w:start w:val="1"/>
      <w:numFmt w:val="lowerLetter"/>
      <w:lvlText w:val="%2."/>
      <w:lvlJc w:val="left"/>
      <w:pPr>
        <w:ind w:left="1440" w:hanging="360"/>
      </w:pPr>
    </w:lvl>
    <w:lvl w:ilvl="2" w:tplc="35168776" w:tentative="1">
      <w:start w:val="1"/>
      <w:numFmt w:val="lowerRoman"/>
      <w:lvlText w:val="%3."/>
      <w:lvlJc w:val="right"/>
      <w:pPr>
        <w:ind w:left="2160" w:hanging="180"/>
      </w:pPr>
    </w:lvl>
    <w:lvl w:ilvl="3" w:tplc="35168776" w:tentative="1">
      <w:start w:val="1"/>
      <w:numFmt w:val="decimal"/>
      <w:lvlText w:val="%4."/>
      <w:lvlJc w:val="left"/>
      <w:pPr>
        <w:ind w:left="2880" w:hanging="360"/>
      </w:pPr>
    </w:lvl>
    <w:lvl w:ilvl="4" w:tplc="35168776" w:tentative="1">
      <w:start w:val="1"/>
      <w:numFmt w:val="lowerLetter"/>
      <w:lvlText w:val="%5."/>
      <w:lvlJc w:val="left"/>
      <w:pPr>
        <w:ind w:left="3600" w:hanging="360"/>
      </w:pPr>
    </w:lvl>
    <w:lvl w:ilvl="5" w:tplc="35168776" w:tentative="1">
      <w:start w:val="1"/>
      <w:numFmt w:val="lowerRoman"/>
      <w:lvlText w:val="%6."/>
      <w:lvlJc w:val="right"/>
      <w:pPr>
        <w:ind w:left="4320" w:hanging="180"/>
      </w:pPr>
    </w:lvl>
    <w:lvl w:ilvl="6" w:tplc="35168776" w:tentative="1">
      <w:start w:val="1"/>
      <w:numFmt w:val="decimal"/>
      <w:lvlText w:val="%7."/>
      <w:lvlJc w:val="left"/>
      <w:pPr>
        <w:ind w:left="5040" w:hanging="360"/>
      </w:pPr>
    </w:lvl>
    <w:lvl w:ilvl="7" w:tplc="35168776" w:tentative="1">
      <w:start w:val="1"/>
      <w:numFmt w:val="lowerLetter"/>
      <w:lvlText w:val="%8."/>
      <w:lvlJc w:val="left"/>
      <w:pPr>
        <w:ind w:left="5760" w:hanging="360"/>
      </w:pPr>
    </w:lvl>
    <w:lvl w:ilvl="8" w:tplc="3516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">
    <w:multiLevelType w:val="hybridMultilevel"/>
    <w:lvl w:ilvl="0" w:tplc="66768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10">
    <w:abstractNumId w:val="1510"/>
  </w:num>
  <w:num w:numId="1511">
    <w:abstractNumId w:val="1511"/>
  </w:num>
  <w:num w:numId="1512">
    <w:abstractNumId w:val="1512"/>
  </w:num>
  <w:num w:numId="1513">
    <w:abstractNumId w:val="1513"/>
  </w:num>
  <w:num w:numId="1514">
    <w:abstractNumId w:val="1514"/>
  </w:num>
  <w:num w:numId="1515">
    <w:abstractNumId w:val="1515"/>
  </w:num>
  <w:num w:numId="1516">
    <w:abstractNumId w:val="1516"/>
  </w:num>
  <w:num w:numId="1517">
    <w:abstractNumId w:val="1517"/>
  </w:num>
  <w:num w:numId="1518">
    <w:abstractNumId w:val="1518"/>
  </w:num>
  <w:num w:numId="1519">
    <w:abstractNumId w:val="1519"/>
  </w:num>
  <w:num w:numId="1520">
    <w:abstractNumId w:val="1520"/>
  </w:num>
  <w:num w:numId="1521">
    <w:abstractNumId w:val="1521"/>
  </w:num>
  <w:num w:numId="1522">
    <w:abstractNumId w:val="1522"/>
  </w:num>
  <w:num w:numId="1523">
    <w:abstractNumId w:val="1523"/>
  </w:num>
  <w:num w:numId="1524">
    <w:abstractNumId w:val="1524"/>
  </w:num>
  <w:num w:numId="1525">
    <w:abstractNumId w:val="1525"/>
  </w:num>
  <w:num w:numId="1526">
    <w:abstractNumId w:val="1526"/>
  </w:num>
  <w:num w:numId="1527">
    <w:abstractNumId w:val="1527"/>
  </w:num>
  <w:num w:numId="1528">
    <w:abstractNumId w:val="1528"/>
  </w:num>
  <w:num w:numId="1529">
    <w:abstractNumId w:val="1529"/>
  </w:num>
  <w:num w:numId="1530">
    <w:abstractNumId w:val="1530"/>
  </w:num>
  <w:num w:numId="1531">
    <w:abstractNumId w:val="1531"/>
  </w:num>
  <w:num w:numId="1532">
    <w:abstractNumId w:val="1532"/>
  </w:num>
  <w:num w:numId="1533">
    <w:abstractNumId w:val="1533"/>
  </w:num>
  <w:num w:numId="1534">
    <w:abstractNumId w:val="1534"/>
  </w:num>
  <w:num w:numId="1535">
    <w:abstractNumId w:val="1535"/>
  </w:num>
  <w:num w:numId="1536">
    <w:abstractNumId w:val="1536"/>
  </w:num>
  <w:num w:numId="1537">
    <w:abstractNumId w:val="1537"/>
  </w:num>
  <w:num w:numId="1538">
    <w:abstractNumId w:val="1538"/>
  </w:num>
  <w:num w:numId="1539">
    <w:abstractNumId w:val="1539"/>
  </w:num>
  <w:num w:numId="1540">
    <w:abstractNumId w:val="1540"/>
  </w:num>
  <w:num w:numId="1541">
    <w:abstractNumId w:val="1541"/>
  </w:num>
  <w:num w:numId="1542">
    <w:abstractNumId w:val="1542"/>
  </w:num>
  <w:num w:numId="1543">
    <w:abstractNumId w:val="1543"/>
  </w:num>
  <w:num w:numId="1544">
    <w:abstractNumId w:val="1544"/>
  </w:num>
  <w:num w:numId="1545">
    <w:abstractNumId w:val="1545"/>
  </w:num>
  <w:num w:numId="1546">
    <w:abstractNumId w:val="1546"/>
  </w:num>
  <w:num w:numId="1547">
    <w:abstractNumId w:val="1547"/>
  </w:num>
  <w:num w:numId="1548">
    <w:abstractNumId w:val="1548"/>
  </w:num>
  <w:num w:numId="1549">
    <w:abstractNumId w:val="1549"/>
  </w:num>
  <w:num w:numId="1550">
    <w:abstractNumId w:val="1550"/>
  </w:num>
  <w:num w:numId="1551">
    <w:abstractNumId w:val="1551"/>
  </w:num>
  <w:num w:numId="1552">
    <w:abstractNumId w:val="1552"/>
  </w:num>
  <w:num w:numId="1553">
    <w:abstractNumId w:val="1553"/>
  </w:num>
  <w:num w:numId="1554">
    <w:abstractNumId w:val="1554"/>
  </w:num>
  <w:num w:numId="1555">
    <w:abstractNumId w:val="1555"/>
  </w:num>
  <w:num w:numId="1556">
    <w:abstractNumId w:val="1556"/>
  </w:num>
  <w:num w:numId="1557">
    <w:abstractNumId w:val="1557"/>
  </w:num>
  <w:num w:numId="1558">
    <w:abstractNumId w:val="1558"/>
  </w:num>
  <w:num w:numId="1559">
    <w:abstractNumId w:val="1559"/>
  </w:num>
  <w:num w:numId="1560">
    <w:abstractNumId w:val="1560"/>
  </w:num>
  <w:num w:numId="1561">
    <w:abstractNumId w:val="1561"/>
  </w:num>
  <w:num w:numId="1562">
    <w:abstractNumId w:val="1562"/>
  </w:num>
  <w:num w:numId="1563">
    <w:abstractNumId w:val="1563"/>
  </w:num>
  <w:num w:numId="1564">
    <w:abstractNumId w:val="1564"/>
  </w:num>
  <w:num w:numId="1565">
    <w:abstractNumId w:val="1565"/>
  </w:num>
  <w:num w:numId="1566">
    <w:abstractNumId w:val="1566"/>
  </w:num>
  <w:num w:numId="1567">
    <w:abstractNumId w:val="1567"/>
  </w:num>
  <w:num w:numId="1568">
    <w:abstractNumId w:val="1568"/>
  </w:num>
  <w:num w:numId="1569">
    <w:abstractNumId w:val="1569"/>
  </w:num>
  <w:num w:numId="1570">
    <w:abstractNumId w:val="1570"/>
  </w:num>
  <w:num w:numId="1571">
    <w:abstractNumId w:val="1571"/>
  </w:num>
  <w:num w:numId="1572">
    <w:abstractNumId w:val="1572"/>
  </w:num>
  <w:num w:numId="1573">
    <w:abstractNumId w:val="1573"/>
  </w:num>
  <w:num w:numId="1574">
    <w:abstractNumId w:val="1574"/>
  </w:num>
  <w:num w:numId="1575">
    <w:abstractNumId w:val="1575"/>
  </w:num>
  <w:num w:numId="1576">
    <w:abstractNumId w:val="1576"/>
  </w:num>
  <w:num w:numId="1577">
    <w:abstractNumId w:val="1577"/>
  </w:num>
  <w:num w:numId="1578">
    <w:abstractNumId w:val="1578"/>
  </w:num>
  <w:num w:numId="1579">
    <w:abstractNumId w:val="1579"/>
  </w:num>
  <w:num w:numId="1580">
    <w:abstractNumId w:val="1580"/>
  </w:num>
  <w:num w:numId="1581">
    <w:abstractNumId w:val="1581"/>
  </w:num>
  <w:num w:numId="1582">
    <w:abstractNumId w:val="1582"/>
  </w:num>
  <w:num w:numId="1583">
    <w:abstractNumId w:val="1583"/>
  </w:num>
  <w:num w:numId="1584">
    <w:abstractNumId w:val="1584"/>
  </w:num>
  <w:num w:numId="1585">
    <w:abstractNumId w:val="1585"/>
  </w:num>
  <w:num w:numId="1586">
    <w:abstractNumId w:val="1586"/>
  </w:num>
  <w:num w:numId="1587">
    <w:abstractNumId w:val="1587"/>
  </w:num>
  <w:num w:numId="1588">
    <w:abstractNumId w:val="1588"/>
  </w:num>
  <w:num w:numId="1589">
    <w:abstractNumId w:val="1589"/>
  </w:num>
  <w:num w:numId="1590">
    <w:abstractNumId w:val="1590"/>
  </w:num>
  <w:num w:numId="1591">
    <w:abstractNumId w:val="1591"/>
  </w:num>
  <w:num w:numId="1592">
    <w:abstractNumId w:val="1592"/>
  </w:num>
  <w:num w:numId="1593">
    <w:abstractNumId w:val="1593"/>
  </w:num>
  <w:num w:numId="1594">
    <w:abstractNumId w:val="1594"/>
  </w:num>
  <w:num w:numId="1595">
    <w:abstractNumId w:val="1595"/>
  </w:num>
  <w:num w:numId="1596">
    <w:abstractNumId w:val="1596"/>
  </w:num>
  <w:num w:numId="1597">
    <w:abstractNumId w:val="1597"/>
  </w:num>
  <w:num w:numId="1598">
    <w:abstractNumId w:val="1598"/>
  </w:num>
  <w:num w:numId="1599">
    <w:abstractNumId w:val="1599"/>
  </w:num>
  <w:num w:numId="1600">
    <w:abstractNumId w:val="1600"/>
  </w:num>
  <w:num w:numId="1601">
    <w:abstractNumId w:val="1601"/>
  </w:num>
  <w:num w:numId="1602">
    <w:abstractNumId w:val="1602"/>
  </w:num>
  <w:num w:numId="1603">
    <w:abstractNumId w:val="1603"/>
  </w:num>
  <w:num w:numId="1604">
    <w:abstractNumId w:val="1604"/>
  </w:num>
  <w:num w:numId="1605">
    <w:abstractNumId w:val="1605"/>
  </w:num>
  <w:num w:numId="1606">
    <w:abstractNumId w:val="1606"/>
  </w:num>
  <w:num w:numId="1607">
    <w:abstractNumId w:val="1607"/>
  </w:num>
  <w:num w:numId="1608">
    <w:abstractNumId w:val="1608"/>
  </w:num>
  <w:num w:numId="1609">
    <w:abstractNumId w:val="1609"/>
  </w:num>
  <w:num w:numId="1610">
    <w:abstractNumId w:val="1610"/>
  </w:num>
  <w:num w:numId="1611">
    <w:abstractNumId w:val="1611"/>
  </w:num>
  <w:num w:numId="1612">
    <w:abstractNumId w:val="1612"/>
  </w:num>
  <w:num w:numId="1613">
    <w:abstractNumId w:val="1613"/>
  </w:num>
  <w:num w:numId="1614">
    <w:abstractNumId w:val="1614"/>
  </w:num>
  <w:num w:numId="1615">
    <w:abstractNumId w:val="1615"/>
  </w:num>
  <w:num w:numId="1616">
    <w:abstractNumId w:val="16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7080655" Type="http://schemas.openxmlformats.org/officeDocument/2006/relationships/comments" Target="comments.xml"/><Relationship Id="rId427134757" Type="http://schemas.microsoft.com/office/2011/relationships/commentsExtended" Target="commentsExtended.xml"/><Relationship Id="rId80172566" Type="http://schemas.openxmlformats.org/officeDocument/2006/relationships/image" Target="media/imgrId80172566.jpg"/><Relationship Id="rId1839677f5c075a1fb" Type="http://schemas.openxmlformats.org/officeDocument/2006/relationships/hyperlink" Target="https://iservice.lombardini.it/jsp/Template2/manuale.jsp?id=96&amp;parent=1000" TargetMode="External"/><Relationship Id="rId7040677f5c075a559" Type="http://schemas.openxmlformats.org/officeDocument/2006/relationships/hyperlink" Target="https://iservice.lombardini.it/jsp/Template2/manuale.jsp?id=97&amp;parent=1000" TargetMode="External"/><Relationship Id="rId7197677f5c075aa10" Type="http://schemas.openxmlformats.org/officeDocument/2006/relationships/hyperlink" Target="https://iservice.lombardini.it/jsp/Template2/manuale.jsp?id=176&amp;parent=1000" TargetMode="External"/><Relationship Id="rId2665677f5c075af26" Type="http://schemas.openxmlformats.org/officeDocument/2006/relationships/hyperlink" Target="https://iservice.lombardini.it/jsp/Template2/manuale.jsp?id=176&amp;parent=1000" TargetMode="External"/><Relationship Id="rId8141677f5c075b512" Type="http://schemas.openxmlformats.org/officeDocument/2006/relationships/hyperlink" Target="https://iservice.lombardini.it/jsp/Template2/manuale.jsp?id=176&amp;parent=1000" TargetMode="External"/><Relationship Id="rId8480677f5c075b77f" Type="http://schemas.openxmlformats.org/officeDocument/2006/relationships/hyperlink" Target="https://iservice.lombardini.it/jsp/Template2/manuale.jsp?id=177&amp;parent=1000" TargetMode="External"/><Relationship Id="rId5869677f5c075b9aa" Type="http://schemas.openxmlformats.org/officeDocument/2006/relationships/hyperlink" Target="https://iservice.lombardini.it/jsp/Template2/manuale.jsp?id=178&amp;parent=1000" TargetMode="External"/><Relationship Id="rId1759677f5c075bbd1" Type="http://schemas.openxmlformats.org/officeDocument/2006/relationships/hyperlink" Target="https://iservice.lombardini.it/jsp/Template2/manuale.jsp?id=179&amp;parent=1000" TargetMode="External"/><Relationship Id="rId5223677f5c075c2f3" Type="http://schemas.openxmlformats.org/officeDocument/2006/relationships/hyperlink" Target="https://iservice.lombardini.it/jsp/Template2/manuale.jsp?id=180&amp;parent=1000" TargetMode="External"/><Relationship Id="rId6960677f5c075c53a" Type="http://schemas.openxmlformats.org/officeDocument/2006/relationships/hyperlink" Target="https://iservice.lombardini.it/jsp/Template2/manuale.jsp?id=181&amp;parent=1000" TargetMode="External"/><Relationship Id="rId7638677f5c075c91e" Type="http://schemas.openxmlformats.org/officeDocument/2006/relationships/hyperlink" Target="https://iservice.lombardini.it/jsp/Template2/manuale.jsp?id=182&amp;parent=1000" TargetMode="External"/><Relationship Id="rId9655677f5c075cc13" Type="http://schemas.openxmlformats.org/officeDocument/2006/relationships/hyperlink" Target="https://iservice.lombardini.it/jsp/Template2/manuale.jsp?id=364&amp;parent=1000" TargetMode="External"/><Relationship Id="rId7065677f5c075cfbf" Type="http://schemas.openxmlformats.org/officeDocument/2006/relationships/hyperlink" Target="https://iservice.lombardini.it/jsp/Template2/manuale.jsp?id=183&amp;parent=1000" TargetMode="External"/><Relationship Id="rId5684677f5c075d477" Type="http://schemas.openxmlformats.org/officeDocument/2006/relationships/hyperlink" Target="https://iservice.lombardini.it/jsp/Template2/manuale.jsp?id=184&amp;parent=1000" TargetMode="External"/><Relationship Id="rId1283677f5c075d6d0" Type="http://schemas.openxmlformats.org/officeDocument/2006/relationships/hyperlink" Target="https://iservice.lombardini.it/jsp/Template2/manuale.jsp?id=185&amp;parent=1000" TargetMode="External"/><Relationship Id="rId1546677f5c075d920" Type="http://schemas.openxmlformats.org/officeDocument/2006/relationships/hyperlink" Target="https://iservice.lombardini.it/jsp/Template2/manuale.jsp?id=821&amp;parent=1000" TargetMode="External"/><Relationship Id="rId6092677f5c075dda7" Type="http://schemas.openxmlformats.org/officeDocument/2006/relationships/hyperlink" Target="https://iservice.lombardini.it/jsp/Template4/manuale.jsp?id=2663&amp;parent=1088" TargetMode="External"/><Relationship Id="rId8745677f5c075e020" Type="http://schemas.openxmlformats.org/officeDocument/2006/relationships/hyperlink" Target="https://iservice.lombardini.it/jsp/Template4/manuale.jsp?id=2663&amp;parent=1088" TargetMode="External"/><Relationship Id="rId7910677f5c075e641" Type="http://schemas.openxmlformats.org/officeDocument/2006/relationships/hyperlink" Target="https://iservice.lombardini.it/jsp/Template4/manuale.jsp?id=2665&amp;parent=1088" TargetMode="External"/><Relationship Id="rId3442677f5c075f572" Type="http://schemas.openxmlformats.org/officeDocument/2006/relationships/hyperlink" Target="https://iservice.lombardini.it/jsp/Template4/manuale.jsp?id=2666&amp;parent=1088" TargetMode="External"/><Relationship Id="rId6651677f5c075fff5" Type="http://schemas.openxmlformats.org/officeDocument/2006/relationships/hyperlink" Target="https://iservice.lombardini.it/jsp/Template4/manuale.jsp?id=2667&amp;parent=1088" TargetMode="External"/><Relationship Id="rId7972677f5c0760209" Type="http://schemas.openxmlformats.org/officeDocument/2006/relationships/hyperlink" Target="https://iservice.lombardini.it/jsp/Template4/manuale.jsp?id=2667&amp;parent=1088" TargetMode="External"/><Relationship Id="rId1338677f5c0760a77" Type="http://schemas.openxmlformats.org/officeDocument/2006/relationships/hyperlink" Target="https://iservice.lombardini.it/jsp/Template4/manuale.jsp?id=2675&amp;parent=1088" TargetMode="External"/><Relationship Id="rId4533677f5c0761966" Type="http://schemas.openxmlformats.org/officeDocument/2006/relationships/hyperlink" Target="https://iservice.lombardini.it/jsp/Template2/manuale.jsp?id=822&amp;parent=1000" TargetMode="External"/><Relationship Id="rId3755677f5c0761c4e" Type="http://schemas.openxmlformats.org/officeDocument/2006/relationships/hyperlink" Target="https://iservice.lombardini.it/jsp/Template2/manuale.jsp?id=822&amp;parent=1000" TargetMode="External"/><Relationship Id="rId6066677f5c0777a82" Type="http://schemas.openxmlformats.org/officeDocument/2006/relationships/hyperlink" Target="https://iservice.lombardini.it/jsp/Template2/manuale.jsp?id=198&amp;parent=1000" TargetMode="External"/><Relationship Id="rId5896677f5c077ff3c" Type="http://schemas.openxmlformats.org/officeDocument/2006/relationships/hyperlink" Target="https://iservice.lombardini.it/jsp/Template2/manuale.jsp?id=152&amp;parent=1000" TargetMode="External"/><Relationship Id="rId4653677f5c07cee07" Type="http://schemas.openxmlformats.org/officeDocument/2006/relationships/hyperlink" Target="https://iservice.lombardini.it/jsp/Template2/manuale.jsp?id=154&amp;parent=1000" TargetMode="External"/><Relationship Id="rId4920677f5c080fa7d" Type="http://schemas.openxmlformats.org/officeDocument/2006/relationships/hyperlink" Target="https://iservice.lombardini.it/jsp/Template2/manuale.jsp?id=154&amp;parent=1000" TargetMode="External"/><Relationship Id="rId4322677f5c0827e1d" Type="http://schemas.openxmlformats.org/officeDocument/2006/relationships/hyperlink" Target="https://iservice.lombardini.it/jsp/Template2/manuale.jsp?id=154&amp;parent=1000" TargetMode="External"/><Relationship Id="rId8590677f5c08349cf" Type="http://schemas.openxmlformats.org/officeDocument/2006/relationships/hyperlink" Target="https://iservice.lombardini.it/jsp/Template2/manuale.jsp?id=155&amp;parent=1000" TargetMode="External"/><Relationship Id="rId8477677f5c0840798" Type="http://schemas.openxmlformats.org/officeDocument/2006/relationships/hyperlink" Target="https://iservice.lombardini.it/jsp/Template2/manuale.jsp?id=155&amp;parent=1000" TargetMode="External"/><Relationship Id="rId9967677f5c08409d4" Type="http://schemas.openxmlformats.org/officeDocument/2006/relationships/hyperlink" Target="https://iservice.lombardini.it/jsp/Template2/manuale.jsp?id=155&amp;parent=1000" TargetMode="External"/><Relationship Id="rId4634677f5c0851215" Type="http://schemas.openxmlformats.org/officeDocument/2006/relationships/hyperlink" Target="https://iservice.lombardini.it/jsp/Template2/manuale.jsp?id=155&amp;parent=1000" TargetMode="External"/><Relationship Id="rId3611677f5c0851b96" Type="http://schemas.openxmlformats.org/officeDocument/2006/relationships/hyperlink" Target="https://iservice.lombardini.it/jsp/Template2/manuale.jsp?id=148&amp;parent=1000" TargetMode="External"/><Relationship Id="rId5600677f5c086fb34" Type="http://schemas.openxmlformats.org/officeDocument/2006/relationships/hyperlink" Target="https://iservice.lombardini.it/jsp/Template2/manuale.jsp?id=155&amp;parent=1000" TargetMode="External"/><Relationship Id="rId7617677f5c08c4c25" Type="http://schemas.openxmlformats.org/officeDocument/2006/relationships/hyperlink" Target="https://iservice.lombardini.it/jsp/Template2/manuale.jsp?id=148&amp;parent=1000" TargetMode="External"/><Relationship Id="rId7683677f5c08eaa63" Type="http://schemas.openxmlformats.org/officeDocument/2006/relationships/hyperlink" Target="https://www.youtube.com/embed/Ba8qqxTx6wA?rel=0" TargetMode="External"/><Relationship Id="rId6422677f5c09c33f3" Type="http://schemas.openxmlformats.org/officeDocument/2006/relationships/hyperlink" Target="https://iservice.lombardini.it/jsp/Template2/manuale.jsp?id=822&amp;parent=1000" TargetMode="External"/><Relationship Id="rId6641677f5c09c42b1" Type="http://schemas.openxmlformats.org/officeDocument/2006/relationships/hyperlink" Target="https://iservice.lombardini.it/jsp/Template2/manuale.jsp?id=822&amp;parent=1000" TargetMode="External"/><Relationship Id="rId9608677f5c09c46cf" Type="http://schemas.openxmlformats.org/officeDocument/2006/relationships/hyperlink" Target="https://iservice.lombardini.it/jsp/Template2/manuale.jsp?id=822&amp;parent=1000" TargetMode="External"/><Relationship Id="rId6142677f5c09c4e59" Type="http://schemas.openxmlformats.org/officeDocument/2006/relationships/hyperlink" Target="https://iservice.lombardini.it/jsp/Template2/manuale.jsp?id=822&amp;parent=1000" TargetMode="External"/><Relationship Id="rId2279677f5c0a70441" Type="http://schemas.openxmlformats.org/officeDocument/2006/relationships/hyperlink" Target="https://iservice.lombardini.it/jsp/Template2/manuale.jsp?id=822&amp;parent=1000" TargetMode="External"/><Relationship Id="rId2388677f5c0ab9cfb" Type="http://schemas.openxmlformats.org/officeDocument/2006/relationships/hyperlink" Target="https://iservice.lombardini.it/jsp/Template2/manuale.jsp?id=680&amp;parent=1000" TargetMode="External"/><Relationship Id="rId4022677f5c0abaafc" Type="http://schemas.openxmlformats.org/officeDocument/2006/relationships/hyperlink" Target="https://iservice.lombardini.it/jsp/Template2/manuale.jsp?id=822&amp;parent=1000" TargetMode="External"/><Relationship Id="rId9593677f5c0ade89c" Type="http://schemas.openxmlformats.org/officeDocument/2006/relationships/hyperlink" Target="https://iservice.lombardini.it/jsp/Template2/manuale.jsp?id=822&amp;parent=1000" TargetMode="External"/><Relationship Id="rId8788677f5c0b01771" Type="http://schemas.openxmlformats.org/officeDocument/2006/relationships/hyperlink" Target="https://iservice.lombardini.it/jsp/Template2/manuale.jsp?id=146&amp;parent=1000" TargetMode="External"/><Relationship Id="rId8708677f5c0b02d50" Type="http://schemas.openxmlformats.org/officeDocument/2006/relationships/hyperlink" Target="https://iservice.lombardini.it/jsp/Template2/manuale.jsp?id=822&amp;parent=1000" TargetMode="External"/><Relationship Id="rId5930677f5c0b03abc" Type="http://schemas.openxmlformats.org/officeDocument/2006/relationships/hyperlink" Target="https://iservice.lombardini.it/jsp/Template2/manuale.jsp?id=822&amp;parent=1000" TargetMode="External"/><Relationship Id="rId6982677f5c0b0433f" Type="http://schemas.openxmlformats.org/officeDocument/2006/relationships/hyperlink" Target="https://iservice.lombardini.it/jsp/Template2/manuale.jsp?id=822&amp;parent=1000" TargetMode="External"/><Relationship Id="rId5233677f5c0b0540d" Type="http://schemas.openxmlformats.org/officeDocument/2006/relationships/hyperlink" Target="https://iservice.lombardini.it/jsp/Template2/manuale.jsp?id=822&amp;parent=1000" TargetMode="External"/><Relationship Id="rId5426677f5c0b05abd" Type="http://schemas.openxmlformats.org/officeDocument/2006/relationships/hyperlink" Target="https://iservice.lombardini.it/jsp/Template2/manuale.jsp?id=822&amp;parent=1000" TargetMode="External"/><Relationship Id="rId9863677f5c0b231a8" Type="http://schemas.openxmlformats.org/officeDocument/2006/relationships/hyperlink" Target="https://iservice.lombardini.it/jsp/Template2/manuale.jsp?id=822&amp;parent=1000" TargetMode="External"/><Relationship Id="rId7519677f5c0c2e783" Type="http://schemas.openxmlformats.org/officeDocument/2006/relationships/hyperlink" Target="https://iservice.lombardini.it/jsp/Template2/manuale.jsp?id=822&amp;parent=1000" TargetMode="External"/><Relationship Id="rId5477677f5c0c2e99d" Type="http://schemas.openxmlformats.org/officeDocument/2006/relationships/hyperlink" Target="https://iservice.lombardini.it/jsp/Template2/manuale.jsp?id=822&amp;parent=1000" TargetMode="External"/><Relationship Id="rId9554677f5c0c2f6ae" Type="http://schemas.openxmlformats.org/officeDocument/2006/relationships/hyperlink" Target="https://iservice.lombardini.it/jsp/Template2/manuale.jsp?id=822&amp;parent=1000" TargetMode="External"/><Relationship Id="rId8223677f5c0c303da" Type="http://schemas.openxmlformats.org/officeDocument/2006/relationships/hyperlink" Target="https://iservice.lombardini.it/jsp/Template2/manuale.jsp?id=822&amp;parent=1000" TargetMode="External"/><Relationship Id="rId5741677f5c0c5b093" Type="http://schemas.openxmlformats.org/officeDocument/2006/relationships/hyperlink" Target="https://iservice.lombardini.it/jsp/Template2/manuale.jsp?id=822&amp;parent=1000" TargetMode="External"/><Relationship Id="rId5624677f5c0c5cd54" Type="http://schemas.openxmlformats.org/officeDocument/2006/relationships/hyperlink" Target="https://iservice.lombardini.it/jsp/Template2/manuale.jsp?id=133&amp;parent=1000" TargetMode="External"/><Relationship Id="rId9329677f5c0c95444" Type="http://schemas.openxmlformats.org/officeDocument/2006/relationships/hyperlink" Target="https://iservice.lombardini.it/jsp/Template2/manuale.jsp?id=143&amp;parent=1000" TargetMode="External"/><Relationship Id="rId5563677f5c0c95955" Type="http://schemas.openxmlformats.org/officeDocument/2006/relationships/hyperlink" Target="https://iservice.lombardini.it/jsp/Template2/manuale.jsp?id=822&amp;parent=1000" TargetMode="External"/><Relationship Id="rId4795677f5c0d0f622" Type="http://schemas.openxmlformats.org/officeDocument/2006/relationships/hyperlink" Target="https://iservice.lombardini.it/jsp/Template2/manuale.jsp?id=97&amp;parent=1000" TargetMode="External"/><Relationship Id="rId1364677f5c0d20d1a" Type="http://schemas.openxmlformats.org/officeDocument/2006/relationships/hyperlink" Target="https://iservice.lombardini.it/jsp/Template2/manuale.jsp?id=822&amp;parent=1000" TargetMode="External"/><Relationship Id="rId5572677f5c0d22cd9" Type="http://schemas.openxmlformats.org/officeDocument/2006/relationships/hyperlink" Target="https://iservice.lombardini.it/jsp/Template2/manuale.jsp?id=822&amp;parent=1000" TargetMode="External"/><Relationship Id="rId8619677f5c0d23900" Type="http://schemas.openxmlformats.org/officeDocument/2006/relationships/hyperlink" Target="https://iservice.lombardini.it/jsp/Template2/manuale.jsp?id=822&amp;parent=1000" TargetMode="External"/><Relationship Id="rId7402677f5c0d42270" Type="http://schemas.openxmlformats.org/officeDocument/2006/relationships/hyperlink" Target="https://iservice.lombardini.it/jsp/Template2/manuale.jsp?id=822&amp;parent=1000" TargetMode="External"/><Relationship Id="rId6711677f5c0db37ea" Type="http://schemas.openxmlformats.org/officeDocument/2006/relationships/hyperlink" Target="https://iservice.lombardini.it/jsp/Template2/manuale.jsp?id=132&amp;parent=1000" TargetMode="External"/><Relationship Id="rId9626677f5c0dcd6d1" Type="http://schemas.openxmlformats.org/officeDocument/2006/relationships/hyperlink" Target="https://iservice.lombardini.it/jsp/Template2/manuale.jsp?id=157&amp;parent=1000" TargetMode="External"/><Relationship Id="rId5774677f5c0dd03b0" Type="http://schemas.openxmlformats.org/officeDocument/2006/relationships/hyperlink" Target="https://iservice.lombardini.it/jsp/Template2/manuale.jsp?id=104&amp;parent=1000" TargetMode="External"/><Relationship Id="rId4929677f5c0e00f5b" Type="http://schemas.openxmlformats.org/officeDocument/2006/relationships/hyperlink" Target="https://iservice.lombardini.it/jsp/Template2/manuale.jsp?id=822&amp;parent=1000" TargetMode="External"/><Relationship Id="rId7357677f5c0e2d4ec" Type="http://schemas.openxmlformats.org/officeDocument/2006/relationships/hyperlink" Target="https://iservice.lombardini.it/jsp/Template2/manuale.jsp?id=822&amp;parent=1000" TargetMode="External"/><Relationship Id="rId1571677f5c0e4b950" Type="http://schemas.openxmlformats.org/officeDocument/2006/relationships/hyperlink" Target="https://iservice.lombardini.it/jsp/Template2/manuale.jsp?id=128&amp;parent=1000" TargetMode="External"/><Relationship Id="rId4747677f5c0e4d63a" Type="http://schemas.openxmlformats.org/officeDocument/2006/relationships/hyperlink" Target="https://iservice.lombardini.it/jsp/Template2/manuale.jsp?id=822&amp;parent=1000" TargetMode="External"/><Relationship Id="rId7714677f5c0e99a87" Type="http://schemas.openxmlformats.org/officeDocument/2006/relationships/hyperlink" Target="https://iservice.lombardini.it/jsp/Template2/manuale.jsp?id=113&amp;parent=1000" TargetMode="External"/><Relationship Id="rId9536677f5c0eeff3c" Type="http://schemas.openxmlformats.org/officeDocument/2006/relationships/hyperlink" Target="https://iservice.lombardini.it/jsp/Template2/manuale.jsp?id=822&amp;parent=1000" TargetMode="External"/><Relationship Id="rId2964677f5c0f262df" Type="http://schemas.openxmlformats.org/officeDocument/2006/relationships/hyperlink" Target="https://iservice.lombardini.it/jsp/Template2/manuale.jsp?id=822&amp;parent=1000" TargetMode="External"/><Relationship Id="rId3008677f5c0f40a4b" Type="http://schemas.openxmlformats.org/officeDocument/2006/relationships/hyperlink" Target="https://iservice.lombardini.it/jsp/Template2/manuale.jsp?id=822&amp;parent=1000" TargetMode="External"/><Relationship Id="rId8615677f5c0f41d89" Type="http://schemas.openxmlformats.org/officeDocument/2006/relationships/hyperlink" Target="https://iservice.lombardini.it/jsp/Template2/manuale.jsp?id=822&amp;parent=1000" TargetMode="External"/><Relationship Id="rId6007677f5c0fc1d3c" Type="http://schemas.openxmlformats.org/officeDocument/2006/relationships/hyperlink" Target="https://iservice.lombardini.it/jsp/Template2/manuale.jsp?id=822&amp;parent=1000" TargetMode="External"/><Relationship Id="rId2864677f5c102f9ac" Type="http://schemas.openxmlformats.org/officeDocument/2006/relationships/hyperlink" Target="https://iservice.lombardini.it/jsp/Template2/manuale.jsp?id=822&amp;parent=1000" TargetMode="External"/><Relationship Id="rId3287677f5c103a5b6" Type="http://schemas.openxmlformats.org/officeDocument/2006/relationships/hyperlink" Target="https://iservice.lombardini.it/jsp/Template2/manuale.jsp?id=822&amp;parent=1000" TargetMode="External"/><Relationship Id="rId2291677f5c1045a4f" Type="http://schemas.openxmlformats.org/officeDocument/2006/relationships/hyperlink" Target="https://iservice.lombardini.it/jsp/Template2/manuale.jsp?id=822&amp;parent=1000" TargetMode="External"/><Relationship Id="rId2627677f5c1047745" Type="http://schemas.openxmlformats.org/officeDocument/2006/relationships/hyperlink" Target="https://iservice.lombardini.it/jsp/Template2/manuale.jsp?id=822&amp;parent=1000" TargetMode="External"/><Relationship Id="rId7967677f5c076e83d" Type="http://schemas.openxmlformats.org/officeDocument/2006/relationships/image" Target="media/imgrId7967677f5c076e83d.jpg"/><Relationship Id="rId5853677f5c0776f1a" Type="http://schemas.openxmlformats.org/officeDocument/2006/relationships/image" Target="media/imgrId5853677f5c0776f1a.jpg"/><Relationship Id="rId5951677f5c077f4c6" Type="http://schemas.openxmlformats.org/officeDocument/2006/relationships/image" Target="media/imgrId5951677f5c077f4c6.jpg"/><Relationship Id="rId5490677f5c0789b82" Type="http://schemas.openxmlformats.org/officeDocument/2006/relationships/image" Target="media/imgrId5490677f5c0789b82.jpg"/><Relationship Id="rId5254677f5c07967f1" Type="http://schemas.openxmlformats.org/officeDocument/2006/relationships/image" Target="media/imgrId5254677f5c07967f1.jpg"/><Relationship Id="rId8735677f5c07a00c5" Type="http://schemas.openxmlformats.org/officeDocument/2006/relationships/image" Target="media/imgrId8735677f5c07a00c5.jpg"/><Relationship Id="rId7923677f5c07aa0ef" Type="http://schemas.openxmlformats.org/officeDocument/2006/relationships/image" Target="media/imgrId7923677f5c07aa0ef.jpg"/><Relationship Id="rId9194677f5c07b9dfe" Type="http://schemas.openxmlformats.org/officeDocument/2006/relationships/image" Target="media/imgrId9194677f5c07b9dfe.jpg"/><Relationship Id="rId1918677f5c07c8148" Type="http://schemas.openxmlformats.org/officeDocument/2006/relationships/image" Target="media/imgrId1918677f5c07c8148.jpg"/><Relationship Id="rId4191677f5c07ce3a5" Type="http://schemas.openxmlformats.org/officeDocument/2006/relationships/image" Target="media/imgrId4191677f5c07ce3a5.jpg"/><Relationship Id="rId3623677f5c07e09c1" Type="http://schemas.openxmlformats.org/officeDocument/2006/relationships/image" Target="media/imgrId3623677f5c07e09c1.jpg"/><Relationship Id="rId6328677f5c07ec598" Type="http://schemas.openxmlformats.org/officeDocument/2006/relationships/image" Target="media/imgrId6328677f5c07ec598.jpg"/><Relationship Id="rId7871677f5c0803924" Type="http://schemas.openxmlformats.org/officeDocument/2006/relationships/image" Target="media/imgrId7871677f5c0803924.jpg"/><Relationship Id="rId6326677f5c080bef7" Type="http://schemas.openxmlformats.org/officeDocument/2006/relationships/image" Target="media/imgrId6326677f5c080bef7.jpg"/><Relationship Id="rId3342677f5c081f4ac" Type="http://schemas.openxmlformats.org/officeDocument/2006/relationships/image" Target="media/imgrId3342677f5c081f4ac.jpg"/><Relationship Id="rId4137677f5c0824af9" Type="http://schemas.openxmlformats.org/officeDocument/2006/relationships/image" Target="media/imgrId4137677f5c0824af9.jpg"/><Relationship Id="rId7108677f5c0833e0b" Type="http://schemas.openxmlformats.org/officeDocument/2006/relationships/image" Target="media/imgrId7108677f5c0833e0b.jpg"/><Relationship Id="rId3350677f5c083ff2e" Type="http://schemas.openxmlformats.org/officeDocument/2006/relationships/image" Target="media/imgrId3350677f5c083ff2e.jpg"/><Relationship Id="rId5635677f5c084a92e" Type="http://schemas.openxmlformats.org/officeDocument/2006/relationships/image" Target="media/imgrId5635677f5c084a92e.png"/><Relationship Id="rId3879677f5c085086b" Type="http://schemas.openxmlformats.org/officeDocument/2006/relationships/image" Target="media/imgrId3879677f5c085086b.jpg"/><Relationship Id="rId9594677f5c085cd2c" Type="http://schemas.openxmlformats.org/officeDocument/2006/relationships/image" Target="media/imgrId9594677f5c085cd2c.jpg"/><Relationship Id="rId5079677f5c0864f21" Type="http://schemas.openxmlformats.org/officeDocument/2006/relationships/image" Target="media/imgrId5079677f5c0864f21.jpg"/><Relationship Id="rId5969677f5c086ebea" Type="http://schemas.openxmlformats.org/officeDocument/2006/relationships/image" Target="media/imgrId5969677f5c086ebea.jpg"/><Relationship Id="rId3624677f5c087c00f" Type="http://schemas.openxmlformats.org/officeDocument/2006/relationships/image" Target="media/imgrId3624677f5c087c00f.jpg"/><Relationship Id="rId3768677f5c08839a7" Type="http://schemas.openxmlformats.org/officeDocument/2006/relationships/image" Target="media/imgrId3768677f5c08839a7.jpg"/><Relationship Id="rId7290677f5c08955c4" Type="http://schemas.openxmlformats.org/officeDocument/2006/relationships/image" Target="media/imgrId7290677f5c08955c4.jpg"/><Relationship Id="rId4461677f5c08a393a" Type="http://schemas.openxmlformats.org/officeDocument/2006/relationships/image" Target="media/imgrId4461677f5c08a393a.jpg"/><Relationship Id="rId1828677f5c08acc59" Type="http://schemas.openxmlformats.org/officeDocument/2006/relationships/image" Target="media/imgrId1828677f5c08acc59.jpg"/><Relationship Id="rId5996677f5c08b27bb" Type="http://schemas.openxmlformats.org/officeDocument/2006/relationships/image" Target="media/imgrId5996677f5c08b27bb.jpg"/><Relationship Id="rId4659677f5c08bc1b4" Type="http://schemas.openxmlformats.org/officeDocument/2006/relationships/image" Target="media/imgrId4659677f5c08bc1b4.jpg"/><Relationship Id="rId6167677f5c08c3431" Type="http://schemas.openxmlformats.org/officeDocument/2006/relationships/image" Target="media/imgrId6167677f5c08c3431.jpg"/><Relationship Id="rId9031677f5c08ca975" Type="http://schemas.openxmlformats.org/officeDocument/2006/relationships/image" Target="media/imgrId9031677f5c08ca975.jpg"/><Relationship Id="rId3795677f5c08d78f0" Type="http://schemas.openxmlformats.org/officeDocument/2006/relationships/image" Target="media/imgrId3795677f5c08d78f0.jpg"/><Relationship Id="rId4575677f5c08e0fb0" Type="http://schemas.openxmlformats.org/officeDocument/2006/relationships/image" Target="media/imgrId4575677f5c08e0fb0.jpg"/><Relationship Id="rId5200677f5c08e9f37" Type="http://schemas.openxmlformats.org/officeDocument/2006/relationships/image" Target="media/imgrId5200677f5c08e9f37.jpg"/><Relationship Id="rId4403677f5c08f3157" Type="http://schemas.openxmlformats.org/officeDocument/2006/relationships/image" Target="media/imgrId4403677f5c08f3157.jpg"/><Relationship Id="rId2719677f5c090b58d" Type="http://schemas.openxmlformats.org/officeDocument/2006/relationships/image" Target="media/imgrId2719677f5c090b58d.jpg"/><Relationship Id="rId5473677f5c091486d" Type="http://schemas.openxmlformats.org/officeDocument/2006/relationships/image" Target="media/imgrId5473677f5c091486d.jpg"/><Relationship Id="rId7932677f5c09217c0" Type="http://schemas.openxmlformats.org/officeDocument/2006/relationships/image" Target="media/imgrId7932677f5c09217c0.jpg"/><Relationship Id="rId7964677f5c092c7e5" Type="http://schemas.openxmlformats.org/officeDocument/2006/relationships/image" Target="media/imgrId7964677f5c092c7e5.jpg"/><Relationship Id="rId3182677f5c09384cf" Type="http://schemas.openxmlformats.org/officeDocument/2006/relationships/image" Target="media/imgrId3182677f5c09384cf.jpg"/><Relationship Id="rId3090677f5c093e348" Type="http://schemas.openxmlformats.org/officeDocument/2006/relationships/image" Target="media/imgrId3090677f5c093e348.jpg"/><Relationship Id="rId8968677f5c094b97c" Type="http://schemas.openxmlformats.org/officeDocument/2006/relationships/image" Target="media/imgrId8968677f5c094b97c.jpg"/><Relationship Id="rId4901677f5c095cf66" Type="http://schemas.openxmlformats.org/officeDocument/2006/relationships/image" Target="media/imgrId4901677f5c095cf66.jpg"/><Relationship Id="rId8037677f5c0969bca" Type="http://schemas.openxmlformats.org/officeDocument/2006/relationships/image" Target="media/imgrId8037677f5c0969bca.jpg"/><Relationship Id="rId7546677f5c097dc95" Type="http://schemas.openxmlformats.org/officeDocument/2006/relationships/image" Target="media/imgrId7546677f5c097dc95.jpg"/><Relationship Id="rId4609677f5c098a537" Type="http://schemas.openxmlformats.org/officeDocument/2006/relationships/image" Target="media/imgrId4609677f5c098a537.jpg"/><Relationship Id="rId8645677f5c0997831" Type="http://schemas.openxmlformats.org/officeDocument/2006/relationships/image" Target="media/imgrId8645677f5c0997831.jpg"/><Relationship Id="rId3997677f5c09a3d20" Type="http://schemas.openxmlformats.org/officeDocument/2006/relationships/image" Target="media/imgrId3997677f5c09a3d20.jpg"/><Relationship Id="rId4730677f5c09b5ceb" Type="http://schemas.openxmlformats.org/officeDocument/2006/relationships/image" Target="media/imgrId4730677f5c09b5ceb.jpg"/><Relationship Id="rId4022677f5c09c24ae" Type="http://schemas.openxmlformats.org/officeDocument/2006/relationships/image" Target="media/imgrId4022677f5c09c24ae.jpg"/><Relationship Id="rId4964677f5c09d5a74" Type="http://schemas.openxmlformats.org/officeDocument/2006/relationships/image" Target="media/imgrId4964677f5c09d5a74.jpg"/><Relationship Id="rId7196677f5c09e400d" Type="http://schemas.openxmlformats.org/officeDocument/2006/relationships/image" Target="media/imgrId7196677f5c09e400d.jpg"/><Relationship Id="rId9948677f5c0a03238" Type="http://schemas.openxmlformats.org/officeDocument/2006/relationships/image" Target="media/imgrId9948677f5c0a03238.jpg"/><Relationship Id="rId2691677f5c0a19ba5" Type="http://schemas.openxmlformats.org/officeDocument/2006/relationships/image" Target="media/imgrId2691677f5c0a19ba5.jpg"/><Relationship Id="rId7946677f5c0a2e8ea" Type="http://schemas.openxmlformats.org/officeDocument/2006/relationships/image" Target="media/imgrId7946677f5c0a2e8ea.jpg"/><Relationship Id="rId9919677f5c0a44e2f" Type="http://schemas.openxmlformats.org/officeDocument/2006/relationships/image" Target="media/imgrId9919677f5c0a44e2f.jpg"/><Relationship Id="rId5324677f5c0a5b1a0" Type="http://schemas.openxmlformats.org/officeDocument/2006/relationships/image" Target="media/imgrId5324677f5c0a5b1a0.jpg"/><Relationship Id="rId3087677f5c0a6b22a" Type="http://schemas.openxmlformats.org/officeDocument/2006/relationships/image" Target="media/imgrId3087677f5c0a6b22a.jpg"/><Relationship Id="rId6688677f5c0a89360" Type="http://schemas.openxmlformats.org/officeDocument/2006/relationships/image" Target="media/imgrId6688677f5c0a89360.jpg"/><Relationship Id="rId2292677f5c0a9eba8" Type="http://schemas.openxmlformats.org/officeDocument/2006/relationships/image" Target="media/imgrId2292677f5c0a9eba8.jpg"/><Relationship Id="rId4829677f5c0aad5b8" Type="http://schemas.openxmlformats.org/officeDocument/2006/relationships/image" Target="media/imgrId4829677f5c0aad5b8.jpg"/><Relationship Id="rId2550677f5c0ab92b4" Type="http://schemas.openxmlformats.org/officeDocument/2006/relationships/image" Target="media/imgrId2550677f5c0ab92b4.jpg"/><Relationship Id="rId5425677f5c0ac506d" Type="http://schemas.openxmlformats.org/officeDocument/2006/relationships/image" Target="media/imgrId5425677f5c0ac506d.jpg"/><Relationship Id="rId1709677f5c0acd578" Type="http://schemas.openxmlformats.org/officeDocument/2006/relationships/image" Target="media/imgrId1709677f5c0acd578.gif"/><Relationship Id="rId2557677f5c0adcbf9" Type="http://schemas.openxmlformats.org/officeDocument/2006/relationships/image" Target="media/imgrId2557677f5c0adcbf9.jpg"/><Relationship Id="rId6181677f5c0ae7f1d" Type="http://schemas.openxmlformats.org/officeDocument/2006/relationships/image" Target="media/imgrId6181677f5c0ae7f1d.jpg"/><Relationship Id="rId8237677f5c0b00923" Type="http://schemas.openxmlformats.org/officeDocument/2006/relationships/image" Target="media/imgrId8237677f5c0b00923.jpg"/><Relationship Id="rId6716677f5c0b0c9d4" Type="http://schemas.openxmlformats.org/officeDocument/2006/relationships/image" Target="media/imgrId6716677f5c0b0c9d4.jpg"/><Relationship Id="rId7745677f5c0b164c4" Type="http://schemas.openxmlformats.org/officeDocument/2006/relationships/image" Target="media/imgrId7745677f5c0b164c4.jpg"/><Relationship Id="rId3960677f5c0b216d3" Type="http://schemas.openxmlformats.org/officeDocument/2006/relationships/image" Target="media/imgrId3960677f5c0b216d3.jpg"/><Relationship Id="rId8351677f5c0b2c89b" Type="http://schemas.openxmlformats.org/officeDocument/2006/relationships/image" Target="media/imgrId8351677f5c0b2c89b.jpg"/><Relationship Id="rId2229677f5c0b36a28" Type="http://schemas.openxmlformats.org/officeDocument/2006/relationships/image" Target="media/imgrId2229677f5c0b36a28.jpg"/><Relationship Id="rId4424677f5c0b44cca" Type="http://schemas.openxmlformats.org/officeDocument/2006/relationships/image" Target="media/imgrId4424677f5c0b44cca.jpg"/><Relationship Id="rId1940677f5c0b4be9a" Type="http://schemas.openxmlformats.org/officeDocument/2006/relationships/image" Target="media/imgrId1940677f5c0b4be9a.jpg"/><Relationship Id="rId2206677f5c0b579d5" Type="http://schemas.openxmlformats.org/officeDocument/2006/relationships/image" Target="media/imgrId2206677f5c0b579d5.jpg"/><Relationship Id="rId2331677f5c0b60a8a" Type="http://schemas.openxmlformats.org/officeDocument/2006/relationships/image" Target="media/imgrId2331677f5c0b60a8a.jpg"/><Relationship Id="rId1513677f5c0b69926" Type="http://schemas.openxmlformats.org/officeDocument/2006/relationships/image" Target="media/imgrId1513677f5c0b69926.jpg"/><Relationship Id="rId6934677f5c0b70f5e" Type="http://schemas.openxmlformats.org/officeDocument/2006/relationships/image" Target="media/imgrId6934677f5c0b70f5e.jpg"/><Relationship Id="rId5020677f5c0b7f87f" Type="http://schemas.openxmlformats.org/officeDocument/2006/relationships/image" Target="media/imgrId5020677f5c0b7f87f.jpg"/><Relationship Id="rId5467677f5c0b8a497" Type="http://schemas.openxmlformats.org/officeDocument/2006/relationships/image" Target="media/imgrId5467677f5c0b8a497.jpg"/><Relationship Id="rId8935677f5c0b99ca3" Type="http://schemas.openxmlformats.org/officeDocument/2006/relationships/image" Target="media/imgrId8935677f5c0b99ca3.jpg"/><Relationship Id="rId5553677f5c0ba8dcd" Type="http://schemas.openxmlformats.org/officeDocument/2006/relationships/image" Target="media/imgrId5553677f5c0ba8dcd.jpg"/><Relationship Id="rId1678677f5c0baf687" Type="http://schemas.openxmlformats.org/officeDocument/2006/relationships/image" Target="media/imgrId1678677f5c0baf687.jpg"/><Relationship Id="rId2147677f5c0bb95d3" Type="http://schemas.openxmlformats.org/officeDocument/2006/relationships/image" Target="media/imgrId2147677f5c0bb95d3.jpg"/><Relationship Id="rId3686677f5c0bc4a3f" Type="http://schemas.openxmlformats.org/officeDocument/2006/relationships/image" Target="media/imgrId3686677f5c0bc4a3f.jpg"/><Relationship Id="rId6859677f5c0bca9e7" Type="http://schemas.openxmlformats.org/officeDocument/2006/relationships/image" Target="media/imgrId6859677f5c0bca9e7.jpg"/><Relationship Id="rId4136677f5c0bd9026" Type="http://schemas.openxmlformats.org/officeDocument/2006/relationships/image" Target="media/imgrId4136677f5c0bd9026.jpg"/><Relationship Id="rId7059677f5c0be25d1" Type="http://schemas.openxmlformats.org/officeDocument/2006/relationships/image" Target="media/imgrId7059677f5c0be25d1.jpg"/><Relationship Id="rId9948677f5c0be8518" Type="http://schemas.openxmlformats.org/officeDocument/2006/relationships/image" Target="media/imgrId9948677f5c0be8518.jpg"/><Relationship Id="rId5723677f5c0c01514" Type="http://schemas.openxmlformats.org/officeDocument/2006/relationships/image" Target="media/imgrId5723677f5c0c01514.jpg"/><Relationship Id="rId4144677f5c0c0fbf4" Type="http://schemas.openxmlformats.org/officeDocument/2006/relationships/image" Target="media/imgrId4144677f5c0c0fbf4.jpg"/><Relationship Id="rId5187677f5c0c18a78" Type="http://schemas.openxmlformats.org/officeDocument/2006/relationships/image" Target="media/imgrId5187677f5c0c18a78.jpg"/><Relationship Id="rId3536677f5c0c24c67" Type="http://schemas.openxmlformats.org/officeDocument/2006/relationships/image" Target="media/imgrId3536677f5c0c24c67.jpg"/><Relationship Id="rId7044677f5c0c2d7f4" Type="http://schemas.openxmlformats.org/officeDocument/2006/relationships/image" Target="media/imgrId7044677f5c0c2d7f4.jpg"/><Relationship Id="rId6993677f5c0c3b6e0" Type="http://schemas.openxmlformats.org/officeDocument/2006/relationships/image" Target="media/imgrId6993677f5c0c3b6e0.jpg"/><Relationship Id="rId8776677f5c0c4541d" Type="http://schemas.openxmlformats.org/officeDocument/2006/relationships/image" Target="media/imgrId8776677f5c0c4541d.jpg"/><Relationship Id="rId9018677f5c0c53d4b" Type="http://schemas.openxmlformats.org/officeDocument/2006/relationships/image" Target="media/imgrId9018677f5c0c53d4b.jpg"/><Relationship Id="rId7636677f5c0c5a50f" Type="http://schemas.openxmlformats.org/officeDocument/2006/relationships/image" Target="media/imgrId7636677f5c0c5a50f.jpg"/><Relationship Id="rId2020677f5c0c66813" Type="http://schemas.openxmlformats.org/officeDocument/2006/relationships/image" Target="media/imgrId2020677f5c0c66813.jpg"/><Relationship Id="rId6646677f5c0c7137f" Type="http://schemas.openxmlformats.org/officeDocument/2006/relationships/image" Target="media/imgrId6646677f5c0c7137f.jpg"/><Relationship Id="rId8803677f5c0c80ade" Type="http://schemas.openxmlformats.org/officeDocument/2006/relationships/image" Target="media/imgrId8803677f5c0c80ade.jpg"/><Relationship Id="rId4906677f5c0c8add9" Type="http://schemas.openxmlformats.org/officeDocument/2006/relationships/image" Target="media/imgrId4906677f5c0c8add9.jpg"/><Relationship Id="rId8990677f5c0c941c6" Type="http://schemas.openxmlformats.org/officeDocument/2006/relationships/image" Target="media/imgrId8990677f5c0c941c6.jpg"/><Relationship Id="rId2718677f5c0ca2b39" Type="http://schemas.openxmlformats.org/officeDocument/2006/relationships/image" Target="media/imgrId2718677f5c0ca2b39.jpg"/><Relationship Id="rId4612677f5c0ca9e29" Type="http://schemas.openxmlformats.org/officeDocument/2006/relationships/image" Target="media/imgrId4612677f5c0ca9e29.jpg"/><Relationship Id="rId7926677f5c0cb17f5" Type="http://schemas.openxmlformats.org/officeDocument/2006/relationships/image" Target="media/imgrId7926677f5c0cb17f5.jpg"/><Relationship Id="rId9188677f5c0cb8bf6" Type="http://schemas.openxmlformats.org/officeDocument/2006/relationships/image" Target="media/imgrId9188677f5c0cb8bf6.jpg"/><Relationship Id="rId8900677f5c0cc1bbe" Type="http://schemas.openxmlformats.org/officeDocument/2006/relationships/image" Target="media/imgrId8900677f5c0cc1bbe.jpg"/><Relationship Id="rId7473677f5c0cd063d" Type="http://schemas.openxmlformats.org/officeDocument/2006/relationships/image" Target="media/imgrId7473677f5c0cd063d.jpg"/><Relationship Id="rId9949677f5c0cdb633" Type="http://schemas.openxmlformats.org/officeDocument/2006/relationships/image" Target="media/imgrId9949677f5c0cdb633.jpg"/><Relationship Id="rId9520677f5c0ce4328" Type="http://schemas.openxmlformats.org/officeDocument/2006/relationships/image" Target="media/imgrId9520677f5c0ce4328.jpg"/><Relationship Id="rId1050677f5c0cefb12" Type="http://schemas.openxmlformats.org/officeDocument/2006/relationships/image" Target="media/imgrId1050677f5c0cefb12.jpg"/><Relationship Id="rId5402677f5c0d06f97" Type="http://schemas.openxmlformats.org/officeDocument/2006/relationships/image" Target="media/imgrId5402677f5c0d06f97.jpg"/><Relationship Id="rId7141677f5c0d0ea56" Type="http://schemas.openxmlformats.org/officeDocument/2006/relationships/image" Target="media/imgrId7141677f5c0d0ea56.jpg"/><Relationship Id="rId1215677f5c0d18102" Type="http://schemas.openxmlformats.org/officeDocument/2006/relationships/image" Target="media/imgrId1215677f5c0d18102.jpg"/><Relationship Id="rId1267677f5c0d1f86d" Type="http://schemas.openxmlformats.org/officeDocument/2006/relationships/image" Target="media/imgrId1267677f5c0d1f86d.jpg"/><Relationship Id="rId6501677f5c0d2d6d5" Type="http://schemas.openxmlformats.org/officeDocument/2006/relationships/image" Target="media/imgrId6501677f5c0d2d6d5.jpg"/><Relationship Id="rId6408677f5c0d377f2" Type="http://schemas.openxmlformats.org/officeDocument/2006/relationships/image" Target="media/imgrId6408677f5c0d377f2.jpg"/><Relationship Id="rId5259677f5c0d3f7ae" Type="http://schemas.openxmlformats.org/officeDocument/2006/relationships/image" Target="media/imgrId5259677f5c0d3f7ae.jpg"/><Relationship Id="rId4129677f5c0d4af72" Type="http://schemas.openxmlformats.org/officeDocument/2006/relationships/image" Target="media/imgrId4129677f5c0d4af72.jpg"/><Relationship Id="rId8626677f5c0d53d48" Type="http://schemas.openxmlformats.org/officeDocument/2006/relationships/image" Target="media/imgrId8626677f5c0d53d48.jpg"/><Relationship Id="rId7759677f5c0d5c2e1" Type="http://schemas.openxmlformats.org/officeDocument/2006/relationships/image" Target="media/imgrId7759677f5c0d5c2e1.jpg"/><Relationship Id="rId2817677f5c0d68022" Type="http://schemas.openxmlformats.org/officeDocument/2006/relationships/image" Target="media/imgrId2817677f5c0d68022.jpg"/><Relationship Id="rId7479677f5c0d7cc56" Type="http://schemas.openxmlformats.org/officeDocument/2006/relationships/image" Target="media/imgrId7479677f5c0d7cc56.jpg"/><Relationship Id="rId2232677f5c0d8922e" Type="http://schemas.openxmlformats.org/officeDocument/2006/relationships/image" Target="media/imgrId2232677f5c0d8922e.jpg"/><Relationship Id="rId4671677f5c0d97e66" Type="http://schemas.openxmlformats.org/officeDocument/2006/relationships/image" Target="media/imgrId4671677f5c0d97e66.jpg"/><Relationship Id="rId1791677f5c0d9ed2b" Type="http://schemas.openxmlformats.org/officeDocument/2006/relationships/image" Target="media/imgrId1791677f5c0d9ed2b.jpg"/><Relationship Id="rId1446677f5c0da77fe" Type="http://schemas.openxmlformats.org/officeDocument/2006/relationships/image" Target="media/imgrId1446677f5c0da77fe.jpg"/><Relationship Id="rId5741677f5c0db2773" Type="http://schemas.openxmlformats.org/officeDocument/2006/relationships/image" Target="media/imgrId5741677f5c0db2773.jpg"/><Relationship Id="rId2962677f5c0db8c68" Type="http://schemas.openxmlformats.org/officeDocument/2006/relationships/image" Target="media/imgrId2962677f5c0db8c68.jpg"/><Relationship Id="rId9889677f5c0dcc457" Type="http://schemas.openxmlformats.org/officeDocument/2006/relationships/image" Target="media/imgrId9889677f5c0dcc457.jpg"/><Relationship Id="rId8153677f5c0dde543" Type="http://schemas.openxmlformats.org/officeDocument/2006/relationships/image" Target="media/imgrId8153677f5c0dde543.jpg"/><Relationship Id="rId4953677f5c0dea3c2" Type="http://schemas.openxmlformats.org/officeDocument/2006/relationships/image" Target="media/imgrId4953677f5c0dea3c2.jpg"/><Relationship Id="rId3676677f5c0e0034d" Type="http://schemas.openxmlformats.org/officeDocument/2006/relationships/image" Target="media/imgrId3676677f5c0e0034d.jpg"/><Relationship Id="rId9470677f5c0e0f338" Type="http://schemas.openxmlformats.org/officeDocument/2006/relationships/image" Target="media/imgrId9470677f5c0e0f338.jpg"/><Relationship Id="rId8802677f5c0e19c7f" Type="http://schemas.openxmlformats.org/officeDocument/2006/relationships/image" Target="media/imgrId8802677f5c0e19c7f.jpg"/><Relationship Id="rId5233677f5c0e24562" Type="http://schemas.openxmlformats.org/officeDocument/2006/relationships/image" Target="media/imgrId5233677f5c0e24562.jpg"/><Relationship Id="rId9071677f5c0e2b783" Type="http://schemas.openxmlformats.org/officeDocument/2006/relationships/image" Target="media/imgrId9071677f5c0e2b783.jpg"/><Relationship Id="rId9934677f5c0e367b4" Type="http://schemas.openxmlformats.org/officeDocument/2006/relationships/image" Target="media/imgrId9934677f5c0e367b4.jpg"/><Relationship Id="rId6271677f5c0e3eabf" Type="http://schemas.openxmlformats.org/officeDocument/2006/relationships/image" Target="media/imgrId6271677f5c0e3eabf.jpg"/><Relationship Id="rId4268677f5c0e4a28b" Type="http://schemas.openxmlformats.org/officeDocument/2006/relationships/image" Target="media/imgrId4268677f5c0e4a28b.jpg"/><Relationship Id="rId9961677f5c0e5704f" Type="http://schemas.openxmlformats.org/officeDocument/2006/relationships/image" Target="media/imgrId9961677f5c0e5704f.jpg"/><Relationship Id="rId4549677f5c0e5d6d3" Type="http://schemas.openxmlformats.org/officeDocument/2006/relationships/image" Target="media/imgrId4549677f5c0e5d6d3.jpg"/><Relationship Id="rId6532677f5c0e688f0" Type="http://schemas.openxmlformats.org/officeDocument/2006/relationships/image" Target="media/imgrId6532677f5c0e688f0.jpg"/><Relationship Id="rId5635677f5c0e6e620" Type="http://schemas.openxmlformats.org/officeDocument/2006/relationships/image" Target="media/imgrId5635677f5c0e6e620.jpg"/><Relationship Id="rId7986677f5c0e7deae" Type="http://schemas.openxmlformats.org/officeDocument/2006/relationships/image" Target="media/imgrId7986677f5c0e7deae.jpg"/><Relationship Id="rId8800677f5c0e88fc0" Type="http://schemas.openxmlformats.org/officeDocument/2006/relationships/image" Target="media/imgrId8800677f5c0e88fc0.jpg"/><Relationship Id="rId5678677f5c0e92f75" Type="http://schemas.openxmlformats.org/officeDocument/2006/relationships/image" Target="media/imgrId5678677f5c0e92f75.jpg"/><Relationship Id="rId6356677f5c0e99099" Type="http://schemas.openxmlformats.org/officeDocument/2006/relationships/image" Target="media/imgrId6356677f5c0e99099.jpg"/><Relationship Id="rId3053677f5c0ea4c79" Type="http://schemas.openxmlformats.org/officeDocument/2006/relationships/image" Target="media/imgrId3053677f5c0ea4c79.jpg"/><Relationship Id="rId1727677f5c0eaed71" Type="http://schemas.openxmlformats.org/officeDocument/2006/relationships/image" Target="media/imgrId1727677f5c0eaed71.jpg"/><Relationship Id="rId8996677f5c0eb6e03" Type="http://schemas.openxmlformats.org/officeDocument/2006/relationships/image" Target="media/imgrId8996677f5c0eb6e03.jpg"/><Relationship Id="rId2129677f5c0ec6389" Type="http://schemas.openxmlformats.org/officeDocument/2006/relationships/image" Target="media/imgrId2129677f5c0ec6389.jpg"/><Relationship Id="rId4078677f5c0ed1e31" Type="http://schemas.openxmlformats.org/officeDocument/2006/relationships/image" Target="media/imgrId4078677f5c0ed1e31.jpg"/><Relationship Id="rId7833677f5c0edf9f3" Type="http://schemas.openxmlformats.org/officeDocument/2006/relationships/image" Target="media/imgrId7833677f5c0edf9f3.jpg"/><Relationship Id="rId5412677f5c0eeda35" Type="http://schemas.openxmlformats.org/officeDocument/2006/relationships/image" Target="media/imgrId5412677f5c0eeda35.jpg"/><Relationship Id="rId9716677f5c0f0ceb0" Type="http://schemas.openxmlformats.org/officeDocument/2006/relationships/image" Target="media/imgrId9716677f5c0f0ceb0.jpg"/><Relationship Id="rId6606677f5c0f172ed" Type="http://schemas.openxmlformats.org/officeDocument/2006/relationships/image" Target="media/imgrId6606677f5c0f172ed.jpg"/><Relationship Id="rId3018677f5c0f23214" Type="http://schemas.openxmlformats.org/officeDocument/2006/relationships/image" Target="media/imgrId3018677f5c0f23214.jpg"/><Relationship Id="rId3577677f5c0f312aa" Type="http://schemas.openxmlformats.org/officeDocument/2006/relationships/image" Target="media/imgrId3577677f5c0f312aa.jpg"/><Relationship Id="rId1279677f5c0f3cca8" Type="http://schemas.openxmlformats.org/officeDocument/2006/relationships/image" Target="media/imgrId1279677f5c0f3cca8.jpg"/><Relationship Id="rId3167677f5c0f4f6d6" Type="http://schemas.openxmlformats.org/officeDocument/2006/relationships/image" Target="media/imgrId3167677f5c0f4f6d6.jpg"/><Relationship Id="rId6885677f5c0f5bd4b" Type="http://schemas.openxmlformats.org/officeDocument/2006/relationships/image" Target="media/imgrId6885677f5c0f5bd4b.jpg"/><Relationship Id="rId4715677f5c0f684f9" Type="http://schemas.openxmlformats.org/officeDocument/2006/relationships/image" Target="media/imgrId4715677f5c0f684f9.jpg"/><Relationship Id="rId3329677f5c0f815c5" Type="http://schemas.openxmlformats.org/officeDocument/2006/relationships/image" Target="media/imgrId3329677f5c0f815c5.jpg"/><Relationship Id="rId7491677f5c0f88cf4" Type="http://schemas.openxmlformats.org/officeDocument/2006/relationships/image" Target="media/imgrId7491677f5c0f88cf4.jpg"/><Relationship Id="rId8201677f5c0f96059" Type="http://schemas.openxmlformats.org/officeDocument/2006/relationships/image" Target="media/imgrId8201677f5c0f96059.jpg"/><Relationship Id="rId4735677f5c0fa1145" Type="http://schemas.openxmlformats.org/officeDocument/2006/relationships/image" Target="media/imgrId4735677f5c0fa1145.jpg"/><Relationship Id="rId7364677f5c0fabc8a" Type="http://schemas.openxmlformats.org/officeDocument/2006/relationships/image" Target="media/imgrId7364677f5c0fabc8a.jpg"/><Relationship Id="rId7984677f5c0fb59c9" Type="http://schemas.openxmlformats.org/officeDocument/2006/relationships/image" Target="media/imgrId7984677f5c0fb59c9.jpg"/><Relationship Id="rId1347677f5c0fbf9a8" Type="http://schemas.openxmlformats.org/officeDocument/2006/relationships/image" Target="media/imgrId1347677f5c0fbf9a8.jpg"/><Relationship Id="rId5660677f5c0fcbafc" Type="http://schemas.openxmlformats.org/officeDocument/2006/relationships/image" Target="media/imgrId5660677f5c0fcbafc.jpg"/><Relationship Id="rId3890677f5c0fd6234" Type="http://schemas.openxmlformats.org/officeDocument/2006/relationships/image" Target="media/imgrId3890677f5c0fd6234.jpg"/><Relationship Id="rId9948677f5c0fe4568" Type="http://schemas.openxmlformats.org/officeDocument/2006/relationships/image" Target="media/imgrId9948677f5c0fe4568.jpg"/><Relationship Id="rId1835677f5c0ff06fb" Type="http://schemas.openxmlformats.org/officeDocument/2006/relationships/image" Target="media/imgrId1835677f5c0ff06fb.jpg"/><Relationship Id="rId3265677f5c10086cf" Type="http://schemas.openxmlformats.org/officeDocument/2006/relationships/image" Target="media/imgrId3265677f5c10086cf.jpg"/><Relationship Id="rId4786677f5c100f102" Type="http://schemas.openxmlformats.org/officeDocument/2006/relationships/image" Target="media/imgrId4786677f5c100f102.jpg"/><Relationship Id="rId3261677f5c101a840" Type="http://schemas.openxmlformats.org/officeDocument/2006/relationships/image" Target="media/imgrId3261677f5c101a840.jpg"/><Relationship Id="rId1316677f5c1023784" Type="http://schemas.openxmlformats.org/officeDocument/2006/relationships/image" Target="media/imgrId1316677f5c1023784.jpg"/><Relationship Id="rId2230677f5c102dc39" Type="http://schemas.openxmlformats.org/officeDocument/2006/relationships/image" Target="media/imgrId2230677f5c102dc39.jpg"/><Relationship Id="rId6240677f5c103900a" Type="http://schemas.openxmlformats.org/officeDocument/2006/relationships/image" Target="media/imgrId6240677f5c103900a.jpg"/><Relationship Id="rId7624677f5c10447d6" Type="http://schemas.openxmlformats.org/officeDocument/2006/relationships/image" Target="media/imgrId7624677f5c10447d6.jpg"/><Relationship Id="rId7654677f5c1051f8e" Type="http://schemas.openxmlformats.org/officeDocument/2006/relationships/image" Target="media/imgrId7654677f5c1051f8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172566" Type="http://schemas.openxmlformats.org/officeDocument/2006/relationships/image" Target="media/imgrId801725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172566" Type="http://schemas.openxmlformats.org/officeDocument/2006/relationships/image" Target="media/imgrId801725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172566" Type="http://schemas.openxmlformats.org/officeDocument/2006/relationships/image" Target="media/imgrId801725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172566" Type="http://schemas.openxmlformats.org/officeDocument/2006/relationships/image" Target="media/imgrId801725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172566" Type="http://schemas.openxmlformats.org/officeDocument/2006/relationships/image" Target="media/imgrId801725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172566" Type="http://schemas.openxmlformats.org/officeDocument/2006/relationships/image" Target="media/imgrId801725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