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2793819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38842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9261602" w:name="ctxt"/>
    <w:bookmarkEnd w:id="29261602"/>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770070" name="name9015677f7efeed67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083677f7efeed6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952484" name="name7363677f7eff003a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02677f7eff003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913677f7eff00fdb" w:history="1">
              <w:r>
                <w:rPr>
                  <w:rStyle w:val="DefaultParagraphFontPHPDOCX"/>
                  <w:b/>
                  <w:bCs/>
                  <w:color w:val="0000FF"/>
                  <w:position w:val="-2"/>
                  <w:sz w:val="20"/>
                  <w:szCs w:val="20"/>
                  <w:u w:val="single" w:color=""/>
                </w:rPr>
                <w:t xml:space="preserve">Par. 3.2.2</w:t>
              </w:r>
            </w:hyperlink>
          </w:p>
          <w:p>
            <w:pPr>
              <w:numPr>
                <w:ilvl w:val="0"/>
                <w:numId w:val="1860"/>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4945677f7eff01652"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862"/>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86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862"/>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862"/>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2425677f7eff02e88"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1862"/>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86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862"/>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3732677f7eff03ea4"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 </w:t>
            </w:r>
            <w:hyperlink r:id="rId5301677f7eff041aa" w:history="1"/>
          </w:p>
          <w:p>
            <w:pPr>
              <w:numPr>
                <w:ilvl w:val="0"/>
                <w:numId w:val="1862"/>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of oil recommended ( </w:t>
            </w:r>
            <w:hyperlink r:id="rId8472677f7eff044cd"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7950677f7eff04704"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862"/>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189982" name="name9000677f7eff0f0b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20677f7eff0f0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863"/>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863"/>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863"/>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8275031" name="name3248677f7eff1a9a8"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8623677f7eff1a9a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92649180" name="name1213677f7eff241cb"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2049677f7eff241c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69247581" name="name6209677f7eff2e8de"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2121677f7eff2e8d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68800"/>
                  <wp:effectExtent b="0" l="0" r="0" t="0"/>
                  <wp:docPr id="51540152" name="name3685677f7eff3a682"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4231677f7eff3a67d"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368677f7eff3aea2"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555425" name="name2913677f7eff411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04677f7eff411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339677f7eff41d4f"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868595" name="name5194677f7eff4a05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274677f7eff4a0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6469677f7eff4af3e"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4"/>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865"/>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865"/>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9342053" name="name1463677f7eff58063"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3361677f7eff5805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866"/>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978996" name="name6039677f7eff618ab"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9286677f7eff618a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867"/>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1791774" name="name2992677f7eff6e237"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3754677f7eff6e23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336677f7eff6e9fc"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142898" name="name1853677f7eff79d8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79677f7eff79d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072677f7eff7aaab"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1868"/>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1868"/>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0238007" name="name5250677f7eff861ee"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4136677f7eff861e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015435" name="name7877677f7eff902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59677f7eff902a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642677f7eff90e44"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200505" name="name7547677f7eff96dd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632677f7eff96dd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3268677f7eff97a53" w:history="1">
              <w:r>
                <w:rPr>
                  <w:rStyle w:val="DefaultParagraphFontPHPDOCX"/>
                  <w:b/>
                  <w:bCs/>
                  <w:color w:val="0000FF"/>
                  <w:position w:val="-2"/>
                  <w:sz w:val="20"/>
                  <w:szCs w:val="20"/>
                  <w:u w:val="single" w:color=""/>
                </w:rPr>
                <w:t xml:space="preserve">Par. 6.6 DISPOSAL and SCRAPPING</w:t>
              </w:r>
            </w:hyperlink>
          </w:p>
          <w:p>
            <w:pPr>
              <w:numPr>
                <w:ilvl w:val="0"/>
                <w:numId w:val="1869"/>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869"/>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869"/>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 </w:t>
            </w:r>
            <w:r>
              <w:rPr>
                <w:b/>
                <w:bCs/>
                <w:color w:val="00274C"/>
                <w:position w:val="-2"/>
                <w:sz w:val="20"/>
                <w:szCs w:val="20"/>
                <w:u w:val="none"/>
              </w:rPr>
              <w:t xml:space="preserve">F (Fig. 6.10)</w:t>
            </w:r>
            <w:r>
              <w:rPr>
                <w:color w:val="00274C"/>
                <w:position w:val="-2"/>
                <w:sz w:val="20"/>
                <w:szCs w:val="20"/>
                <w:u w:val="none"/>
              </w:rPr>
              <w:t xml:space="preserve"> .</w:t>
            </w:r>
          </w:p>
          <w:p>
            <w:pPr>
              <w:numPr>
                <w:ilvl w:val="0"/>
                <w:numId w:val="1869"/>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463054" name="name6697677f7eff9e66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33677f7eff9e65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9"/>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6.10)</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869"/>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869"/>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869"/>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1495645" name="name1764677f7effae431"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1699677f7effae42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26"/>
              </w:rPr>
              <w:drawing>
                <wp:inline distT="0" distB="0" distL="0" distR="0">
                  <wp:extent cx="2232000" cy="1483200"/>
                  <wp:effectExtent b="0" l="0" r="0" t="0"/>
                  <wp:docPr id="94624848" name="name5570677f7effb711f"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2294677f7effb711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046677f7effb7836"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479447" name="name9290677f7effbe9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50677f7effbe9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041677f7effbf3de"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70"/>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870"/>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p>
          <w:p>
            <w:pPr>
              <w:numPr>
                <w:ilvl w:val="0"/>
                <w:numId w:val="1870"/>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 and G</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5212387" name="name2772677f7effcb9b6"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6660677f7effcb9b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1871"/>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1872"/>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60"/>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860"/>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72">
    <w:multiLevelType w:val="hybridMultilevel"/>
    <w:lvl w:ilvl="0" w:tplc="59029113">
      <w:start w:val="1"/>
      <w:numFmt w:val="decimal"/>
      <w:lvlText w:val="%1."/>
      <w:lvlJc w:val="left"/>
      <w:pPr>
        <w:ind w:left="720" w:hanging="360"/>
      </w:pPr>
    </w:lvl>
    <w:lvl w:ilvl="1" w:tplc="59029113" w:tentative="1">
      <w:start w:val="1"/>
      <w:numFmt w:val="lowerLetter"/>
      <w:lvlText w:val="%2."/>
      <w:lvlJc w:val="left"/>
      <w:pPr>
        <w:ind w:left="1440" w:hanging="360"/>
      </w:pPr>
    </w:lvl>
    <w:lvl w:ilvl="2" w:tplc="59029113" w:tentative="1">
      <w:start w:val="1"/>
      <w:numFmt w:val="lowerRoman"/>
      <w:lvlText w:val="%3."/>
      <w:lvlJc w:val="right"/>
      <w:pPr>
        <w:ind w:left="2160" w:hanging="180"/>
      </w:pPr>
    </w:lvl>
    <w:lvl w:ilvl="3" w:tplc="59029113" w:tentative="1">
      <w:start w:val="1"/>
      <w:numFmt w:val="decimal"/>
      <w:lvlText w:val="%4."/>
      <w:lvlJc w:val="left"/>
      <w:pPr>
        <w:ind w:left="2880" w:hanging="360"/>
      </w:pPr>
    </w:lvl>
    <w:lvl w:ilvl="4" w:tplc="59029113" w:tentative="1">
      <w:start w:val="1"/>
      <w:numFmt w:val="lowerLetter"/>
      <w:lvlText w:val="%5."/>
      <w:lvlJc w:val="left"/>
      <w:pPr>
        <w:ind w:left="3600" w:hanging="360"/>
      </w:pPr>
    </w:lvl>
    <w:lvl w:ilvl="5" w:tplc="59029113" w:tentative="1">
      <w:start w:val="1"/>
      <w:numFmt w:val="lowerRoman"/>
      <w:lvlText w:val="%6."/>
      <w:lvlJc w:val="right"/>
      <w:pPr>
        <w:ind w:left="4320" w:hanging="180"/>
      </w:pPr>
    </w:lvl>
    <w:lvl w:ilvl="6" w:tplc="59029113" w:tentative="1">
      <w:start w:val="1"/>
      <w:numFmt w:val="decimal"/>
      <w:lvlText w:val="%7."/>
      <w:lvlJc w:val="left"/>
      <w:pPr>
        <w:ind w:left="5040" w:hanging="360"/>
      </w:pPr>
    </w:lvl>
    <w:lvl w:ilvl="7" w:tplc="59029113" w:tentative="1">
      <w:start w:val="1"/>
      <w:numFmt w:val="lowerLetter"/>
      <w:lvlText w:val="%8."/>
      <w:lvlJc w:val="left"/>
      <w:pPr>
        <w:ind w:left="5760" w:hanging="360"/>
      </w:pPr>
    </w:lvl>
    <w:lvl w:ilvl="8" w:tplc="59029113" w:tentative="1">
      <w:start w:val="1"/>
      <w:numFmt w:val="lowerRoman"/>
      <w:lvlText w:val="%9."/>
      <w:lvlJc w:val="right"/>
      <w:pPr>
        <w:ind w:left="6480" w:hanging="180"/>
      </w:pPr>
    </w:lvl>
  </w:abstractNum>
  <w:abstractNum w:abstractNumId="1871">
    <w:multiLevelType w:val="hybridMultilevel"/>
    <w:lvl w:ilvl="0" w:tplc="89048339">
      <w:start w:val="1"/>
      <w:numFmt w:val="decimal"/>
      <w:lvlText w:val="%1."/>
      <w:lvlJc w:val="left"/>
      <w:pPr>
        <w:ind w:left="720" w:hanging="360"/>
      </w:pPr>
    </w:lvl>
    <w:lvl w:ilvl="1" w:tplc="89048339" w:tentative="1">
      <w:start w:val="1"/>
      <w:numFmt w:val="lowerLetter"/>
      <w:lvlText w:val="%2."/>
      <w:lvlJc w:val="left"/>
      <w:pPr>
        <w:ind w:left="1440" w:hanging="360"/>
      </w:pPr>
    </w:lvl>
    <w:lvl w:ilvl="2" w:tplc="89048339" w:tentative="1">
      <w:start w:val="1"/>
      <w:numFmt w:val="lowerRoman"/>
      <w:lvlText w:val="%3."/>
      <w:lvlJc w:val="right"/>
      <w:pPr>
        <w:ind w:left="2160" w:hanging="180"/>
      </w:pPr>
    </w:lvl>
    <w:lvl w:ilvl="3" w:tplc="89048339" w:tentative="1">
      <w:start w:val="1"/>
      <w:numFmt w:val="decimal"/>
      <w:lvlText w:val="%4."/>
      <w:lvlJc w:val="left"/>
      <w:pPr>
        <w:ind w:left="2880" w:hanging="360"/>
      </w:pPr>
    </w:lvl>
    <w:lvl w:ilvl="4" w:tplc="89048339" w:tentative="1">
      <w:start w:val="1"/>
      <w:numFmt w:val="lowerLetter"/>
      <w:lvlText w:val="%5."/>
      <w:lvlJc w:val="left"/>
      <w:pPr>
        <w:ind w:left="3600" w:hanging="360"/>
      </w:pPr>
    </w:lvl>
    <w:lvl w:ilvl="5" w:tplc="89048339" w:tentative="1">
      <w:start w:val="1"/>
      <w:numFmt w:val="lowerRoman"/>
      <w:lvlText w:val="%6."/>
      <w:lvlJc w:val="right"/>
      <w:pPr>
        <w:ind w:left="4320" w:hanging="180"/>
      </w:pPr>
    </w:lvl>
    <w:lvl w:ilvl="6" w:tplc="89048339" w:tentative="1">
      <w:start w:val="1"/>
      <w:numFmt w:val="decimal"/>
      <w:lvlText w:val="%7."/>
      <w:lvlJc w:val="left"/>
      <w:pPr>
        <w:ind w:left="5040" w:hanging="360"/>
      </w:pPr>
    </w:lvl>
    <w:lvl w:ilvl="7" w:tplc="89048339" w:tentative="1">
      <w:start w:val="1"/>
      <w:numFmt w:val="lowerLetter"/>
      <w:lvlText w:val="%8."/>
      <w:lvlJc w:val="left"/>
      <w:pPr>
        <w:ind w:left="5760" w:hanging="360"/>
      </w:pPr>
    </w:lvl>
    <w:lvl w:ilvl="8" w:tplc="89048339" w:tentative="1">
      <w:start w:val="1"/>
      <w:numFmt w:val="lowerRoman"/>
      <w:lvlText w:val="%9."/>
      <w:lvlJc w:val="right"/>
      <w:pPr>
        <w:ind w:left="6480" w:hanging="180"/>
      </w:pPr>
    </w:lvl>
  </w:abstractNum>
  <w:abstractNum w:abstractNumId="1870">
    <w:multiLevelType w:val="hybridMultilevel"/>
    <w:lvl w:ilvl="0" w:tplc="20314887">
      <w:start w:val="1"/>
      <w:numFmt w:val="decimal"/>
      <w:lvlText w:val="%1."/>
      <w:lvlJc w:val="left"/>
      <w:pPr>
        <w:ind w:left="720" w:hanging="360"/>
      </w:pPr>
    </w:lvl>
    <w:lvl w:ilvl="1" w:tplc="20314887" w:tentative="1">
      <w:start w:val="1"/>
      <w:numFmt w:val="lowerLetter"/>
      <w:lvlText w:val="%2."/>
      <w:lvlJc w:val="left"/>
      <w:pPr>
        <w:ind w:left="1440" w:hanging="360"/>
      </w:pPr>
    </w:lvl>
    <w:lvl w:ilvl="2" w:tplc="20314887" w:tentative="1">
      <w:start w:val="1"/>
      <w:numFmt w:val="lowerRoman"/>
      <w:lvlText w:val="%3."/>
      <w:lvlJc w:val="right"/>
      <w:pPr>
        <w:ind w:left="2160" w:hanging="180"/>
      </w:pPr>
    </w:lvl>
    <w:lvl w:ilvl="3" w:tplc="20314887" w:tentative="1">
      <w:start w:val="1"/>
      <w:numFmt w:val="decimal"/>
      <w:lvlText w:val="%4."/>
      <w:lvlJc w:val="left"/>
      <w:pPr>
        <w:ind w:left="2880" w:hanging="360"/>
      </w:pPr>
    </w:lvl>
    <w:lvl w:ilvl="4" w:tplc="20314887" w:tentative="1">
      <w:start w:val="1"/>
      <w:numFmt w:val="lowerLetter"/>
      <w:lvlText w:val="%5."/>
      <w:lvlJc w:val="left"/>
      <w:pPr>
        <w:ind w:left="3600" w:hanging="360"/>
      </w:pPr>
    </w:lvl>
    <w:lvl w:ilvl="5" w:tplc="20314887" w:tentative="1">
      <w:start w:val="1"/>
      <w:numFmt w:val="lowerRoman"/>
      <w:lvlText w:val="%6."/>
      <w:lvlJc w:val="right"/>
      <w:pPr>
        <w:ind w:left="4320" w:hanging="180"/>
      </w:pPr>
    </w:lvl>
    <w:lvl w:ilvl="6" w:tplc="20314887" w:tentative="1">
      <w:start w:val="1"/>
      <w:numFmt w:val="decimal"/>
      <w:lvlText w:val="%7."/>
      <w:lvlJc w:val="left"/>
      <w:pPr>
        <w:ind w:left="5040" w:hanging="360"/>
      </w:pPr>
    </w:lvl>
    <w:lvl w:ilvl="7" w:tplc="20314887" w:tentative="1">
      <w:start w:val="1"/>
      <w:numFmt w:val="lowerLetter"/>
      <w:lvlText w:val="%8."/>
      <w:lvlJc w:val="left"/>
      <w:pPr>
        <w:ind w:left="5760" w:hanging="360"/>
      </w:pPr>
    </w:lvl>
    <w:lvl w:ilvl="8" w:tplc="20314887" w:tentative="1">
      <w:start w:val="1"/>
      <w:numFmt w:val="lowerRoman"/>
      <w:lvlText w:val="%9."/>
      <w:lvlJc w:val="right"/>
      <w:pPr>
        <w:ind w:left="6480" w:hanging="180"/>
      </w:pPr>
    </w:lvl>
  </w:abstractNum>
  <w:abstractNum w:abstractNumId="1869">
    <w:multiLevelType w:val="hybridMultilevel"/>
    <w:lvl w:ilvl="0" w:tplc="57280854">
      <w:start w:val="1"/>
      <w:numFmt w:val="decimal"/>
      <w:lvlText w:val="%1."/>
      <w:lvlJc w:val="left"/>
      <w:pPr>
        <w:ind w:left="720" w:hanging="360"/>
      </w:pPr>
    </w:lvl>
    <w:lvl w:ilvl="1" w:tplc="57280854" w:tentative="1">
      <w:start w:val="1"/>
      <w:numFmt w:val="lowerLetter"/>
      <w:lvlText w:val="%2."/>
      <w:lvlJc w:val="left"/>
      <w:pPr>
        <w:ind w:left="1440" w:hanging="360"/>
      </w:pPr>
    </w:lvl>
    <w:lvl w:ilvl="2" w:tplc="57280854" w:tentative="1">
      <w:start w:val="1"/>
      <w:numFmt w:val="lowerRoman"/>
      <w:lvlText w:val="%3."/>
      <w:lvlJc w:val="right"/>
      <w:pPr>
        <w:ind w:left="2160" w:hanging="180"/>
      </w:pPr>
    </w:lvl>
    <w:lvl w:ilvl="3" w:tplc="57280854" w:tentative="1">
      <w:start w:val="1"/>
      <w:numFmt w:val="decimal"/>
      <w:lvlText w:val="%4."/>
      <w:lvlJc w:val="left"/>
      <w:pPr>
        <w:ind w:left="2880" w:hanging="360"/>
      </w:pPr>
    </w:lvl>
    <w:lvl w:ilvl="4" w:tplc="57280854" w:tentative="1">
      <w:start w:val="1"/>
      <w:numFmt w:val="lowerLetter"/>
      <w:lvlText w:val="%5."/>
      <w:lvlJc w:val="left"/>
      <w:pPr>
        <w:ind w:left="3600" w:hanging="360"/>
      </w:pPr>
    </w:lvl>
    <w:lvl w:ilvl="5" w:tplc="57280854" w:tentative="1">
      <w:start w:val="1"/>
      <w:numFmt w:val="lowerRoman"/>
      <w:lvlText w:val="%6."/>
      <w:lvlJc w:val="right"/>
      <w:pPr>
        <w:ind w:left="4320" w:hanging="180"/>
      </w:pPr>
    </w:lvl>
    <w:lvl w:ilvl="6" w:tplc="57280854" w:tentative="1">
      <w:start w:val="1"/>
      <w:numFmt w:val="decimal"/>
      <w:lvlText w:val="%7."/>
      <w:lvlJc w:val="left"/>
      <w:pPr>
        <w:ind w:left="5040" w:hanging="360"/>
      </w:pPr>
    </w:lvl>
    <w:lvl w:ilvl="7" w:tplc="57280854" w:tentative="1">
      <w:start w:val="1"/>
      <w:numFmt w:val="lowerLetter"/>
      <w:lvlText w:val="%8."/>
      <w:lvlJc w:val="left"/>
      <w:pPr>
        <w:ind w:left="5760" w:hanging="360"/>
      </w:pPr>
    </w:lvl>
    <w:lvl w:ilvl="8" w:tplc="57280854" w:tentative="1">
      <w:start w:val="1"/>
      <w:numFmt w:val="lowerRoman"/>
      <w:lvlText w:val="%9."/>
      <w:lvlJc w:val="right"/>
      <w:pPr>
        <w:ind w:left="6480" w:hanging="180"/>
      </w:pPr>
    </w:lvl>
  </w:abstractNum>
  <w:abstractNum w:abstractNumId="1868">
    <w:multiLevelType w:val="hybridMultilevel"/>
    <w:lvl w:ilvl="0" w:tplc="88824811">
      <w:start w:val="1"/>
      <w:numFmt w:val="decimal"/>
      <w:lvlText w:val="%1."/>
      <w:lvlJc w:val="left"/>
      <w:pPr>
        <w:ind w:left="720" w:hanging="360"/>
      </w:pPr>
    </w:lvl>
    <w:lvl w:ilvl="1" w:tplc="88824811" w:tentative="1">
      <w:start w:val="1"/>
      <w:numFmt w:val="lowerLetter"/>
      <w:lvlText w:val="%2."/>
      <w:lvlJc w:val="left"/>
      <w:pPr>
        <w:ind w:left="1440" w:hanging="360"/>
      </w:pPr>
    </w:lvl>
    <w:lvl w:ilvl="2" w:tplc="88824811" w:tentative="1">
      <w:start w:val="1"/>
      <w:numFmt w:val="lowerRoman"/>
      <w:lvlText w:val="%3."/>
      <w:lvlJc w:val="right"/>
      <w:pPr>
        <w:ind w:left="2160" w:hanging="180"/>
      </w:pPr>
    </w:lvl>
    <w:lvl w:ilvl="3" w:tplc="88824811" w:tentative="1">
      <w:start w:val="1"/>
      <w:numFmt w:val="decimal"/>
      <w:lvlText w:val="%4."/>
      <w:lvlJc w:val="left"/>
      <w:pPr>
        <w:ind w:left="2880" w:hanging="360"/>
      </w:pPr>
    </w:lvl>
    <w:lvl w:ilvl="4" w:tplc="88824811" w:tentative="1">
      <w:start w:val="1"/>
      <w:numFmt w:val="lowerLetter"/>
      <w:lvlText w:val="%5."/>
      <w:lvlJc w:val="left"/>
      <w:pPr>
        <w:ind w:left="3600" w:hanging="360"/>
      </w:pPr>
    </w:lvl>
    <w:lvl w:ilvl="5" w:tplc="88824811" w:tentative="1">
      <w:start w:val="1"/>
      <w:numFmt w:val="lowerRoman"/>
      <w:lvlText w:val="%6."/>
      <w:lvlJc w:val="right"/>
      <w:pPr>
        <w:ind w:left="4320" w:hanging="180"/>
      </w:pPr>
    </w:lvl>
    <w:lvl w:ilvl="6" w:tplc="88824811" w:tentative="1">
      <w:start w:val="1"/>
      <w:numFmt w:val="decimal"/>
      <w:lvlText w:val="%7."/>
      <w:lvlJc w:val="left"/>
      <w:pPr>
        <w:ind w:left="5040" w:hanging="360"/>
      </w:pPr>
    </w:lvl>
    <w:lvl w:ilvl="7" w:tplc="88824811" w:tentative="1">
      <w:start w:val="1"/>
      <w:numFmt w:val="lowerLetter"/>
      <w:lvlText w:val="%8."/>
      <w:lvlJc w:val="left"/>
      <w:pPr>
        <w:ind w:left="5760" w:hanging="360"/>
      </w:pPr>
    </w:lvl>
    <w:lvl w:ilvl="8" w:tplc="88824811" w:tentative="1">
      <w:start w:val="1"/>
      <w:numFmt w:val="lowerRoman"/>
      <w:lvlText w:val="%9."/>
      <w:lvlJc w:val="right"/>
      <w:pPr>
        <w:ind w:left="6480" w:hanging="180"/>
      </w:pPr>
    </w:lvl>
  </w:abstractNum>
  <w:abstractNum w:abstractNumId="1867">
    <w:multiLevelType w:val="hybridMultilevel"/>
    <w:lvl w:ilvl="0" w:tplc="86340113">
      <w:start w:val="1"/>
      <w:numFmt w:val="decimal"/>
      <w:lvlText w:val="%1."/>
      <w:lvlJc w:val="left"/>
      <w:pPr>
        <w:ind w:left="720" w:hanging="360"/>
      </w:pPr>
    </w:lvl>
    <w:lvl w:ilvl="1" w:tplc="86340113" w:tentative="1">
      <w:start w:val="1"/>
      <w:numFmt w:val="lowerLetter"/>
      <w:lvlText w:val="%2."/>
      <w:lvlJc w:val="left"/>
      <w:pPr>
        <w:ind w:left="1440" w:hanging="360"/>
      </w:pPr>
    </w:lvl>
    <w:lvl w:ilvl="2" w:tplc="86340113" w:tentative="1">
      <w:start w:val="1"/>
      <w:numFmt w:val="lowerRoman"/>
      <w:lvlText w:val="%3."/>
      <w:lvlJc w:val="right"/>
      <w:pPr>
        <w:ind w:left="2160" w:hanging="180"/>
      </w:pPr>
    </w:lvl>
    <w:lvl w:ilvl="3" w:tplc="86340113" w:tentative="1">
      <w:start w:val="1"/>
      <w:numFmt w:val="decimal"/>
      <w:lvlText w:val="%4."/>
      <w:lvlJc w:val="left"/>
      <w:pPr>
        <w:ind w:left="2880" w:hanging="360"/>
      </w:pPr>
    </w:lvl>
    <w:lvl w:ilvl="4" w:tplc="86340113" w:tentative="1">
      <w:start w:val="1"/>
      <w:numFmt w:val="lowerLetter"/>
      <w:lvlText w:val="%5."/>
      <w:lvlJc w:val="left"/>
      <w:pPr>
        <w:ind w:left="3600" w:hanging="360"/>
      </w:pPr>
    </w:lvl>
    <w:lvl w:ilvl="5" w:tplc="86340113" w:tentative="1">
      <w:start w:val="1"/>
      <w:numFmt w:val="lowerRoman"/>
      <w:lvlText w:val="%6."/>
      <w:lvlJc w:val="right"/>
      <w:pPr>
        <w:ind w:left="4320" w:hanging="180"/>
      </w:pPr>
    </w:lvl>
    <w:lvl w:ilvl="6" w:tplc="86340113" w:tentative="1">
      <w:start w:val="1"/>
      <w:numFmt w:val="decimal"/>
      <w:lvlText w:val="%7."/>
      <w:lvlJc w:val="left"/>
      <w:pPr>
        <w:ind w:left="5040" w:hanging="360"/>
      </w:pPr>
    </w:lvl>
    <w:lvl w:ilvl="7" w:tplc="86340113" w:tentative="1">
      <w:start w:val="1"/>
      <w:numFmt w:val="lowerLetter"/>
      <w:lvlText w:val="%8."/>
      <w:lvlJc w:val="left"/>
      <w:pPr>
        <w:ind w:left="5760" w:hanging="360"/>
      </w:pPr>
    </w:lvl>
    <w:lvl w:ilvl="8" w:tplc="86340113" w:tentative="1">
      <w:start w:val="1"/>
      <w:numFmt w:val="lowerRoman"/>
      <w:lvlText w:val="%9."/>
      <w:lvlJc w:val="right"/>
      <w:pPr>
        <w:ind w:left="6480" w:hanging="180"/>
      </w:pPr>
    </w:lvl>
  </w:abstractNum>
  <w:abstractNum w:abstractNumId="1866">
    <w:multiLevelType w:val="hybridMultilevel"/>
    <w:lvl w:ilvl="0" w:tplc="62700076">
      <w:start w:val="1"/>
      <w:numFmt w:val="decimal"/>
      <w:lvlText w:val="%1."/>
      <w:lvlJc w:val="left"/>
      <w:pPr>
        <w:ind w:left="720" w:hanging="360"/>
      </w:pPr>
    </w:lvl>
    <w:lvl w:ilvl="1" w:tplc="62700076" w:tentative="1">
      <w:start w:val="1"/>
      <w:numFmt w:val="lowerLetter"/>
      <w:lvlText w:val="%2."/>
      <w:lvlJc w:val="left"/>
      <w:pPr>
        <w:ind w:left="1440" w:hanging="360"/>
      </w:pPr>
    </w:lvl>
    <w:lvl w:ilvl="2" w:tplc="62700076" w:tentative="1">
      <w:start w:val="1"/>
      <w:numFmt w:val="lowerRoman"/>
      <w:lvlText w:val="%3."/>
      <w:lvlJc w:val="right"/>
      <w:pPr>
        <w:ind w:left="2160" w:hanging="180"/>
      </w:pPr>
    </w:lvl>
    <w:lvl w:ilvl="3" w:tplc="62700076" w:tentative="1">
      <w:start w:val="1"/>
      <w:numFmt w:val="decimal"/>
      <w:lvlText w:val="%4."/>
      <w:lvlJc w:val="left"/>
      <w:pPr>
        <w:ind w:left="2880" w:hanging="360"/>
      </w:pPr>
    </w:lvl>
    <w:lvl w:ilvl="4" w:tplc="62700076" w:tentative="1">
      <w:start w:val="1"/>
      <w:numFmt w:val="lowerLetter"/>
      <w:lvlText w:val="%5."/>
      <w:lvlJc w:val="left"/>
      <w:pPr>
        <w:ind w:left="3600" w:hanging="360"/>
      </w:pPr>
    </w:lvl>
    <w:lvl w:ilvl="5" w:tplc="62700076" w:tentative="1">
      <w:start w:val="1"/>
      <w:numFmt w:val="lowerRoman"/>
      <w:lvlText w:val="%6."/>
      <w:lvlJc w:val="right"/>
      <w:pPr>
        <w:ind w:left="4320" w:hanging="180"/>
      </w:pPr>
    </w:lvl>
    <w:lvl w:ilvl="6" w:tplc="62700076" w:tentative="1">
      <w:start w:val="1"/>
      <w:numFmt w:val="decimal"/>
      <w:lvlText w:val="%7."/>
      <w:lvlJc w:val="left"/>
      <w:pPr>
        <w:ind w:left="5040" w:hanging="360"/>
      </w:pPr>
    </w:lvl>
    <w:lvl w:ilvl="7" w:tplc="62700076" w:tentative="1">
      <w:start w:val="1"/>
      <w:numFmt w:val="lowerLetter"/>
      <w:lvlText w:val="%8."/>
      <w:lvlJc w:val="left"/>
      <w:pPr>
        <w:ind w:left="5760" w:hanging="360"/>
      </w:pPr>
    </w:lvl>
    <w:lvl w:ilvl="8" w:tplc="62700076" w:tentative="1">
      <w:start w:val="1"/>
      <w:numFmt w:val="lowerRoman"/>
      <w:lvlText w:val="%9."/>
      <w:lvlJc w:val="right"/>
      <w:pPr>
        <w:ind w:left="6480" w:hanging="180"/>
      </w:pPr>
    </w:lvl>
  </w:abstractNum>
  <w:abstractNum w:abstractNumId="1865">
    <w:multiLevelType w:val="hybridMultilevel"/>
    <w:lvl w:ilvl="0" w:tplc="45495488">
      <w:start w:val="1"/>
      <w:numFmt w:val="decimal"/>
      <w:lvlText w:val="%1."/>
      <w:lvlJc w:val="left"/>
      <w:pPr>
        <w:ind w:left="720" w:hanging="360"/>
      </w:pPr>
    </w:lvl>
    <w:lvl w:ilvl="1" w:tplc="45495488" w:tentative="1">
      <w:start w:val="1"/>
      <w:numFmt w:val="lowerLetter"/>
      <w:lvlText w:val="%2."/>
      <w:lvlJc w:val="left"/>
      <w:pPr>
        <w:ind w:left="1440" w:hanging="360"/>
      </w:pPr>
    </w:lvl>
    <w:lvl w:ilvl="2" w:tplc="45495488" w:tentative="1">
      <w:start w:val="1"/>
      <w:numFmt w:val="lowerRoman"/>
      <w:lvlText w:val="%3."/>
      <w:lvlJc w:val="right"/>
      <w:pPr>
        <w:ind w:left="2160" w:hanging="180"/>
      </w:pPr>
    </w:lvl>
    <w:lvl w:ilvl="3" w:tplc="45495488" w:tentative="1">
      <w:start w:val="1"/>
      <w:numFmt w:val="decimal"/>
      <w:lvlText w:val="%4."/>
      <w:lvlJc w:val="left"/>
      <w:pPr>
        <w:ind w:left="2880" w:hanging="360"/>
      </w:pPr>
    </w:lvl>
    <w:lvl w:ilvl="4" w:tplc="45495488" w:tentative="1">
      <w:start w:val="1"/>
      <w:numFmt w:val="lowerLetter"/>
      <w:lvlText w:val="%5."/>
      <w:lvlJc w:val="left"/>
      <w:pPr>
        <w:ind w:left="3600" w:hanging="360"/>
      </w:pPr>
    </w:lvl>
    <w:lvl w:ilvl="5" w:tplc="45495488" w:tentative="1">
      <w:start w:val="1"/>
      <w:numFmt w:val="lowerRoman"/>
      <w:lvlText w:val="%6."/>
      <w:lvlJc w:val="right"/>
      <w:pPr>
        <w:ind w:left="4320" w:hanging="180"/>
      </w:pPr>
    </w:lvl>
    <w:lvl w:ilvl="6" w:tplc="45495488" w:tentative="1">
      <w:start w:val="1"/>
      <w:numFmt w:val="decimal"/>
      <w:lvlText w:val="%7."/>
      <w:lvlJc w:val="left"/>
      <w:pPr>
        <w:ind w:left="5040" w:hanging="360"/>
      </w:pPr>
    </w:lvl>
    <w:lvl w:ilvl="7" w:tplc="45495488" w:tentative="1">
      <w:start w:val="1"/>
      <w:numFmt w:val="lowerLetter"/>
      <w:lvlText w:val="%8."/>
      <w:lvlJc w:val="left"/>
      <w:pPr>
        <w:ind w:left="5760" w:hanging="360"/>
      </w:pPr>
    </w:lvl>
    <w:lvl w:ilvl="8" w:tplc="45495488" w:tentative="1">
      <w:start w:val="1"/>
      <w:numFmt w:val="lowerRoman"/>
      <w:lvlText w:val="%9."/>
      <w:lvlJc w:val="right"/>
      <w:pPr>
        <w:ind w:left="6480" w:hanging="180"/>
      </w:pPr>
    </w:lvl>
  </w:abstractNum>
  <w:abstractNum w:abstractNumId="1864">
    <w:multiLevelType w:val="hybridMultilevel"/>
    <w:lvl w:ilvl="0" w:tplc="94313023">
      <w:start w:val="1"/>
      <w:numFmt w:val="decimal"/>
      <w:lvlText w:val="%1."/>
      <w:lvlJc w:val="left"/>
      <w:pPr>
        <w:ind w:left="720" w:hanging="360"/>
      </w:pPr>
    </w:lvl>
    <w:lvl w:ilvl="1" w:tplc="94313023" w:tentative="1">
      <w:start w:val="1"/>
      <w:numFmt w:val="lowerLetter"/>
      <w:lvlText w:val="%2."/>
      <w:lvlJc w:val="left"/>
      <w:pPr>
        <w:ind w:left="1440" w:hanging="360"/>
      </w:pPr>
    </w:lvl>
    <w:lvl w:ilvl="2" w:tplc="94313023" w:tentative="1">
      <w:start w:val="1"/>
      <w:numFmt w:val="lowerRoman"/>
      <w:lvlText w:val="%3."/>
      <w:lvlJc w:val="right"/>
      <w:pPr>
        <w:ind w:left="2160" w:hanging="180"/>
      </w:pPr>
    </w:lvl>
    <w:lvl w:ilvl="3" w:tplc="94313023" w:tentative="1">
      <w:start w:val="1"/>
      <w:numFmt w:val="decimal"/>
      <w:lvlText w:val="%4."/>
      <w:lvlJc w:val="left"/>
      <w:pPr>
        <w:ind w:left="2880" w:hanging="360"/>
      </w:pPr>
    </w:lvl>
    <w:lvl w:ilvl="4" w:tplc="94313023" w:tentative="1">
      <w:start w:val="1"/>
      <w:numFmt w:val="lowerLetter"/>
      <w:lvlText w:val="%5."/>
      <w:lvlJc w:val="left"/>
      <w:pPr>
        <w:ind w:left="3600" w:hanging="360"/>
      </w:pPr>
    </w:lvl>
    <w:lvl w:ilvl="5" w:tplc="94313023" w:tentative="1">
      <w:start w:val="1"/>
      <w:numFmt w:val="lowerRoman"/>
      <w:lvlText w:val="%6."/>
      <w:lvlJc w:val="right"/>
      <w:pPr>
        <w:ind w:left="4320" w:hanging="180"/>
      </w:pPr>
    </w:lvl>
    <w:lvl w:ilvl="6" w:tplc="94313023" w:tentative="1">
      <w:start w:val="1"/>
      <w:numFmt w:val="decimal"/>
      <w:lvlText w:val="%7."/>
      <w:lvlJc w:val="left"/>
      <w:pPr>
        <w:ind w:left="5040" w:hanging="360"/>
      </w:pPr>
    </w:lvl>
    <w:lvl w:ilvl="7" w:tplc="94313023" w:tentative="1">
      <w:start w:val="1"/>
      <w:numFmt w:val="lowerLetter"/>
      <w:lvlText w:val="%8."/>
      <w:lvlJc w:val="left"/>
      <w:pPr>
        <w:ind w:left="5760" w:hanging="360"/>
      </w:pPr>
    </w:lvl>
    <w:lvl w:ilvl="8" w:tplc="94313023" w:tentative="1">
      <w:start w:val="1"/>
      <w:numFmt w:val="lowerRoman"/>
      <w:lvlText w:val="%9."/>
      <w:lvlJc w:val="right"/>
      <w:pPr>
        <w:ind w:left="6480" w:hanging="180"/>
      </w:pPr>
    </w:lvl>
  </w:abstractNum>
  <w:abstractNum w:abstractNumId="1863">
    <w:multiLevelType w:val="hybridMultilevel"/>
    <w:lvl w:ilvl="0" w:tplc="71613941">
      <w:start w:val="1"/>
      <w:numFmt w:val="decimal"/>
      <w:lvlText w:val="%1."/>
      <w:lvlJc w:val="left"/>
      <w:pPr>
        <w:ind w:left="720" w:hanging="360"/>
      </w:pPr>
    </w:lvl>
    <w:lvl w:ilvl="1" w:tplc="71613941" w:tentative="1">
      <w:start w:val="1"/>
      <w:numFmt w:val="lowerLetter"/>
      <w:lvlText w:val="%2."/>
      <w:lvlJc w:val="left"/>
      <w:pPr>
        <w:ind w:left="1440" w:hanging="360"/>
      </w:pPr>
    </w:lvl>
    <w:lvl w:ilvl="2" w:tplc="71613941" w:tentative="1">
      <w:start w:val="1"/>
      <w:numFmt w:val="lowerRoman"/>
      <w:lvlText w:val="%3."/>
      <w:lvlJc w:val="right"/>
      <w:pPr>
        <w:ind w:left="2160" w:hanging="180"/>
      </w:pPr>
    </w:lvl>
    <w:lvl w:ilvl="3" w:tplc="71613941" w:tentative="1">
      <w:start w:val="1"/>
      <w:numFmt w:val="decimal"/>
      <w:lvlText w:val="%4."/>
      <w:lvlJc w:val="left"/>
      <w:pPr>
        <w:ind w:left="2880" w:hanging="360"/>
      </w:pPr>
    </w:lvl>
    <w:lvl w:ilvl="4" w:tplc="71613941" w:tentative="1">
      <w:start w:val="1"/>
      <w:numFmt w:val="lowerLetter"/>
      <w:lvlText w:val="%5."/>
      <w:lvlJc w:val="left"/>
      <w:pPr>
        <w:ind w:left="3600" w:hanging="360"/>
      </w:pPr>
    </w:lvl>
    <w:lvl w:ilvl="5" w:tplc="71613941" w:tentative="1">
      <w:start w:val="1"/>
      <w:numFmt w:val="lowerRoman"/>
      <w:lvlText w:val="%6."/>
      <w:lvlJc w:val="right"/>
      <w:pPr>
        <w:ind w:left="4320" w:hanging="180"/>
      </w:pPr>
    </w:lvl>
    <w:lvl w:ilvl="6" w:tplc="71613941" w:tentative="1">
      <w:start w:val="1"/>
      <w:numFmt w:val="decimal"/>
      <w:lvlText w:val="%7."/>
      <w:lvlJc w:val="left"/>
      <w:pPr>
        <w:ind w:left="5040" w:hanging="360"/>
      </w:pPr>
    </w:lvl>
    <w:lvl w:ilvl="7" w:tplc="71613941" w:tentative="1">
      <w:start w:val="1"/>
      <w:numFmt w:val="lowerLetter"/>
      <w:lvlText w:val="%8."/>
      <w:lvlJc w:val="left"/>
      <w:pPr>
        <w:ind w:left="5760" w:hanging="360"/>
      </w:pPr>
    </w:lvl>
    <w:lvl w:ilvl="8" w:tplc="71613941" w:tentative="1">
      <w:start w:val="1"/>
      <w:numFmt w:val="lowerRoman"/>
      <w:lvlText w:val="%9."/>
      <w:lvlJc w:val="right"/>
      <w:pPr>
        <w:ind w:left="6480" w:hanging="180"/>
      </w:pPr>
    </w:lvl>
  </w:abstractNum>
  <w:abstractNum w:abstractNumId="1862">
    <w:multiLevelType w:val="hybridMultilevel"/>
    <w:lvl w:ilvl="0" w:tplc="80166100">
      <w:start w:val="1"/>
      <w:numFmt w:val="decimal"/>
      <w:lvlText w:val="%1."/>
      <w:lvlJc w:val="left"/>
      <w:pPr>
        <w:ind w:left="720" w:hanging="360"/>
      </w:pPr>
    </w:lvl>
    <w:lvl w:ilvl="1" w:tplc="80166100" w:tentative="1">
      <w:start w:val="1"/>
      <w:numFmt w:val="lowerLetter"/>
      <w:lvlText w:val="%2."/>
      <w:lvlJc w:val="left"/>
      <w:pPr>
        <w:ind w:left="1440" w:hanging="360"/>
      </w:pPr>
    </w:lvl>
    <w:lvl w:ilvl="2" w:tplc="80166100" w:tentative="1">
      <w:start w:val="1"/>
      <w:numFmt w:val="lowerRoman"/>
      <w:lvlText w:val="%3."/>
      <w:lvlJc w:val="right"/>
      <w:pPr>
        <w:ind w:left="2160" w:hanging="180"/>
      </w:pPr>
    </w:lvl>
    <w:lvl w:ilvl="3" w:tplc="80166100" w:tentative="1">
      <w:start w:val="1"/>
      <w:numFmt w:val="decimal"/>
      <w:lvlText w:val="%4."/>
      <w:lvlJc w:val="left"/>
      <w:pPr>
        <w:ind w:left="2880" w:hanging="360"/>
      </w:pPr>
    </w:lvl>
    <w:lvl w:ilvl="4" w:tplc="80166100" w:tentative="1">
      <w:start w:val="1"/>
      <w:numFmt w:val="lowerLetter"/>
      <w:lvlText w:val="%5."/>
      <w:lvlJc w:val="left"/>
      <w:pPr>
        <w:ind w:left="3600" w:hanging="360"/>
      </w:pPr>
    </w:lvl>
    <w:lvl w:ilvl="5" w:tplc="80166100" w:tentative="1">
      <w:start w:val="1"/>
      <w:numFmt w:val="lowerRoman"/>
      <w:lvlText w:val="%6."/>
      <w:lvlJc w:val="right"/>
      <w:pPr>
        <w:ind w:left="4320" w:hanging="180"/>
      </w:pPr>
    </w:lvl>
    <w:lvl w:ilvl="6" w:tplc="80166100" w:tentative="1">
      <w:start w:val="1"/>
      <w:numFmt w:val="decimal"/>
      <w:lvlText w:val="%7."/>
      <w:lvlJc w:val="left"/>
      <w:pPr>
        <w:ind w:left="5040" w:hanging="360"/>
      </w:pPr>
    </w:lvl>
    <w:lvl w:ilvl="7" w:tplc="80166100" w:tentative="1">
      <w:start w:val="1"/>
      <w:numFmt w:val="lowerLetter"/>
      <w:lvlText w:val="%8."/>
      <w:lvlJc w:val="left"/>
      <w:pPr>
        <w:ind w:left="5760" w:hanging="360"/>
      </w:pPr>
    </w:lvl>
    <w:lvl w:ilvl="8" w:tplc="80166100" w:tentative="1">
      <w:start w:val="1"/>
      <w:numFmt w:val="lowerRoman"/>
      <w:lvlText w:val="%9."/>
      <w:lvlJc w:val="right"/>
      <w:pPr>
        <w:ind w:left="6480" w:hanging="180"/>
      </w:pPr>
    </w:lvl>
  </w:abstractNum>
  <w:abstractNum w:abstractNumId="1861">
    <w:multiLevelType w:val="hybridMultilevel"/>
    <w:lvl w:ilvl="0" w:tplc="52970038">
      <w:start w:val="1"/>
      <w:numFmt w:val="decimal"/>
      <w:lvlText w:val="%1."/>
      <w:lvlJc w:val="left"/>
      <w:pPr>
        <w:ind w:left="720" w:hanging="360"/>
      </w:pPr>
    </w:lvl>
    <w:lvl w:ilvl="1" w:tplc="52970038" w:tentative="1">
      <w:start w:val="1"/>
      <w:numFmt w:val="lowerLetter"/>
      <w:lvlText w:val="%2."/>
      <w:lvlJc w:val="left"/>
      <w:pPr>
        <w:ind w:left="1440" w:hanging="360"/>
      </w:pPr>
    </w:lvl>
    <w:lvl w:ilvl="2" w:tplc="52970038" w:tentative="1">
      <w:start w:val="1"/>
      <w:numFmt w:val="lowerRoman"/>
      <w:lvlText w:val="%3."/>
      <w:lvlJc w:val="right"/>
      <w:pPr>
        <w:ind w:left="2160" w:hanging="180"/>
      </w:pPr>
    </w:lvl>
    <w:lvl w:ilvl="3" w:tplc="52970038" w:tentative="1">
      <w:start w:val="1"/>
      <w:numFmt w:val="decimal"/>
      <w:lvlText w:val="%4."/>
      <w:lvlJc w:val="left"/>
      <w:pPr>
        <w:ind w:left="2880" w:hanging="360"/>
      </w:pPr>
    </w:lvl>
    <w:lvl w:ilvl="4" w:tplc="52970038" w:tentative="1">
      <w:start w:val="1"/>
      <w:numFmt w:val="lowerLetter"/>
      <w:lvlText w:val="%5."/>
      <w:lvlJc w:val="left"/>
      <w:pPr>
        <w:ind w:left="3600" w:hanging="360"/>
      </w:pPr>
    </w:lvl>
    <w:lvl w:ilvl="5" w:tplc="52970038" w:tentative="1">
      <w:start w:val="1"/>
      <w:numFmt w:val="lowerRoman"/>
      <w:lvlText w:val="%6."/>
      <w:lvlJc w:val="right"/>
      <w:pPr>
        <w:ind w:left="4320" w:hanging="180"/>
      </w:pPr>
    </w:lvl>
    <w:lvl w:ilvl="6" w:tplc="52970038" w:tentative="1">
      <w:start w:val="1"/>
      <w:numFmt w:val="decimal"/>
      <w:lvlText w:val="%7."/>
      <w:lvlJc w:val="left"/>
      <w:pPr>
        <w:ind w:left="5040" w:hanging="360"/>
      </w:pPr>
    </w:lvl>
    <w:lvl w:ilvl="7" w:tplc="52970038" w:tentative="1">
      <w:start w:val="1"/>
      <w:numFmt w:val="lowerLetter"/>
      <w:lvlText w:val="%8."/>
      <w:lvlJc w:val="left"/>
      <w:pPr>
        <w:ind w:left="5760" w:hanging="360"/>
      </w:pPr>
    </w:lvl>
    <w:lvl w:ilvl="8" w:tplc="52970038" w:tentative="1">
      <w:start w:val="1"/>
      <w:numFmt w:val="lowerRoman"/>
      <w:lvlText w:val="%9."/>
      <w:lvlJc w:val="right"/>
      <w:pPr>
        <w:ind w:left="6480" w:hanging="180"/>
      </w:pPr>
    </w:lvl>
  </w:abstractNum>
  <w:abstractNum w:abstractNumId="1860">
    <w:multiLevelType w:val="hybridMultilevel"/>
    <w:lvl w:ilvl="0" w:tplc="429555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60">
    <w:abstractNumId w:val="1860"/>
  </w:num>
  <w:num w:numId="1861">
    <w:abstractNumId w:val="1861"/>
  </w:num>
  <w:num w:numId="1862">
    <w:abstractNumId w:val="1862"/>
  </w:num>
  <w:num w:numId="1863">
    <w:abstractNumId w:val="1863"/>
  </w:num>
  <w:num w:numId="1864">
    <w:abstractNumId w:val="1864"/>
  </w:num>
  <w:num w:numId="1865">
    <w:abstractNumId w:val="1865"/>
  </w:num>
  <w:num w:numId="1866">
    <w:abstractNumId w:val="1866"/>
  </w:num>
  <w:num w:numId="1867">
    <w:abstractNumId w:val="1867"/>
  </w:num>
  <w:num w:numId="1868">
    <w:abstractNumId w:val="1868"/>
  </w:num>
  <w:num w:numId="1869">
    <w:abstractNumId w:val="1869"/>
  </w:num>
  <w:num w:numId="1870">
    <w:abstractNumId w:val="1870"/>
  </w:num>
  <w:num w:numId="1871">
    <w:abstractNumId w:val="1871"/>
  </w:num>
  <w:num w:numId="1872">
    <w:abstractNumId w:val="18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49358027" Type="http://schemas.openxmlformats.org/officeDocument/2006/relationships/comments" Target="comments.xml"/><Relationship Id="rId915717481" Type="http://schemas.microsoft.com/office/2011/relationships/commentsExtended" Target="commentsExtended.xml"/><Relationship Id="rId67388427" Type="http://schemas.openxmlformats.org/officeDocument/2006/relationships/image" Target="media/imgrId67388427.jpg"/><Relationship Id="rId5913677f7eff00fdb" Type="http://schemas.openxmlformats.org/officeDocument/2006/relationships/hyperlink" Target="https://iservice.lombardini.it/jsp/Template2/manuale.jsp?id=60&amp;parent=962" TargetMode="External"/><Relationship Id="rId4945677f7eff01652" Type="http://schemas.openxmlformats.org/officeDocument/2006/relationships/hyperlink" Target="https://iservice.lombardini.it/jsp/Template2/manuale.jsp?id=84&amp;parent=962" TargetMode="External"/><Relationship Id="rId2425677f7eff02e88" Type="http://schemas.openxmlformats.org/officeDocument/2006/relationships/hyperlink" Target="https://iservice.lombardini.it/jsp/Template2/manuale.jsp?id=88&amp;parent=962" TargetMode="External"/><Relationship Id="rId3732677f7eff03ea4" Type="http://schemas.openxmlformats.org/officeDocument/2006/relationships/hyperlink" Target="https://iservice.lombardini.it/jsp/Template2/manuale.jsp?id=84&amp;parent=962" TargetMode="External"/><Relationship Id="rId5301677f7eff041aa" Type="http://schemas.openxmlformats.org/officeDocument/2006/relationships/hyperlink" Target="https://iservice.lombardini.it/jsp/Template2/manuale.jsp?id=84&amp;parent=962" TargetMode="External"/><Relationship Id="rId8472677f7eff044cd" Type="http://schemas.openxmlformats.org/officeDocument/2006/relationships/hyperlink" Target="https://iservice.lombardini.it/jsp/Template2/manuale.jsp?id=53&amp;parent=962" TargetMode="External"/><Relationship Id="rId7950677f7eff04704" Type="http://schemas.openxmlformats.org/officeDocument/2006/relationships/hyperlink" Target="https://iservice.lombardini.it/jsp/Template2/manuale.jsp?id=55&amp;parent=962" TargetMode="External"/><Relationship Id="rId5368677f7eff3aea2" Type="http://schemas.openxmlformats.org/officeDocument/2006/relationships/hyperlink" Target="https://www.youtube.com/embed/IBL-IEYm16U?rel=0" TargetMode="External"/><Relationship Id="rId6339677f7eff41d4f" Type="http://schemas.openxmlformats.org/officeDocument/2006/relationships/hyperlink" Target="https://iservice.lombardini.it/jsp/Template2/manuale.jsp?id=60&amp;parent=962" TargetMode="External"/><Relationship Id="rId6469677f7eff4af3e" Type="http://schemas.openxmlformats.org/officeDocument/2006/relationships/hyperlink" Target="https://iservice.lombardini.it/jsp/Template2/manuale.jsp?id=88&amp;parent=962" TargetMode="External"/><Relationship Id="rId9336677f7eff6e9fc" Type="http://schemas.openxmlformats.org/officeDocument/2006/relationships/hyperlink" Target="https://www.youtube.com/embed/jr0sXe8Cdro?rel=0" TargetMode="External"/><Relationship Id="rId1072677f7eff7aaab" Type="http://schemas.openxmlformats.org/officeDocument/2006/relationships/hyperlink" Target="https://iservice.lombardini.it/jsp/Template2/manuale.jsp?id=60&amp;parent=962" TargetMode="External"/><Relationship Id="rId9642677f7eff90e44" Type="http://schemas.openxmlformats.org/officeDocument/2006/relationships/hyperlink" Target="https://iservice.lombardini.it/jsp/Template2/manuale.jsp?id=60&amp;parent=962" TargetMode="External"/><Relationship Id="rId3268677f7eff97a53" Type="http://schemas.openxmlformats.org/officeDocument/2006/relationships/hyperlink" Target="https://iservice.lombardini.it/jsp/Template2/manuale.jsp?id=88&amp;parent=962" TargetMode="External"/><Relationship Id="rId3046677f7effb7836" Type="http://schemas.openxmlformats.org/officeDocument/2006/relationships/hyperlink" Target="https://www.youtube.com/embed/MXs9IUimUi4?rel=0" TargetMode="External"/><Relationship Id="rId1041677f7effbf3de" Type="http://schemas.openxmlformats.org/officeDocument/2006/relationships/hyperlink" Target="https://iservice.lombardini.it/jsp/Template2/manuale.jsp?id=60&amp;parent=962" TargetMode="External"/><Relationship Id="rId7083677f7efeed675" Type="http://schemas.openxmlformats.org/officeDocument/2006/relationships/image" Target="media/imgrId7083677f7efeed675.jpg"/><Relationship Id="rId5002677f7eff0039d" Type="http://schemas.openxmlformats.org/officeDocument/2006/relationships/image" Target="media/imgrId5002677f7eff0039d.jpg"/><Relationship Id="rId4120677f7eff0f0b4" Type="http://schemas.openxmlformats.org/officeDocument/2006/relationships/image" Target="media/imgrId4120677f7eff0f0b4.jpg"/><Relationship Id="rId8623677f7eff1a9a3" Type="http://schemas.openxmlformats.org/officeDocument/2006/relationships/image" Target="media/imgrId8623677f7eff1a9a3.jpg"/><Relationship Id="rId2049677f7eff241c6" Type="http://schemas.openxmlformats.org/officeDocument/2006/relationships/image" Target="media/imgrId2049677f7eff241c6.jpg"/><Relationship Id="rId2121677f7eff2e8d9" Type="http://schemas.openxmlformats.org/officeDocument/2006/relationships/image" Target="media/imgrId2121677f7eff2e8d9.jpg"/><Relationship Id="rId4231677f7eff3a67d" Type="http://schemas.openxmlformats.org/officeDocument/2006/relationships/image" Target="media/imgrId4231677f7eff3a67d.jpg"/><Relationship Id="rId9104677f7eff411c3" Type="http://schemas.openxmlformats.org/officeDocument/2006/relationships/image" Target="media/imgrId9104677f7eff411c3.jpg"/><Relationship Id="rId8274677f7eff4a04e" Type="http://schemas.openxmlformats.org/officeDocument/2006/relationships/image" Target="media/imgrId8274677f7eff4a04e.jpg"/><Relationship Id="rId3361677f7eff5805e" Type="http://schemas.openxmlformats.org/officeDocument/2006/relationships/image" Target="media/imgrId3361677f7eff5805e.jpg"/><Relationship Id="rId9286677f7eff618a6" Type="http://schemas.openxmlformats.org/officeDocument/2006/relationships/image" Target="media/imgrId9286677f7eff618a6.jpg"/><Relationship Id="rId3754677f7eff6e232" Type="http://schemas.openxmlformats.org/officeDocument/2006/relationships/image" Target="media/imgrId3754677f7eff6e232.jpg"/><Relationship Id="rId1379677f7eff79d89" Type="http://schemas.openxmlformats.org/officeDocument/2006/relationships/image" Target="media/imgrId1379677f7eff79d89.jpg"/><Relationship Id="rId4136677f7eff861ea" Type="http://schemas.openxmlformats.org/officeDocument/2006/relationships/image" Target="media/imgrId4136677f7eff861ea.jpg"/><Relationship Id="rId9359677f7eff902a2" Type="http://schemas.openxmlformats.org/officeDocument/2006/relationships/image" Target="media/imgrId9359677f7eff902a2.jpg"/><Relationship Id="rId9632677f7eff96dd5" Type="http://schemas.openxmlformats.org/officeDocument/2006/relationships/image" Target="media/imgrId9632677f7eff96dd5.jpg"/><Relationship Id="rId9933677f7eff9e65d" Type="http://schemas.openxmlformats.org/officeDocument/2006/relationships/image" Target="media/imgrId9933677f7eff9e65d.jpg"/><Relationship Id="rId1699677f7effae42c" Type="http://schemas.openxmlformats.org/officeDocument/2006/relationships/image" Target="media/imgrId1699677f7effae42c.jpg"/><Relationship Id="rId2294677f7effb711b" Type="http://schemas.openxmlformats.org/officeDocument/2006/relationships/image" Target="media/imgrId2294677f7effb711b.jpg"/><Relationship Id="rId8450677f7effbe99a" Type="http://schemas.openxmlformats.org/officeDocument/2006/relationships/image" Target="media/imgrId8450677f7effbe99a.jpg"/><Relationship Id="rId6660677f7effcb9b2" Type="http://schemas.openxmlformats.org/officeDocument/2006/relationships/image" Target="media/imgrId6660677f7effcb9b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7388427" Type="http://schemas.openxmlformats.org/officeDocument/2006/relationships/image" Target="media/imgrId6738842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7388427" Type="http://schemas.openxmlformats.org/officeDocument/2006/relationships/image" Target="media/imgrId6738842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7388427" Type="http://schemas.openxmlformats.org/officeDocument/2006/relationships/image" Target="media/imgrId6738842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7388427" Type="http://schemas.openxmlformats.org/officeDocument/2006/relationships/image" Target="media/imgrId6738842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7388427" Type="http://schemas.openxmlformats.org/officeDocument/2006/relationships/image" Target="media/imgrId6738842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7388427" Type="http://schemas.openxmlformats.org/officeDocument/2006/relationships/image" Target="media/imgrId6738842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