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Informations sur le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Manuel d'atelier KDI 1903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8348348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39278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3634010" w:name="ctxt"/>
    <w:bookmarkEnd w:id="6363401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Informations sur le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Informations sur la configuration du moteur</w:t>
      </w:r>
    </w:p>
    <w:p>
      <w:pPr>
        <w:numPr>
          <w:ilvl w:val="0"/>
          <w:numId w:val="81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Dans ce chapitre, le moteur est représenté en "CONFIGURATION DE BASE » (voir </w:t>
      </w:r>
      <w:hyperlink r:id="rId8121677f8528ed84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9522677f8528edb2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81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Pour le montage de composants non décrits dans ce chapitre, se référer au </w:t>
      </w:r>
      <w:hyperlink r:id="rId9405677f8528ee1b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81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composants décrits dans le  </w:t>
      </w:r>
      <w:hyperlink r:id="rId7365677f8528ee64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 sont énumérés ci-dessous.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9914677f8528eec0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Jauge à huile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8481677f8528ef0b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5819677f8528ef66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Engrenage intermédiaire (pour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e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e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Prise de force)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9455677f8528eff6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3e prise de force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3832677f8528f03b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4e prise de force (remplacement / installation)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9268677f8528f074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3ème + 4ème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7389677f8528f0b7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Arbres équilibreurs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3063677f8528f105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Filtre à air (remplacement de la cartouche)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3200677f8528f14b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Filtre à huile à distance (démontage et montage)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1389677f8528f1ab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Circuit d'aspiration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7130677f8528f206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Pot d'échappement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8452677f8528f255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Circuit de refroidissement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8982677f8528f2ab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Pieds moteur (informations)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Recommandations pour le montage</w:t>
      </w:r>
    </w:p>
    <w:p>
      <w:pPr>
        <w:numPr>
          <w:ilvl w:val="0"/>
          <w:numId w:val="81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informations fournies ont été sélectionnées, testées et approuvées par les techniciens du Constructeur.</w:t>
      </w:r>
    </w:p>
    <w:p>
      <w:pPr>
        <w:numPr>
          <w:ilvl w:val="0"/>
          <w:numId w:val="81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Ce chapitre décrit toutes les modalités d'installations des groupes et/ou des composants individuels ayant déjà fait l'objet de contrôles, de révisions ou d'éventuels remplacements avec des pièces de rechange originales</w:t>
      </w:r>
    </w:p>
    <w:p>
      <w:pPr>
        <w:numPr>
          <w:ilvl w:val="0"/>
          <w:numId w:val="81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Lors des opérations de montage, la référence de l'équipement spécial requis, si nécessaire, est indiquée et peut être identifiée dans les </w:t>
      </w:r>
      <w:hyperlink r:id="rId3647677f8528f35f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ci-dessous dans le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un exemple d'équipement spécial ( </w:t>
      </w:r>
      <w:hyperlink r:id="rId2103677f8528f39e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ÉQUIPEMENT SPÉCIFIQUE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Photo / Dessin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NUMÉRO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43307856" name="name7173677f85290a465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6169677f85290a4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Clé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1387678" name="name7661677f8529125f6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641677f8529125f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81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Avant de procéder à les opérations, lire le  </w:t>
      </w:r>
      <w:hyperlink r:id="rId1253677f8529131a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3.3.2.</w:t>
        </w:r>
      </w:hyperlink>
    </w:p>
    <w:p>
      <w:pPr>
        <w:numPr>
          <w:ilvl w:val="0"/>
          <w:numId w:val="81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Afin d'identifier facilement les sujets d'intérêt spécifique, consulter l' </w:t>
      </w:r>
      <w:r>
        <w:rPr>
          <w:b/>
          <w:bCs/>
          <w:color w:val="00274C"/>
          <w:sz w:val="20"/>
          <w:szCs w:val="20"/>
          <w:u w:val="none"/>
        </w:rPr>
        <w:t xml:space="preserve">index analytique</w:t>
      </w:r>
      <w:r>
        <w:rPr>
          <w:color w:val="00274C"/>
          <w:sz w:val="20"/>
          <w:szCs w:val="20"/>
          <w:u w:val="none"/>
        </w:rPr>
        <w:t xml:space="preserve"> ou l' </w:t>
      </w:r>
      <w:r>
        <w:rPr>
          <w:b/>
          <w:bCs/>
          <w:color w:val="00274C"/>
          <w:sz w:val="20"/>
          <w:szCs w:val="20"/>
          <w:u w:val="none"/>
        </w:rPr>
        <w:t xml:space="preserve">index des chapitres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81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L'opérateur doit vérifier que:
</w:t>
      </w:r>
    </w:p>
    <w:p>
      <w:pPr>
        <w:numPr>
          <w:ilvl w:val="1"/>
          <w:numId w:val="81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composants, les groupes, les surfaces d'accouplement des composants soient lavées, nettoyées et séchées correctement.</w:t>
      </w:r>
    </w:p>
    <w:p>
      <w:pPr>
        <w:numPr>
          <w:ilvl w:val="1"/>
          <w:numId w:val="81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surfaces d'accouplement soient en parfait état;</w:t>
      </w:r>
    </w:p>
    <w:p>
      <w:pPr>
        <w:numPr>
          <w:ilvl w:val="1"/>
          <w:numId w:val="81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équipements et outils soient préparés de manière à effectuer les opérations de manière correcte et sure;</w:t>
      </w:r>
    </w:p>
    <w:p>
      <w:pPr>
        <w:numPr>
          <w:ilvl w:val="1"/>
          <w:numId w:val="81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que les conditions effectives de sécurité soient appropriées.</w:t>
      </w:r>
    </w:p>
    <w:p>
      <w:pPr>
        <w:numPr>
          <w:ilvl w:val="0"/>
          <w:numId w:val="81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L'opérateur doit effectuer:
</w:t>
      </w:r>
    </w:p>
    <w:p>
      <w:pPr>
        <w:numPr>
          <w:ilvl w:val="1"/>
          <w:numId w:val="81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interventions de manière aisée et en toute sécurité ; il est donc conseillé d'installer le moteur sur un support rotatif spécifiquement conçu pour la révision des moteurs, afin de garantir la sécurité de l'opérateur et de toute autre personne impliquée.</w:t>
      </w:r>
    </w:p>
    <w:p>
      <w:pPr>
        <w:numPr>
          <w:ilvl w:val="1"/>
          <w:numId w:val="81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serrage des groupes et/ou composants en ordre croisé et alterné, d'abord selon une valeur inférieure à la valeur prédéfinie, puis selon le couple de serrage indiqué dans la procédure.</w:t>
      </w:r>
    </w:p>
    <w:p>
      <w:pPr>
        <w:numPr>
          <w:ilvl w:val="1"/>
          <w:numId w:val="811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remplacement, lors de chaque montage, de tous les joints d'étanchéité pour tous les composants sur lesquels ils sont prévus.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bloc moteur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Coussinets de palier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809762" name="name6998677f85291b4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43677f85291b4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procédures au </w:t>
            </w:r>
            <w:hyperlink r:id="rId1968677f85291bf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e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avant d’effectuer le montage.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demi-paliers de vilebrequin étant constitués d'un matériau spécial, il est impératif de les remplacer lors de chaque montage afin d'éviter tout grippage.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nouveaux demi-paliers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encoches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492510" name="name1133677f8529263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50677f8529263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Après le montage des demi-paliers, vérifier que les trous de lubrification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correspondent aux rainures du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demi-paliers inférieurs et supérieurs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NE peuvent PAS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être replacés séparément, ils doivent l'être tous en même temps.</w:t>
            </w:r>
          </w:p>
          <w:p/>
          <w:p/>
          <w:p>
            <w:pPr>
              <w:numPr>
                <w:ilvl w:val="0"/>
                <w:numId w:val="8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nouveaux demi-paliers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encoches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demi-paliers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et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huil.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20201808" name="name1949677f852937f3b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7016677f852937f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32730306" name="name8291677f8529458e6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5177677f8529458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Poussoirs</w:t>
            </w:r>
          </w:p>
          <w:p/>
          <w:p/>
          <w:p>
            <w:pPr>
              <w:numPr>
                <w:ilvl w:val="0"/>
                <w:numId w:val="8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avec de l'huile les poussoirs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poussoirs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demicarter supérieur.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30504974" name="name4897677f85294e996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8520677f85294e9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Arbre à cames</w:t>
            </w:r>
          </w:p>
          <w:p/>
          <w:p/>
          <w:p>
            <w:pPr>
              <w:numPr>
                <w:ilvl w:val="0"/>
                <w:numId w:val="8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 correctement.</w:t>
            </w:r>
          </w:p>
          <w:p>
            <w:pPr>
              <w:numPr>
                <w:ilvl w:val="0"/>
                <w:numId w:val="8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axes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les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tous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seul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présent du côté distribution.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jusqu'en butée.</w:t>
            </w:r>
          </w:p>
          <w:p>
            <w:pPr>
              <w:numPr>
                <w:ilvl w:val="0"/>
                <w:numId w:val="8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maintenir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position.</w:t>
            </w:r>
          </w:p>
          <w:p>
            <w:pPr>
              <w:numPr>
                <w:ilvl w:val="0"/>
                <w:numId w:val="8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Faire tourner manuellement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vérifiant qu'il tourne librement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30381235" name="name8168677f85295aeb8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9908677f85295ae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Couvercle de fermeture du compartiment d'échappement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/>
          <w:p/>
          <w:p>
            <w:pPr>
              <w:numPr>
                <w:ilvl w:val="0"/>
                <w:numId w:val="8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À l'aide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71204032" name="name6528677f852963836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3259677f8529638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Vilebrequin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23666" name="name9005677f85296b7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00677f85296b7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au </w:t>
            </w:r>
            <w:hyperlink r:id="rId8188677f85296c1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e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8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demi-coussinets de palier sur le demicarter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montés correctement.</w:t>
            </w:r>
          </w:p>
          <w:p>
            <w:pPr>
              <w:numPr>
                <w:ilvl w:val="0"/>
                <w:numId w:val="8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axes de palier et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8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vilebrequin W dans le logement sur le demicarter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2 demi-bagues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demi-carter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760108" name="name5700677f85297425f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9865677f8529742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Demi-carter inférieur</w:t>
            </w:r>
          </w:p>
          <w:p/>
          <w:p/>
          <w:p>
            <w:pPr>
              <w:numPr>
                <w:ilvl w:val="0"/>
                <w:numId w:val="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demi-coussinets de palier sur le 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soient montés correctement.</w:t>
            </w:r>
          </w:p>
          <w:p>
            <w:pPr>
              <w:numPr>
                <w:ilvl w:val="0"/>
                <w:numId w:val="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2 demi-bagues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appliquant deux gouttes de graisse pour les maintenir dans leur logement.</w:t>
            </w:r>
          </w:p>
          <w:p>
            <w:pPr>
              <w:numPr>
                <w:ilvl w:val="0"/>
                <w:numId w:val="8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d'accouplement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383450" name="name6072677f85297c4ae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5141677f85297c4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Distribuer un cordon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(réf.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d'une épaisseur d'environ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demicarter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prenant garde de ne pas obstruer les conduits de refoulement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de retour de l'huile dans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Accoupler les deux demi-carters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3013924" name="name5496677f85298795a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9288677f8529879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250975" name="name3345677f852991a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84677f852991a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serrage compromet le bon fonctionnement du moteur et crée un risque de dommages matériels et de blessures.</w:t>
            </w:r>
          </w:p>
          <w:p/>
          <w:p/>
          <w:p>
            <w:pPr>
              <w:numPr>
                <w:ilvl w:val="0"/>
                <w:numId w:val="8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de fixation en respectant impérativement l'ordre et les couples de serrage indiqué.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Séquence de serrage pour 3 cylindres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ère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8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8074677f8529952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tourne librement.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Sur les illustrations suivantes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 demi-carter accouplé est indiqué par la lettre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Cylindres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97422543" name="name6203677f8529a2a83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7537677f8529a2a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Séquence de serrage pour 4 cylindres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10)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ère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8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7255677f8529a5b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tourne librement.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Cylindres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94912369" name="name9893677f8529afa73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5218677f8529afa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Segments</w:t>
            </w:r>
          </w:p>
          <w:p/>
          <w:p/>
          <w:p>
            <w:pPr>
              <w:numPr>
                <w:ilvl w:val="0"/>
                <w:numId w:val="8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8612677f8529b03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segment racleur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bague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ère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bague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6244486" name="name9147677f8529b8ba0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8344677f8529b8b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9228677f8529b92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Orienter l’ouverture des segments à 120° entre eux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(Y)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ne pas orienter l’ouverture du segment avec le trou pour l’axe de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chemise du piston et les segments avec de l'huile.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3168641" name="name1294677f8529c4582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3738677f8529c45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sur bielle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627891" name="name1725677f8529cd4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99677f8529cd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au montage du groupe piston et bielle, effectuer les contrôles décrits dans les </w:t>
            </w:r>
            <w:hyperlink r:id="rId2740677f8529cdf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coussinets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nouveaux coussinets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aligner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l'assemblage du groupe bielle-piston.</w:t>
            </w:r>
          </w:p>
          <w:p>
            <w:pPr>
              <w:numPr>
                <w:ilvl w:val="0"/>
                <w:numId w:val="8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bagues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bloquer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3993917" name="name4870677f8529d7ad2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3408677f8529d7a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11496792" name="name6587677f8529e33b5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3683677f8529e33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Groupe piston et bielle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07652" name="name7532677f8529f11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52677f8529f11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réaliser le montage du groupe piston et bielle, il faut effectuer les contrôles décrits dans les </w:t>
            </w:r>
            <w:hyperlink r:id="rId4536677f8529f1e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Faire tourner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déplaçant l’axe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PMS du cylindre concerné.</w:t>
            </w:r>
          </w:p>
          <w:p>
            <w:pPr>
              <w:numPr>
                <w:ilvl w:val="0"/>
                <w:numId w:val="8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bas en centrant l'axe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rapport à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AZ.</w:t>
            </w:r>
          </w:p>
          <w:p>
            <w:pPr>
              <w:numPr>
                <w:ilvl w:val="0"/>
                <w:numId w:val="8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Tourner le vilebrequin pour insérer le chapeau de tête de bielle pour les cylindres 1 et 4.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20481360" name="name5186677f852a08587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3846677f852a085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demi-palier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 correctement sur le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219532" name="name4807677f852a117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76677f852a117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bielles étant divisées par rupture, faire particulièrement attention lors de l'accouplement du chapeau sur la bielle.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visser et serrer les boulons, vérifier que les plans de rupture coïncident parfaitement.</w:t>
            </w:r>
          </w:p>
          <w:p/>
          <w:p/>
          <w:p>
            <w:pPr>
              <w:numPr>
                <w:ilvl w:val="0"/>
                <w:numId w:val="8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Accoupler le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repères effectués lors du montage ( </w:t>
            </w:r>
            <w:hyperlink r:id="rId8179677f852a12c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Remettre le demi-carter supérieur en position horizontale et répéter les opérations de 1 à 6 pour les cylindres 2 et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27878659" name="name6639677f852a1bb5b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9610677f852a1bb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707235" name="name3114677f852a227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99677f852a227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montage compromet le bon fonctionnement du moteur et crée un risque de dommages matériels et de blessures.</w:t>
            </w:r>
          </w:p>
          <w:p/>
          <w:p/>
          <w:p>
            <w:pPr>
              <w:numPr>
                <w:ilvl w:val="0"/>
                <w:numId w:val="8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de manière alternée, en respectant impérativement les couples de serrage indiqués.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Séquence de serrage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Vis 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1ère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2e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bielles aient du jeu sur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qu'il tourne librement.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Après avoir effectué le contrôle décrit au point 8, positionner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premier cylindre au PMS.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31751930" name="name7533677f852a30de2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2958677f852a30d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Bride joint du vilebrequin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446306" name="name6465677f852a389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34677f852a389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du contact entre la bride et le demicarter ne présente pas d'impuretés.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la présence des douilles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lèvre du déflecteur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8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correspondance des douilles</w:t>
            </w:r>
          </w:p>
          <w:p>
            <w:pPr>
              <w:numPr>
                <w:ilvl w:val="0"/>
                <w:numId w:val="8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correspondant aux douilles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toutes le vis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 sans les serrer.</w:t>
            </w:r>
          </w:p>
          <w:p>
            <w:pPr>
              <w:numPr>
                <w:ilvl w:val="0"/>
                <w:numId w:val="8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toutes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impérativement l'ordre de serrage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218761" name="name7767677f852a4412e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6551677f852a441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246683" name="name3940677f852a4bebc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3492677f852a4be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Couvercle de la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prise de force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375822" name="name9789677f852a54b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27677f852a54b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 ou,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8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14304" name="name9778677f852a6581d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7940677f852a658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du carter d'huile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Tuyau d’aspiration d’huile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/>
          <w:p/>
          <w:p>
            <w:pPr>
              <w:numPr>
                <w:ilvl w:val="0"/>
                <w:numId w:val="8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filets des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et serrer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3930187" name="name6775677f852a725d1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3192677f852a725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Tuyaux d’aspiration d’huile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354845" name="name3078677f852a782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99677f852a782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des neuves ou,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nouveau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son logement sur la bride du tuyau d'aspiration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57640282" name="name6135677f852a86918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6556677f852a869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Carter d’huile</w:t>
            </w:r>
          </w:p>
          <w:p/>
          <w:p/>
          <w:p>
            <w:pPr>
              <w:numPr>
                <w:ilvl w:val="0"/>
                <w:numId w:val="8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du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8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un cordon d'environ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scellant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sur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7706652" name="name4556677f852a8fd90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9521677f852a8fd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978015" name="name2136677f852a959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57677f852a959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impérativement l'ordre et le couple de serrage indiqués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l'ordre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2 goujons de guidage </w:t>
            </w:r>
            <w:hyperlink r:id="rId2056677f852a970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Après avoir serré toutes les vis, dévisser la vis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puis la serrer à nouveau selon le couple de serrage indiqué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bouchons de vidange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serrés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0274818" name="name2721677f852a9efd4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7896677f852a9ef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de bridage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Cloche de bridage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799842" name="name2531677f852aa798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740677f852aa79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cloche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très lourde, faire donc particulièrement attention lors de son montage afin d'éviter toute chute et de graves risques pour l'opérateur.</w:t>
            </w:r>
          </w:p>
          <w:p>
            <w:pPr>
              <w:numPr>
                <w:ilvl w:val="0"/>
                <w:numId w:val="8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cloche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469034" name="name4174677f852ab02db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5163677f852ab02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332622" name="name8009677f852ab6f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12677f852ab6f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montage compromet le bon fonctionnement du moteur et crée un risque de dommages matériels et de blessures.</w:t>
            </w:r>
          </w:p>
          <w:p/>
          <w:p/>
          <w:p>
            <w:pPr>
              <w:numPr>
                <w:ilvl w:val="0"/>
                <w:numId w:val="8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de fixation en respectant impérativement l'ordre de serrage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6651993" name="name6167677f852ac1231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4949677f852ac12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Volant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157604" name="name7638677f852acbb5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027677f852acbb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volant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très lourd, faire donc particulièrement attention lors du montage afin d'éviter toute chute et de graves risques pour l'opérateur.</w:t>
            </w:r>
          </w:p>
          <w:p/>
          <w:p/>
          <w:p>
            <w:pPr>
              <w:numPr>
                <w:ilvl w:val="0"/>
                <w:numId w:val="8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l'outil spécial </w:t>
            </w:r>
            <w:hyperlink r:id="rId6599677f852accb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la place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située dans la position la plus haute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volant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l'outil </w:t>
            </w:r>
            <w:hyperlink r:id="rId3548677f852acda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guide, et serrer manuellement toutes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(la dernière vis doit être montée à la place de l'outil </w:t>
            </w:r>
            <w:hyperlink r:id="rId5801677f852acde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et fixer l'outil </w:t>
            </w:r>
            <w:hyperlink r:id="rId8617677f852ace3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les deux vis de fixation du démarreur.</w:t>
            </w:r>
          </w:p>
          <w:p>
            <w:pPr>
              <w:numPr>
                <w:ilvl w:val="0"/>
                <w:numId w:val="8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toutes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24922736" name="name9185677f852ad8378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8240677f852ad83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des engrenages de distribution et de la pompe à injection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Engrenages de distribution</w:t>
            </w:r>
          </w:p>
          <w:p/>
          <w:p/>
          <w:p>
            <w:pPr>
              <w:numPr>
                <w:ilvl w:val="0"/>
                <w:numId w:val="8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montée correctement sur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la correspondance de la référence avec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jusqu’en butée.</w:t>
            </w:r>
          </w:p>
          <w:p>
            <w:pPr>
              <w:numPr>
                <w:ilvl w:val="0"/>
                <w:numId w:val="8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l’axe de l’engrenage intermédiaire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carter,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65968153" name="name9501677f852ae6976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9616677f852ae69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262469" name="name3930677f852aed5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66677f852aed5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montage de l'axe de l'engrenage intermédiaire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 une position unique, les 4 trous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sont asymétriques.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/>
          <w:p/>
          <w:p>
            <w:pPr>
              <w:numPr>
                <w:ilvl w:val="0"/>
                <w:numId w:val="8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l'intégrité du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l'engrenage intermédiaire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contrôler qu'il soit propre.</w:t>
            </w:r>
          </w:p>
          <w:p>
            <w:pPr>
              <w:numPr>
                <w:ilvl w:val="0"/>
                <w:numId w:val="8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abondamment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8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toutes les références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engrenages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et S (Fig. 9.33).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1410625" name="name6605677f852b0719d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4528677f852b071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359674" name="name4424677f852b0c6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65677f852b0c6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non-respect des références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engrenages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et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entraîne un dysfonctionnement du moteur et de graves dommages.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6915381" name="name9597677f852b187b0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1567677f852b187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474662" name="name3256677f852b21b36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7917677f852b21b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Pompe à injection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03178" name="name2013677f852b273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07677f852b273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nouvelles vis ou bien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filets.</w:t>
            </w:r>
          </w:p>
          <w:p/>
          <w:p/>
          <w:p/>
          <w:p/>
          <w:p>
            <w:pPr>
              <w:numPr>
                <w:ilvl w:val="0"/>
                <w:numId w:val="8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Exécuter les opérations décrites dans la mise en garde du </w:t>
            </w:r>
            <w:hyperlink r:id="rId2917677f852b284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8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un comparateur pour relever le PMS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portant ensuite l'indicateur du comparateur sur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Pendant la phase de relevé du PMS, contrôler que le cylindre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en phase de compression (aligner les repères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44119098" name="name7370677f852b3412d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6774677f852b34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À l'aide du code pompe identifié, se référer 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connaître les degrés d'avance et la valeur d'abaissement du piston correspondante.</w:t>
            </w:r>
          </w:p>
          <w:p>
            <w:pPr>
              <w:numPr>
                <w:ilvl w:val="0"/>
                <w:numId w:val="8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l'outil </w:t>
            </w:r>
            <w:hyperlink r:id="rId5585677f852b355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du démarreur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les deux vis de serrage démarreur.</w:t>
            </w:r>
          </w:p>
          <w:p>
            <w:pPr>
              <w:numPr>
                <w:ilvl w:val="0"/>
                <w:numId w:val="8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valeur d'abaissement du piston identifiée, tourner le vilebrequin dans le sens inverse des aiguilles d'une montre en allant au-delà de la valeur décrite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tourner à nouveau le vilebrequin, dans le sens des aiguilles d'une montre, en s'arrêtant à la valeur correcte d'avance, en utilisant l'outil  </w:t>
            </w:r>
            <w:hyperlink r:id="rId6469677f852b362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200677f852b368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ST_34.</w:t>
              </w:r>
            </w:hyperlink>
          </w:p>
          <w:p>
            <w:pPr>
              <w:numPr>
                <w:ilvl w:val="0"/>
                <w:numId w:val="8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Bloquer </w:t>
            </w:r>
            <w:hyperlink r:id="rId6040677f852b36c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s'assurer que le vilebrequin ne tourne pas en altérant la valeur d'avance correcte.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Si cela se produit, répéter les opérations décrites aux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et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70960167" name="name2623677f852b407dd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5373677f852b407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la pompe.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Il n'est pas nécessaire de respecter le repère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 (Fig. 9.36).</w:t>
            </w:r>
          </w:p>
          <w:p/>
          <w:p/>
          <w:p>
            <w:pPr>
              <w:numPr>
                <w:ilvl w:val="0"/>
                <w:numId w:val="8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serrer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463663" name="name7335677f852b491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56677f852b491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et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34251815" name="name1064677f852b57278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2876677f852b57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59684324" name="name8265677f852b6299a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8250677f852b629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de la culasse du moteur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Déflecteurs de tige des soupapes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977496" name="name9095677f852b691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36677f852b69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au </w:t>
            </w:r>
            <w:hyperlink r:id="rId2177677f852b69b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procéder aux opérations suivantes.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A lors de chaque montage.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partie interne les joints A.</w:t>
            </w:r>
          </w:p>
          <w:p>
            <w:pPr>
              <w:numPr>
                <w:ilvl w:val="0"/>
                <w:numId w:val="8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déflecteurs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guides de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l'outil </w:t>
            </w:r>
            <w:hyperlink r:id="rId2614677f852b6aa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17996785" name="name5160677f852b780c8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5620677f852b780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Douilles des injecteurs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1295256" name="name8003677f852b7e52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882677f852b7e5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8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côté bombé tourné vers le haut à la base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8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et visser avec précaution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doit pas saillir de la surface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9886828" name="name2605677f852b8a2d2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7657677f852b8a2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Dépassement des injecteurs</w:t>
            </w:r>
          </w:p>
          <w:p/>
          <w:p/>
          <w:p>
            <w:pPr>
              <w:numPr>
                <w:ilvl w:val="0"/>
                <w:numId w:val="8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Insérer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l'étrier de fixation des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sans effectuer l'étalonnage.</w:t>
            </w:r>
          </w:p>
          <w:p>
            <w:pPr>
              <w:numPr>
                <w:ilvl w:val="0"/>
                <w:numId w:val="8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Utiliser l’outil </w:t>
            </w:r>
            <w:hyperlink r:id="rId9514677f852b8bb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pour vérifier le dépassement des injecteurs, qui doit être compris entre 1,68 et 2,42 mm.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si la valeur relevée ne correspond pas,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une épaisseur différente.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55951454" name="name5152677f852b9c774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5175677f852b9c7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41155110" name="name1428677f852ba9d62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3639677f852ba9d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Soupapes</w:t>
            </w:r>
          </w:p>
          <w:p/>
          <w:p/>
          <w:p>
            <w:pPr>
              <w:numPr>
                <w:ilvl w:val="0"/>
                <w:numId w:val="8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soupapes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 et les insérer dans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leurs positions d'origine, en respectant les repères créés au </w:t>
            </w:r>
            <w:hyperlink r:id="rId5540677f852baab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logement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Placer la coupelle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centrant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8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l'outil </w:t>
            </w:r>
            <w:hyperlink r:id="rId4381677f852bac9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le fixant sur l'un des trous de fixation du couvercle des culbuteurs.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Changer le trou de fixation en fonction de la position des soupapes à monter.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l'outil </w:t>
            </w:r>
            <w:hyperlink r:id="rId6165677f852bad7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soupape comme indiqué sur la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8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le levier de l'outil </w:t>
            </w:r>
            <w:hyperlink r:id="rId7006677f852badf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bas, de manière à abaisser les coupelles de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insérer les demi-cônes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 la coupelle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S'assurer que les demi-cônes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montés correctement sur les logements de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relâcher l'outil </w:t>
            </w:r>
            <w:hyperlink r:id="rId1860677f852baef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Répéter toutes les opérations pour chaque soupape concernée et retirer l'outil </w:t>
            </w:r>
            <w:hyperlink r:id="rId5972677f852baf6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045998" name="name4453677f852bbd0d5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5181677f852bbd0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44758395" name="name2585677f852bc5985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8485677f852bc59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85471732" name="name9914677f852bcdc4b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5860677f852bcdc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Culasse du moteur</w:t>
            </w:r>
          </w:p>
          <w:p/>
          <w:p/>
          <w:p>
            <w:pPr>
              <w:numPr>
                <w:ilvl w:val="0"/>
                <w:numId w:val="8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les chevilles à oeillet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PMS.</w:t>
            </w:r>
          </w:p>
          <w:p>
            <w:pPr>
              <w:numPr>
                <w:ilvl w:val="0"/>
                <w:numId w:val="8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l'outil </w:t>
            </w:r>
            <w:hyperlink r:id="rId5784677f852bcf8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 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surface de la culasse et relever le dépassement du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rapport au plan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points diamétralement opposés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Répéter l’opération pour tous les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noter la valeur moyenne la plus élevée, qui détermine la 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Nombre de trous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5822240" name="name3154677f852bd7685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4640677f852bd768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6458971" name="name8207677f852bde533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8763677f852bde52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6368897" name="name5204677f852be52ca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6743677f852be52c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8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Selon la valeur relevée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choisir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correspondant comme indiqué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et le joint T ne présentent pas d'impuretés.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808122" name="name2864677f852beee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61677f852beee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joint de culasse doit impérativement être remplacé lors de chaque montage.</w:t>
            </w:r>
          </w:p>
          <w:p/>
          <w:p/>
          <w:p>
            <w:pPr>
              <w:numPr>
                <w:ilvl w:val="0"/>
                <w:numId w:val="8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sut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douilles de centrage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8441228" name="name1014677f852c02d97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1372677f852c02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357004" name="name8317677f852c0bd21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1634677f852c0bd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11507101" name="name1108677f852c1b969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2103677f852c1b9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 pas d'impuretés.</w:t>
            </w:r>
          </w:p>
          <w:p>
            <w:pPr>
              <w:numPr>
                <w:ilvl w:val="0"/>
                <w:numId w:val="8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douilles de centrage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397715" name="name4805677f852c227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41677f852c227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boulons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doivent impérativement être remplacés après chaque montage.</w:t>
            </w:r>
          </w:p>
          <w:p/>
          <w:p/>
          <w:p>
            <w:pPr>
              <w:numPr>
                <w:ilvl w:val="0"/>
                <w:numId w:val="8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serrant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selon l'ordre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ou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couples de serrage indiqués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13906614" name="name1920677f852c30246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5919677f852c302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073791" name="name5490677f852c362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21677f852c362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montage compromet le bon fonctionnement du moteur et crée un risque de dommages matériels et de blessures.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cycles, le serrage et les rotations suivantes, comme indiqué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 moteur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 moteur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CYLINDRES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239200" cy="1447200"/>
                  <wp:effectExtent b="0" l="0" r="0" t="0"/>
                  <wp:docPr id="14244618" name="name2001677f852c3fbf1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7216677f852c3fb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SERRAGE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CYLINDRES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9183007" name="name3121677f852c4b400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8144677f852c4b3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Tiges et ponts soupapes</w:t>
            </w:r>
          </w:p>
          <w:p/>
          <w:p/>
          <w:p>
            <w:pPr>
              <w:numPr>
                <w:ilvl w:val="0"/>
                <w:numId w:val="8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Insérer les tiges de commande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des logements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049679" name="name2573677f852c51b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04677f852c51b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Centrer correctement les tiges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rapport au logement sphérique des poussoirs de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pont de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couples de soupapes d'échappement et d'admission.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892593" name="name1537677f852c5d282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8694677f852c5d2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6202812" name="name4641677f852c64d15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9954677f852c64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736609" name="name5324677f852c6a4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99677f852c6a4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positionner correctement les culbuteurs, tourner l'axe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inférieure vers le côté distribution, comme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culbuteur d'échappement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plus court que le culbuteur d'admission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l'axe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plan d'appui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haut et insérer les 2 bagues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dans l'ordre le culbuteur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culbuteur d'échappement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l'axe.</w:t>
            </w:r>
          </w:p>
          <w:p>
            <w:pPr>
              <w:numPr>
                <w:ilvl w:val="0"/>
                <w:numId w:val="8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Répéter les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et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tous les culbuteurs.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doit être monté avec le dernier couple de culbuteurs vers le côté volant.</w:t>
            </w:r>
          </w:p>
          <w:p>
            <w:pPr>
              <w:numPr>
                <w:ilvl w:val="0"/>
                <w:numId w:val="8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deux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bloquer tous les composants insérés sur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Le ressort AU assure le maintien en position des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et 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44354258" name="name5228677f852c77570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8883677f852c775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3674359" name="name7035677f852c7e12e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6575677f852c7e1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Groupe axe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14024" name="name2844677f852c83b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70677f852c83b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axe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un plan de manière à aligner tous les plans des supports.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pistons sont à mi-chemin entre le PMS et le PMI. Tourner le vilebrequin de 90° dans le sens antihoraire par rapport au PMS du 1er cylindre et positionner le goujon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vilebrequin comme montré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Si la poulie sur le vilebrequin et le carter de distribution n’ont pas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été déposés, tourner le vilebrequin et positionner le repère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situé sur la roue phonique en face du capteur de tours, comme montré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axe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faisant coïncider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avec la référence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tous les culbuteurs et les chapes de commande des soupapes soient en position correcte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Mettre en place le poussoir dans le logement de la tige de commande des poussoirs.</w:t>
            </w:r>
          </w:p>
          <w:p>
            <w:pPr>
              <w:numPr>
                <w:ilvl w:val="0"/>
                <w:numId w:val="8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groupe axe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serrant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Respecter l'ordre de 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indiqué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1803567" name="name5795677f852c8f850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2244677f852c8f8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099042" name="name5607677f852c97b07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7511677f852c97b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85537863" name="name9647677f852ca0686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2728677f852ca06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8300723" name="name3491677f852caa9d7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9088677f852caa9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carburant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057132" name="name5000677f852cb0e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84677f852cb0e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tuyaux du carburant doivent être remplacés après deux démontages.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 retirer les bouchons de protection de tous les composants du circuit du carburant qu'au moment du montage </w:t>
            </w:r>
            <w:hyperlink r:id="rId3127677f852cb1b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réparation des injecteurs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il faut les faire certifier par un centre Stanadyne pour en vérifier le fonctionnement correct - vérifier sur le catalogue des pièces de rechange le type d’injecteurs montés sur le moteur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spécifié dans la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850902" name="name8942677f852cbea29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5764677f852cbea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insérer sur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47691211" name="name7356677f852cc8a25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6436677f852cc8a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Insérer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2974590" name="name5942677f852cd809a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4203677f852cd80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Assembler les pièces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R.</w:t>
            </w:r>
          </w:p>
          <w:p>
            <w:pPr>
              <w:numPr>
                <w:ilvl w:val="0"/>
                <w:numId w:val="8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pièces ainsi assemblées sur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72053906" name="name1137677f852ce2af6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4198677f852ce2a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l'outil </w:t>
            </w:r>
            <w:hyperlink r:id="rId2187677f852ce35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raccords d'injecteur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10543710" name="name9546677f852ced61c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6347677f852ced6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Tuyau de retour des injecteurs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8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injecteurs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fixer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 insérant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45009237" name="name8481677f852d08b25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2973677f852d08b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Couvercle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70277124" name="name7217677f852d098cc" descr="image1250677f852d0969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50677f852d0969e"/>
                          <pic:cNvPicPr/>
                        </pic:nvPicPr>
                        <pic:blipFill>
                          <a:blip r:embed="rId2819677f852d098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Avertissement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joints AK é lors de chaque montage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8281677f852d0a1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humidifier les logements sur la chape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du Loctite 480 avant de monter les joints).</w:t>
            </w:r>
          </w:p>
          <w:p>
            <w:pPr>
              <w:numPr>
                <w:ilvl w:val="0"/>
                <w:numId w:val="8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Placer l’outil </w:t>
            </w:r>
            <w:hyperlink r:id="rId1454677f852d0a9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culasse, en correspondance des deux trous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et 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l’outil </w:t>
            </w:r>
            <w:hyperlink r:id="rId3257677f852d0b5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guide.</w:t>
            </w:r>
          </w:p>
          <w:p>
            <w:pPr>
              <w:numPr>
                <w:ilvl w:val="0"/>
                <w:numId w:val="8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L en respectant l'ordre de serrage indiqué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(KDI 1903 M) ou Fig. 9.67 (KDI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des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la vaseline.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26389103" name="name7513677f852d1ae40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6339677f852d1ae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76651062" name="name8374677f852d24868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1324677f852d248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56032974" name="name9212677f852d2e4f9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8297677f852d2e4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  Tuyaux d'injection carburant (pompe à injection)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59463" name="name5092677f852d370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95677f852d370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tuyaux du carburant doivent être remplacés après deux démontages.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injecteurs et sur la pompe à injection et visser manuellement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sans les serrer.</w:t>
            </w:r>
          </w:p>
          <w:p>
            <w:pPr>
              <w:numPr>
                <w:ilvl w:val="0"/>
                <w:numId w:val="8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arrêts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24800993" name="name9179677f852d44728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3552677f852d447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Filtre à carburant</w:t>
            </w:r>
          </w:p>
          <w:p/>
          <w:p/>
          <w:p>
            <w:pPr>
              <w:numPr>
                <w:ilvl w:val="0"/>
                <w:numId w:val="8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Fixer le support du filtre à carburant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Pour le montage de la cartouche du carburant, se référer à l'opération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</w:t>
            </w:r>
            <w:hyperlink r:id="rId5698677f852d461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20697504" name="name5101677f852d5098f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4729677f852d509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collecteur d'admission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477254" name="name9753677f852d577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42677f852d577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entre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8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l'outil spécial </w:t>
            </w:r>
            <w:hyperlink r:id="rId9966677f852d58c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points indiqués.</w:t>
            </w:r>
          </w:p>
          <w:p>
            <w:pPr>
              <w:numPr>
                <w:ilvl w:val="0"/>
                <w:numId w:val="8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13123949" name="name8431677f852d659c8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8976677f852d659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collecteur d'échappement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219777" name="name6037677f852d6cd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12677f852d6cd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joints d'étanchéité métalliques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entre le collecteur et la culasse moteur lors de chaque montage.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les goujons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fixer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avec du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8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8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goujons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goujons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moteur en serrant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1741947" name="name1085677f852d7cf00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8322677f852d7ce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de lubrification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Filtre à huile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74481" name="name1957677f852d841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84677f852d841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du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+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 pas d'impuretés.</w:t>
            </w:r>
          </w:p>
          <w:p>
            <w:pPr>
              <w:numPr>
                <w:ilvl w:val="0"/>
                <w:numId w:val="8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cartouche A sur le raccord U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95251530" name="name6032677f852d93cdf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4731677f852d93c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Pompe à huile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Effectuer les contrôles décrits au </w:t>
            </w:r>
            <w:hyperlink r:id="rId8897677f852d94b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procéder aux opérations suivantes.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toutes les surfaces de contact entre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et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d’impuretés - rayures - taches.</w:t>
            </w:r>
          </w:p>
          <w:p>
            <w:pPr>
              <w:numPr>
                <w:ilvl w:val="0"/>
                <w:numId w:val="8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Lors du montage, n’utiliser aucun type de joint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et AN.</w:t>
            </w:r>
          </w:p>
          <w:p>
            <w:pPr>
              <w:numPr>
                <w:ilvl w:val="0"/>
                <w:numId w:val="8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abondamment avec de l'huile le logement des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deux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 2 rotors (dans l'ordre)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respectant les références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indiqué sur la figure. (ou consulter le  </w:t>
            </w:r>
            <w:hyperlink r:id="rId7012677f852d96d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95293215" name="name9698677f852da049e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6620677f852da04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2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correctement insérées sur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références.</w:t>
            </w:r>
          </w:p>
          <w:p>
            <w:pPr>
              <w:numPr>
                <w:ilvl w:val="0"/>
                <w:numId w:val="8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18993165" name="name9935677f852dac142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9376677f852dac1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Carter de distribution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718918" name="name7837677f852db22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65677f852db22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déflecteur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 ( </w:t>
            </w:r>
            <w:hyperlink r:id="rId5091677f852db2d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préparer la surface du plan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la nouvelle application du mastic, il doit être nettoyé à l'aide de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puis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Evitez tout contact avec le plan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veillez à ne pas compromettre le nettoyage effectué.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un cordon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d'une épaisseur d'environ 1 mm sur les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S'assurer que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soit insérée correctement dans le vilebrequin et qu'elle soit tournée vers le haut.</w:t>
            </w:r>
          </w:p>
          <w:p>
            <w:pPr>
              <w:numPr>
                <w:ilvl w:val="0"/>
                <w:numId w:val="8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et 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82929350" name="name6933677f852dc00fc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5582677f852dc00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l'outil </w:t>
            </w:r>
            <w:hyperlink r:id="rId2648677f852dc0a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vilebrequin.</w:t>
            </w:r>
          </w:p>
          <w:p>
            <w:pPr>
              <w:numPr>
                <w:ilvl w:val="0"/>
                <w:numId w:val="8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2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correctement insérées sur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l’huile. Positionner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moteur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utilisant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en insérant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19393655" name="name3559677f852dcc413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2486677f852dcc4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l'ordre de serrage indiqué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270856" name="name4368677f852dd3d98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6830677f852dd3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Bride de remplissage de l'huile sur le carter de distribution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031395" name="name3464677f852dd9b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61677f852dd9b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>
            <w:pPr>
              <w:numPr>
                <w:ilvl w:val="0"/>
                <w:numId w:val="8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704677f852ddbc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78822947" name="name6909677f852deb310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9435677f852deb3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Clapet de pression de l'huile</w:t>
            </w:r>
          </w:p>
          <w:p/>
          <w:p/>
          <w:p>
            <w:pPr>
              <w:numPr>
                <w:ilvl w:val="0"/>
                <w:numId w:val="8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 plongeur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l'insérer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butée.</w:t>
            </w:r>
          </w:p>
          <w:p>
            <w:pPr>
              <w:numPr>
                <w:ilvl w:val="0"/>
                <w:numId w:val="8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plongeur.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802438" name="name3229677f852df2a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51677f852df2a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>
            <w:pPr>
              <w:numPr>
                <w:ilvl w:val="0"/>
                <w:numId w:val="8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34105916" name="name9669677f852e0c50d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1815677f852e0c5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poulie du vilebrequin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montée correctement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poulie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 repère de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de la graisse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poulie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et enlever l'outil </w:t>
            </w:r>
            <w:hyperlink r:id="rId2009677f852e0f5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48110062" name="name7408677f852e1a29c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2424677f852e1a2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réfrigérant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Soupape thermostatique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097052" name="name7913677f852e209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59677f852e209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l'intégrité du joint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monter sur la soupape thermostatique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la soupape thermostatique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48436083" name="name8760677f852e325f7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1102677f852e325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Pompe réfrigérant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818698" name="name3974677f852e37b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85677f852e37b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61996204" name="name4118677f852e44c45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7867677f852e44c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des composants électriques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Capteurs et interrupteurs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Capteur de température de réfrigérant</w:t>
            </w:r>
          </w:p>
          <w:p/>
          <w:p/>
          <w:p>
            <w:pPr>
              <w:numPr>
                <w:ilvl w:val="0"/>
                <w:numId w:val="8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Fixer le capteur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24406006" name="name9094677f852e50c37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2005677f852e50c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Interrupteur de pression de l'huile</w:t>
            </w:r>
          </w:p>
          <w:p/>
          <w:p/>
          <w:p>
            <w:pPr>
              <w:numPr>
                <w:ilvl w:val="0"/>
                <w:numId w:val="8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Fixer le pressostat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7284596" name="name7189677f852e5d4e9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1008677f852e5d4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Détecteur de présence d'eau dans le filtre carburant</w:t>
            </w:r>
          </w:p>
          <w:p/>
          <w:p/>
          <w:p>
            <w:pPr>
              <w:numPr>
                <w:ilvl w:val="0"/>
                <w:numId w:val="8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et 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51033442" name="name7125677f852e6a97d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8997677f852e6a9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Alternateur</w:t>
            </w:r>
          </w:p>
          <w:p/>
          <w:p/>
          <w:p>
            <w:pPr>
              <w:numPr>
                <w:ilvl w:val="0"/>
                <w:numId w:val="8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rondelle correspondante, sans la serrer.</w:t>
            </w:r>
          </w:p>
          <w:p>
            <w:pPr>
              <w:numPr>
                <w:ilvl w:val="0"/>
                <w:numId w:val="8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rondelle correspondante et l'entretoise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l'alternateur.</w:t>
            </w:r>
          </w:p>
          <w:p>
            <w:pPr>
              <w:numPr>
                <w:ilvl w:val="0"/>
                <w:numId w:val="8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en vissant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jusqu'à la butée sans le serrer.</w:t>
            </w:r>
          </w:p>
          <w:p>
            <w:pPr>
              <w:numPr>
                <w:ilvl w:val="0"/>
                <w:numId w:val="8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rondelle correspondante sur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sans la serrer.</w:t>
            </w:r>
          </w:p>
          <w:p>
            <w:pPr>
              <w:numPr>
                <w:ilvl w:val="0"/>
                <w:numId w:val="8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048452" name="name6300677f852e7b04d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7769677f852e7b0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60398178" name="name5836677f852e7b8ea" descr="image5442677f852e7b8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42677f852e7b8de"/>
                          <pic:cNvPicPr/>
                        </pic:nvPicPr>
                        <pic:blipFill>
                          <a:blip r:embed="rId7625677f852e7b8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doit impérativement être remplacée lors de chaque montage, même si elle n'a pas encore atteint l'échéance prévue pour son remplacement.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8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sur les poulies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Tout en maintenant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sous tension, serrer d'abord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puis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[filetage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[filetage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Contrôler la tension de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à l'aide de l'instrument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en le positionnant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(la tension doit être comprise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)</w:t>
            </w:r>
          </w:p>
          <w:p>
            <w:pPr>
              <w:numPr>
                <w:ilvl w:val="0"/>
                <w:numId w:val="8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 les valeurs de tension ne correspondent pas, desserrer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puis répéter les opérations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0659926" name="name3638677f852e88db7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1615677f852e88d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Démarreur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635563" name="name8502677f852e8f3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32677f852e8f3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l'outil </w:t>
            </w:r>
            <w:hyperlink r:id="rId2363677f852e8fd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s'il est encore présent.</w:t>
            </w:r>
          </w:p>
          <w:p/>
          <w:p/>
          <w:p>
            <w:pPr>
              <w:numPr>
                <w:ilvl w:val="0"/>
                <w:numId w:val="8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démarreur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cloche de bridage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88765874" name="name5811677f852e9b273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2033677f852e9b2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Couples de serrage et de l'utilisation du produit scellant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  *     En alternative aux vis de rechange avec «Dri-loc»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CONFIGURATION BASE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BLOC MOTEUR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de fermeture du compartiment d'échappement (côté échappement)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support inférieur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1er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support inférieur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1er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bielle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1er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de la bride d’étanchéité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de fermeture 3ème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fermeture du trou de lubrification du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fermeture du trou de purge de l’eau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CARTER HUILE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vapeurs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tube d’aspiration de l’huile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vidange de l’huile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DE BRIDAGE (1ère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manchon de bridage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volant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ENGRENAGES DE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axe engrenage intermédiaire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engrenage commande arbre à cames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engrenage sur pompe à 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CULASSE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purge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levage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Manchon injecteur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culasse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1er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goujon culbuteurs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chapeau culbuteurs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SYSTEME D'INJECTION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injecteur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forée/raccord droit ligne de déchet sur la culasse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foré fixation ligne de déchets sur les injecteurs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Écrous des tubes d’injection côté injecteur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Écrous des tubes d’injection côté pompe 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 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blocage pompe d'injection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foré alimentation de carburant (sur la pompe d'injection)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foré de déchet de carburant (sur la pompe d'injection)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désaération pompe d'injection (sur la Vis foré de déchet)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filtre carburant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COLLECTEUR ASPIRATION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collecteur d'admission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aspiration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COLLECTEUR D'ECHAPPEMENT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collecteur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collecteur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bride d’échappement/courbe/tuyau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CIRCUITS DE LUBRIFICATIONS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fixation 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 pompe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 distribution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bouchon sur carter distribution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chargement huile latérale (sur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soupape surpression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système de reniflard (sur chapeau culbuteurs)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POULIE VILEBREQUIN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poulie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REFRIGERANT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chapeau soupape thermostatique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 réfrigérant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COMPOSANTS ELECTRIQUES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Capteur température de réfrigérant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Interrupteur pression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Capteur présence d’eau dans le carburant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démarreur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câble d’alimentation (démarreur)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COMANDI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d'accélérateur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*     En alternative aux vis de rechange avec «Dri-loc»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COMPOSANTS EN OPTION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JAUGE NIVEAU D'HUILE SUR CULASSE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jauge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aspiration avec résistance de réchauffage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ALTERNATEUR AVEC COURROIE POLY-V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Vis de fixation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blocage vis positionnement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 (supérieur)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 (inférieur)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plaque coulissante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GALOPIN (POUR 3ème /4ème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perforée fixation engrenage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arbre cannelé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(côté 3ème PTO)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ARBRES EGALISEURS (4 CYLINDRES)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tôle fermeture boîtier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arbres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FILTRE A HUILE A DISTANCE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de fixation du support sur le carter moteur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fileté sur chape support 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tuyau sur chape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tuyau sur support filtre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purge chape support filtre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ASPIRATION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plaque support filtre à air (sur manchon de bridage)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filtre à air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D'ECHAPPEMENT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support tuyau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d’échappement sur étrier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tuyau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DE REFROIDISSEMENT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ventilateur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convoyeur sur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inférieur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Éléments amortisseurs en caoutchouc sur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support élastique (sur le support de radiateur)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éléments amortisseurs en caoutchouc et étrier (supérieur)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supérieur (sur culasse)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parois latérales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SUPPORT MOTEUR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pieds latéraux (sur manchon de bridage ou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pied avant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8192">
    <w:multiLevelType w:val="hybridMultilevel"/>
    <w:lvl w:ilvl="0" w:tplc="92212115">
      <w:start w:val="1"/>
      <w:numFmt w:val="decimal"/>
      <w:lvlText w:val="%1."/>
      <w:lvlJc w:val="left"/>
      <w:pPr>
        <w:ind w:left="720" w:hanging="360"/>
      </w:pPr>
    </w:lvl>
    <w:lvl w:ilvl="1" w:tplc="92212115" w:tentative="1">
      <w:start w:val="1"/>
      <w:numFmt w:val="lowerLetter"/>
      <w:lvlText w:val="%2."/>
      <w:lvlJc w:val="left"/>
      <w:pPr>
        <w:ind w:left="1440" w:hanging="360"/>
      </w:pPr>
    </w:lvl>
    <w:lvl w:ilvl="2" w:tplc="92212115" w:tentative="1">
      <w:start w:val="1"/>
      <w:numFmt w:val="lowerRoman"/>
      <w:lvlText w:val="%3."/>
      <w:lvlJc w:val="right"/>
      <w:pPr>
        <w:ind w:left="2160" w:hanging="180"/>
      </w:pPr>
    </w:lvl>
    <w:lvl w:ilvl="3" w:tplc="92212115" w:tentative="1">
      <w:start w:val="1"/>
      <w:numFmt w:val="decimal"/>
      <w:lvlText w:val="%4."/>
      <w:lvlJc w:val="left"/>
      <w:pPr>
        <w:ind w:left="2880" w:hanging="360"/>
      </w:pPr>
    </w:lvl>
    <w:lvl w:ilvl="4" w:tplc="92212115" w:tentative="1">
      <w:start w:val="1"/>
      <w:numFmt w:val="lowerLetter"/>
      <w:lvlText w:val="%5."/>
      <w:lvlJc w:val="left"/>
      <w:pPr>
        <w:ind w:left="3600" w:hanging="360"/>
      </w:pPr>
    </w:lvl>
    <w:lvl w:ilvl="5" w:tplc="92212115" w:tentative="1">
      <w:start w:val="1"/>
      <w:numFmt w:val="lowerRoman"/>
      <w:lvlText w:val="%6."/>
      <w:lvlJc w:val="right"/>
      <w:pPr>
        <w:ind w:left="4320" w:hanging="180"/>
      </w:pPr>
    </w:lvl>
    <w:lvl w:ilvl="6" w:tplc="92212115" w:tentative="1">
      <w:start w:val="1"/>
      <w:numFmt w:val="decimal"/>
      <w:lvlText w:val="%7."/>
      <w:lvlJc w:val="left"/>
      <w:pPr>
        <w:ind w:left="5040" w:hanging="360"/>
      </w:pPr>
    </w:lvl>
    <w:lvl w:ilvl="7" w:tplc="92212115" w:tentative="1">
      <w:start w:val="1"/>
      <w:numFmt w:val="lowerLetter"/>
      <w:lvlText w:val="%8."/>
      <w:lvlJc w:val="left"/>
      <w:pPr>
        <w:ind w:left="5760" w:hanging="360"/>
      </w:pPr>
    </w:lvl>
    <w:lvl w:ilvl="8" w:tplc="922121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91">
    <w:multiLevelType w:val="hybridMultilevel"/>
    <w:lvl w:ilvl="0" w:tplc="98097274">
      <w:start w:val="1"/>
      <w:numFmt w:val="decimal"/>
      <w:lvlText w:val="%1."/>
      <w:lvlJc w:val="left"/>
      <w:pPr>
        <w:ind w:left="720" w:hanging="360"/>
      </w:pPr>
    </w:lvl>
    <w:lvl w:ilvl="1" w:tplc="98097274" w:tentative="1">
      <w:start w:val="1"/>
      <w:numFmt w:val="lowerLetter"/>
      <w:lvlText w:val="%2."/>
      <w:lvlJc w:val="left"/>
      <w:pPr>
        <w:ind w:left="1440" w:hanging="360"/>
      </w:pPr>
    </w:lvl>
    <w:lvl w:ilvl="2" w:tplc="98097274" w:tentative="1">
      <w:start w:val="1"/>
      <w:numFmt w:val="lowerRoman"/>
      <w:lvlText w:val="%3."/>
      <w:lvlJc w:val="right"/>
      <w:pPr>
        <w:ind w:left="2160" w:hanging="180"/>
      </w:pPr>
    </w:lvl>
    <w:lvl w:ilvl="3" w:tplc="98097274" w:tentative="1">
      <w:start w:val="1"/>
      <w:numFmt w:val="decimal"/>
      <w:lvlText w:val="%4."/>
      <w:lvlJc w:val="left"/>
      <w:pPr>
        <w:ind w:left="2880" w:hanging="360"/>
      </w:pPr>
    </w:lvl>
    <w:lvl w:ilvl="4" w:tplc="98097274" w:tentative="1">
      <w:start w:val="1"/>
      <w:numFmt w:val="lowerLetter"/>
      <w:lvlText w:val="%5."/>
      <w:lvlJc w:val="left"/>
      <w:pPr>
        <w:ind w:left="3600" w:hanging="360"/>
      </w:pPr>
    </w:lvl>
    <w:lvl w:ilvl="5" w:tplc="98097274" w:tentative="1">
      <w:start w:val="1"/>
      <w:numFmt w:val="lowerRoman"/>
      <w:lvlText w:val="%6."/>
      <w:lvlJc w:val="right"/>
      <w:pPr>
        <w:ind w:left="4320" w:hanging="180"/>
      </w:pPr>
    </w:lvl>
    <w:lvl w:ilvl="6" w:tplc="98097274" w:tentative="1">
      <w:start w:val="1"/>
      <w:numFmt w:val="decimal"/>
      <w:lvlText w:val="%7."/>
      <w:lvlJc w:val="left"/>
      <w:pPr>
        <w:ind w:left="5040" w:hanging="360"/>
      </w:pPr>
    </w:lvl>
    <w:lvl w:ilvl="7" w:tplc="98097274" w:tentative="1">
      <w:start w:val="1"/>
      <w:numFmt w:val="lowerLetter"/>
      <w:lvlText w:val="%8."/>
      <w:lvlJc w:val="left"/>
      <w:pPr>
        <w:ind w:left="5760" w:hanging="360"/>
      </w:pPr>
    </w:lvl>
    <w:lvl w:ilvl="8" w:tplc="980972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90">
    <w:multiLevelType w:val="hybridMultilevel"/>
    <w:lvl w:ilvl="0" w:tplc="14634559">
      <w:start w:val="1"/>
      <w:numFmt w:val="decimal"/>
      <w:lvlText w:val="%1."/>
      <w:lvlJc w:val="left"/>
      <w:pPr>
        <w:ind w:left="720" w:hanging="360"/>
      </w:pPr>
    </w:lvl>
    <w:lvl w:ilvl="1" w:tplc="14634559" w:tentative="1">
      <w:start w:val="1"/>
      <w:numFmt w:val="lowerLetter"/>
      <w:lvlText w:val="%2."/>
      <w:lvlJc w:val="left"/>
      <w:pPr>
        <w:ind w:left="1440" w:hanging="360"/>
      </w:pPr>
    </w:lvl>
    <w:lvl w:ilvl="2" w:tplc="14634559" w:tentative="1">
      <w:start w:val="1"/>
      <w:numFmt w:val="lowerRoman"/>
      <w:lvlText w:val="%3."/>
      <w:lvlJc w:val="right"/>
      <w:pPr>
        <w:ind w:left="2160" w:hanging="180"/>
      </w:pPr>
    </w:lvl>
    <w:lvl w:ilvl="3" w:tplc="14634559" w:tentative="1">
      <w:start w:val="1"/>
      <w:numFmt w:val="decimal"/>
      <w:lvlText w:val="%4."/>
      <w:lvlJc w:val="left"/>
      <w:pPr>
        <w:ind w:left="2880" w:hanging="360"/>
      </w:pPr>
    </w:lvl>
    <w:lvl w:ilvl="4" w:tplc="14634559" w:tentative="1">
      <w:start w:val="1"/>
      <w:numFmt w:val="lowerLetter"/>
      <w:lvlText w:val="%5."/>
      <w:lvlJc w:val="left"/>
      <w:pPr>
        <w:ind w:left="3600" w:hanging="360"/>
      </w:pPr>
    </w:lvl>
    <w:lvl w:ilvl="5" w:tplc="14634559" w:tentative="1">
      <w:start w:val="1"/>
      <w:numFmt w:val="lowerRoman"/>
      <w:lvlText w:val="%6."/>
      <w:lvlJc w:val="right"/>
      <w:pPr>
        <w:ind w:left="4320" w:hanging="180"/>
      </w:pPr>
    </w:lvl>
    <w:lvl w:ilvl="6" w:tplc="14634559" w:tentative="1">
      <w:start w:val="1"/>
      <w:numFmt w:val="decimal"/>
      <w:lvlText w:val="%7."/>
      <w:lvlJc w:val="left"/>
      <w:pPr>
        <w:ind w:left="5040" w:hanging="360"/>
      </w:pPr>
    </w:lvl>
    <w:lvl w:ilvl="7" w:tplc="14634559" w:tentative="1">
      <w:start w:val="1"/>
      <w:numFmt w:val="lowerLetter"/>
      <w:lvlText w:val="%8."/>
      <w:lvlJc w:val="left"/>
      <w:pPr>
        <w:ind w:left="5760" w:hanging="360"/>
      </w:pPr>
    </w:lvl>
    <w:lvl w:ilvl="8" w:tplc="146345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89">
    <w:multiLevelType w:val="hybridMultilevel"/>
    <w:lvl w:ilvl="0" w:tplc="58523449">
      <w:start w:val="1"/>
      <w:numFmt w:val="decimal"/>
      <w:lvlText w:val="%1."/>
      <w:lvlJc w:val="left"/>
      <w:pPr>
        <w:ind w:left="720" w:hanging="360"/>
      </w:pPr>
    </w:lvl>
    <w:lvl w:ilvl="1" w:tplc="58523449" w:tentative="1">
      <w:start w:val="1"/>
      <w:numFmt w:val="lowerLetter"/>
      <w:lvlText w:val="%2."/>
      <w:lvlJc w:val="left"/>
      <w:pPr>
        <w:ind w:left="1440" w:hanging="360"/>
      </w:pPr>
    </w:lvl>
    <w:lvl w:ilvl="2" w:tplc="58523449" w:tentative="1">
      <w:start w:val="1"/>
      <w:numFmt w:val="lowerRoman"/>
      <w:lvlText w:val="%3."/>
      <w:lvlJc w:val="right"/>
      <w:pPr>
        <w:ind w:left="2160" w:hanging="180"/>
      </w:pPr>
    </w:lvl>
    <w:lvl w:ilvl="3" w:tplc="58523449" w:tentative="1">
      <w:start w:val="1"/>
      <w:numFmt w:val="decimal"/>
      <w:lvlText w:val="%4."/>
      <w:lvlJc w:val="left"/>
      <w:pPr>
        <w:ind w:left="2880" w:hanging="360"/>
      </w:pPr>
    </w:lvl>
    <w:lvl w:ilvl="4" w:tplc="58523449" w:tentative="1">
      <w:start w:val="1"/>
      <w:numFmt w:val="lowerLetter"/>
      <w:lvlText w:val="%5."/>
      <w:lvlJc w:val="left"/>
      <w:pPr>
        <w:ind w:left="3600" w:hanging="360"/>
      </w:pPr>
    </w:lvl>
    <w:lvl w:ilvl="5" w:tplc="58523449" w:tentative="1">
      <w:start w:val="1"/>
      <w:numFmt w:val="lowerRoman"/>
      <w:lvlText w:val="%6."/>
      <w:lvlJc w:val="right"/>
      <w:pPr>
        <w:ind w:left="4320" w:hanging="180"/>
      </w:pPr>
    </w:lvl>
    <w:lvl w:ilvl="6" w:tplc="58523449" w:tentative="1">
      <w:start w:val="1"/>
      <w:numFmt w:val="decimal"/>
      <w:lvlText w:val="%7."/>
      <w:lvlJc w:val="left"/>
      <w:pPr>
        <w:ind w:left="5040" w:hanging="360"/>
      </w:pPr>
    </w:lvl>
    <w:lvl w:ilvl="7" w:tplc="58523449" w:tentative="1">
      <w:start w:val="1"/>
      <w:numFmt w:val="lowerLetter"/>
      <w:lvlText w:val="%8."/>
      <w:lvlJc w:val="left"/>
      <w:pPr>
        <w:ind w:left="5760" w:hanging="360"/>
      </w:pPr>
    </w:lvl>
    <w:lvl w:ilvl="8" w:tplc="58523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88">
    <w:multiLevelType w:val="hybridMultilevel"/>
    <w:lvl w:ilvl="0" w:tplc="52129082">
      <w:start w:val="1"/>
      <w:numFmt w:val="decimal"/>
      <w:lvlText w:val="%1."/>
      <w:lvlJc w:val="left"/>
      <w:pPr>
        <w:ind w:left="720" w:hanging="360"/>
      </w:pPr>
    </w:lvl>
    <w:lvl w:ilvl="1" w:tplc="52129082" w:tentative="1">
      <w:start w:val="1"/>
      <w:numFmt w:val="lowerLetter"/>
      <w:lvlText w:val="%2."/>
      <w:lvlJc w:val="left"/>
      <w:pPr>
        <w:ind w:left="1440" w:hanging="360"/>
      </w:pPr>
    </w:lvl>
    <w:lvl w:ilvl="2" w:tplc="52129082" w:tentative="1">
      <w:start w:val="1"/>
      <w:numFmt w:val="lowerRoman"/>
      <w:lvlText w:val="%3."/>
      <w:lvlJc w:val="right"/>
      <w:pPr>
        <w:ind w:left="2160" w:hanging="180"/>
      </w:pPr>
    </w:lvl>
    <w:lvl w:ilvl="3" w:tplc="52129082" w:tentative="1">
      <w:start w:val="1"/>
      <w:numFmt w:val="decimal"/>
      <w:lvlText w:val="%4."/>
      <w:lvlJc w:val="left"/>
      <w:pPr>
        <w:ind w:left="2880" w:hanging="360"/>
      </w:pPr>
    </w:lvl>
    <w:lvl w:ilvl="4" w:tplc="52129082" w:tentative="1">
      <w:start w:val="1"/>
      <w:numFmt w:val="lowerLetter"/>
      <w:lvlText w:val="%5."/>
      <w:lvlJc w:val="left"/>
      <w:pPr>
        <w:ind w:left="3600" w:hanging="360"/>
      </w:pPr>
    </w:lvl>
    <w:lvl w:ilvl="5" w:tplc="52129082" w:tentative="1">
      <w:start w:val="1"/>
      <w:numFmt w:val="lowerRoman"/>
      <w:lvlText w:val="%6."/>
      <w:lvlJc w:val="right"/>
      <w:pPr>
        <w:ind w:left="4320" w:hanging="180"/>
      </w:pPr>
    </w:lvl>
    <w:lvl w:ilvl="6" w:tplc="52129082" w:tentative="1">
      <w:start w:val="1"/>
      <w:numFmt w:val="decimal"/>
      <w:lvlText w:val="%7."/>
      <w:lvlJc w:val="left"/>
      <w:pPr>
        <w:ind w:left="5040" w:hanging="360"/>
      </w:pPr>
    </w:lvl>
    <w:lvl w:ilvl="7" w:tplc="52129082" w:tentative="1">
      <w:start w:val="1"/>
      <w:numFmt w:val="lowerLetter"/>
      <w:lvlText w:val="%8."/>
      <w:lvlJc w:val="left"/>
      <w:pPr>
        <w:ind w:left="5760" w:hanging="360"/>
      </w:pPr>
    </w:lvl>
    <w:lvl w:ilvl="8" w:tplc="521290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87">
    <w:multiLevelType w:val="hybridMultilevel"/>
    <w:lvl w:ilvl="0" w:tplc="97371146">
      <w:start w:val="1"/>
      <w:numFmt w:val="decimal"/>
      <w:lvlText w:val="%1."/>
      <w:lvlJc w:val="left"/>
      <w:pPr>
        <w:ind w:left="720" w:hanging="360"/>
      </w:pPr>
    </w:lvl>
    <w:lvl w:ilvl="1" w:tplc="97371146" w:tentative="1">
      <w:start w:val="1"/>
      <w:numFmt w:val="lowerLetter"/>
      <w:lvlText w:val="%2."/>
      <w:lvlJc w:val="left"/>
      <w:pPr>
        <w:ind w:left="1440" w:hanging="360"/>
      </w:pPr>
    </w:lvl>
    <w:lvl w:ilvl="2" w:tplc="97371146" w:tentative="1">
      <w:start w:val="1"/>
      <w:numFmt w:val="lowerRoman"/>
      <w:lvlText w:val="%3."/>
      <w:lvlJc w:val="right"/>
      <w:pPr>
        <w:ind w:left="2160" w:hanging="180"/>
      </w:pPr>
    </w:lvl>
    <w:lvl w:ilvl="3" w:tplc="97371146" w:tentative="1">
      <w:start w:val="1"/>
      <w:numFmt w:val="decimal"/>
      <w:lvlText w:val="%4."/>
      <w:lvlJc w:val="left"/>
      <w:pPr>
        <w:ind w:left="2880" w:hanging="360"/>
      </w:pPr>
    </w:lvl>
    <w:lvl w:ilvl="4" w:tplc="97371146" w:tentative="1">
      <w:start w:val="1"/>
      <w:numFmt w:val="lowerLetter"/>
      <w:lvlText w:val="%5."/>
      <w:lvlJc w:val="left"/>
      <w:pPr>
        <w:ind w:left="3600" w:hanging="360"/>
      </w:pPr>
    </w:lvl>
    <w:lvl w:ilvl="5" w:tplc="97371146" w:tentative="1">
      <w:start w:val="1"/>
      <w:numFmt w:val="lowerRoman"/>
      <w:lvlText w:val="%6."/>
      <w:lvlJc w:val="right"/>
      <w:pPr>
        <w:ind w:left="4320" w:hanging="180"/>
      </w:pPr>
    </w:lvl>
    <w:lvl w:ilvl="6" w:tplc="97371146" w:tentative="1">
      <w:start w:val="1"/>
      <w:numFmt w:val="decimal"/>
      <w:lvlText w:val="%7."/>
      <w:lvlJc w:val="left"/>
      <w:pPr>
        <w:ind w:left="5040" w:hanging="360"/>
      </w:pPr>
    </w:lvl>
    <w:lvl w:ilvl="7" w:tplc="97371146" w:tentative="1">
      <w:start w:val="1"/>
      <w:numFmt w:val="lowerLetter"/>
      <w:lvlText w:val="%8."/>
      <w:lvlJc w:val="left"/>
      <w:pPr>
        <w:ind w:left="5760" w:hanging="360"/>
      </w:pPr>
    </w:lvl>
    <w:lvl w:ilvl="8" w:tplc="97371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86">
    <w:multiLevelType w:val="hybridMultilevel"/>
    <w:lvl w:ilvl="0" w:tplc="74916068">
      <w:start w:val="1"/>
      <w:numFmt w:val="decimal"/>
      <w:lvlText w:val="%1."/>
      <w:lvlJc w:val="left"/>
      <w:pPr>
        <w:ind w:left="720" w:hanging="360"/>
      </w:pPr>
    </w:lvl>
    <w:lvl w:ilvl="1" w:tplc="74916068" w:tentative="1">
      <w:start w:val="1"/>
      <w:numFmt w:val="lowerLetter"/>
      <w:lvlText w:val="%2."/>
      <w:lvlJc w:val="left"/>
      <w:pPr>
        <w:ind w:left="1440" w:hanging="360"/>
      </w:pPr>
    </w:lvl>
    <w:lvl w:ilvl="2" w:tplc="74916068" w:tentative="1">
      <w:start w:val="1"/>
      <w:numFmt w:val="lowerRoman"/>
      <w:lvlText w:val="%3."/>
      <w:lvlJc w:val="right"/>
      <w:pPr>
        <w:ind w:left="2160" w:hanging="180"/>
      </w:pPr>
    </w:lvl>
    <w:lvl w:ilvl="3" w:tplc="74916068" w:tentative="1">
      <w:start w:val="1"/>
      <w:numFmt w:val="decimal"/>
      <w:lvlText w:val="%4."/>
      <w:lvlJc w:val="left"/>
      <w:pPr>
        <w:ind w:left="2880" w:hanging="360"/>
      </w:pPr>
    </w:lvl>
    <w:lvl w:ilvl="4" w:tplc="74916068" w:tentative="1">
      <w:start w:val="1"/>
      <w:numFmt w:val="lowerLetter"/>
      <w:lvlText w:val="%5."/>
      <w:lvlJc w:val="left"/>
      <w:pPr>
        <w:ind w:left="3600" w:hanging="360"/>
      </w:pPr>
    </w:lvl>
    <w:lvl w:ilvl="5" w:tplc="74916068" w:tentative="1">
      <w:start w:val="1"/>
      <w:numFmt w:val="lowerRoman"/>
      <w:lvlText w:val="%6."/>
      <w:lvlJc w:val="right"/>
      <w:pPr>
        <w:ind w:left="4320" w:hanging="180"/>
      </w:pPr>
    </w:lvl>
    <w:lvl w:ilvl="6" w:tplc="74916068" w:tentative="1">
      <w:start w:val="1"/>
      <w:numFmt w:val="decimal"/>
      <w:lvlText w:val="%7."/>
      <w:lvlJc w:val="left"/>
      <w:pPr>
        <w:ind w:left="5040" w:hanging="360"/>
      </w:pPr>
    </w:lvl>
    <w:lvl w:ilvl="7" w:tplc="74916068" w:tentative="1">
      <w:start w:val="1"/>
      <w:numFmt w:val="lowerLetter"/>
      <w:lvlText w:val="%8."/>
      <w:lvlJc w:val="left"/>
      <w:pPr>
        <w:ind w:left="5760" w:hanging="360"/>
      </w:pPr>
    </w:lvl>
    <w:lvl w:ilvl="8" w:tplc="749160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85">
    <w:multiLevelType w:val="hybridMultilevel"/>
    <w:lvl w:ilvl="0" w:tplc="38166132">
      <w:start w:val="1"/>
      <w:numFmt w:val="decimal"/>
      <w:lvlText w:val="%1."/>
      <w:lvlJc w:val="left"/>
      <w:pPr>
        <w:ind w:left="720" w:hanging="360"/>
      </w:pPr>
    </w:lvl>
    <w:lvl w:ilvl="1" w:tplc="38166132" w:tentative="1">
      <w:start w:val="1"/>
      <w:numFmt w:val="lowerLetter"/>
      <w:lvlText w:val="%2."/>
      <w:lvlJc w:val="left"/>
      <w:pPr>
        <w:ind w:left="1440" w:hanging="360"/>
      </w:pPr>
    </w:lvl>
    <w:lvl w:ilvl="2" w:tplc="38166132" w:tentative="1">
      <w:start w:val="1"/>
      <w:numFmt w:val="lowerRoman"/>
      <w:lvlText w:val="%3."/>
      <w:lvlJc w:val="right"/>
      <w:pPr>
        <w:ind w:left="2160" w:hanging="180"/>
      </w:pPr>
    </w:lvl>
    <w:lvl w:ilvl="3" w:tplc="38166132" w:tentative="1">
      <w:start w:val="1"/>
      <w:numFmt w:val="decimal"/>
      <w:lvlText w:val="%4."/>
      <w:lvlJc w:val="left"/>
      <w:pPr>
        <w:ind w:left="2880" w:hanging="360"/>
      </w:pPr>
    </w:lvl>
    <w:lvl w:ilvl="4" w:tplc="38166132" w:tentative="1">
      <w:start w:val="1"/>
      <w:numFmt w:val="lowerLetter"/>
      <w:lvlText w:val="%5."/>
      <w:lvlJc w:val="left"/>
      <w:pPr>
        <w:ind w:left="3600" w:hanging="360"/>
      </w:pPr>
    </w:lvl>
    <w:lvl w:ilvl="5" w:tplc="38166132" w:tentative="1">
      <w:start w:val="1"/>
      <w:numFmt w:val="lowerRoman"/>
      <w:lvlText w:val="%6."/>
      <w:lvlJc w:val="right"/>
      <w:pPr>
        <w:ind w:left="4320" w:hanging="180"/>
      </w:pPr>
    </w:lvl>
    <w:lvl w:ilvl="6" w:tplc="38166132" w:tentative="1">
      <w:start w:val="1"/>
      <w:numFmt w:val="decimal"/>
      <w:lvlText w:val="%7."/>
      <w:lvlJc w:val="left"/>
      <w:pPr>
        <w:ind w:left="5040" w:hanging="360"/>
      </w:pPr>
    </w:lvl>
    <w:lvl w:ilvl="7" w:tplc="38166132" w:tentative="1">
      <w:start w:val="1"/>
      <w:numFmt w:val="lowerLetter"/>
      <w:lvlText w:val="%8."/>
      <w:lvlJc w:val="left"/>
      <w:pPr>
        <w:ind w:left="5760" w:hanging="360"/>
      </w:pPr>
    </w:lvl>
    <w:lvl w:ilvl="8" w:tplc="381661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84">
    <w:multiLevelType w:val="hybridMultilevel"/>
    <w:lvl w:ilvl="0" w:tplc="72360576">
      <w:start w:val="1"/>
      <w:numFmt w:val="decimal"/>
      <w:lvlText w:val="%1."/>
      <w:lvlJc w:val="left"/>
      <w:pPr>
        <w:ind w:left="720" w:hanging="360"/>
      </w:pPr>
    </w:lvl>
    <w:lvl w:ilvl="1" w:tplc="72360576" w:tentative="1">
      <w:start w:val="1"/>
      <w:numFmt w:val="lowerLetter"/>
      <w:lvlText w:val="%2."/>
      <w:lvlJc w:val="left"/>
      <w:pPr>
        <w:ind w:left="1440" w:hanging="360"/>
      </w:pPr>
    </w:lvl>
    <w:lvl w:ilvl="2" w:tplc="72360576" w:tentative="1">
      <w:start w:val="1"/>
      <w:numFmt w:val="lowerRoman"/>
      <w:lvlText w:val="%3."/>
      <w:lvlJc w:val="right"/>
      <w:pPr>
        <w:ind w:left="2160" w:hanging="180"/>
      </w:pPr>
    </w:lvl>
    <w:lvl w:ilvl="3" w:tplc="72360576" w:tentative="1">
      <w:start w:val="1"/>
      <w:numFmt w:val="decimal"/>
      <w:lvlText w:val="%4."/>
      <w:lvlJc w:val="left"/>
      <w:pPr>
        <w:ind w:left="2880" w:hanging="360"/>
      </w:pPr>
    </w:lvl>
    <w:lvl w:ilvl="4" w:tplc="72360576" w:tentative="1">
      <w:start w:val="1"/>
      <w:numFmt w:val="lowerLetter"/>
      <w:lvlText w:val="%5."/>
      <w:lvlJc w:val="left"/>
      <w:pPr>
        <w:ind w:left="3600" w:hanging="360"/>
      </w:pPr>
    </w:lvl>
    <w:lvl w:ilvl="5" w:tplc="72360576" w:tentative="1">
      <w:start w:val="1"/>
      <w:numFmt w:val="lowerRoman"/>
      <w:lvlText w:val="%6."/>
      <w:lvlJc w:val="right"/>
      <w:pPr>
        <w:ind w:left="4320" w:hanging="180"/>
      </w:pPr>
    </w:lvl>
    <w:lvl w:ilvl="6" w:tplc="72360576" w:tentative="1">
      <w:start w:val="1"/>
      <w:numFmt w:val="decimal"/>
      <w:lvlText w:val="%7."/>
      <w:lvlJc w:val="left"/>
      <w:pPr>
        <w:ind w:left="5040" w:hanging="360"/>
      </w:pPr>
    </w:lvl>
    <w:lvl w:ilvl="7" w:tplc="72360576" w:tentative="1">
      <w:start w:val="1"/>
      <w:numFmt w:val="lowerLetter"/>
      <w:lvlText w:val="%8."/>
      <w:lvlJc w:val="left"/>
      <w:pPr>
        <w:ind w:left="5760" w:hanging="360"/>
      </w:pPr>
    </w:lvl>
    <w:lvl w:ilvl="8" w:tplc="723605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83">
    <w:multiLevelType w:val="hybridMultilevel"/>
    <w:lvl w:ilvl="0" w:tplc="43480305">
      <w:start w:val="1"/>
      <w:numFmt w:val="decimal"/>
      <w:lvlText w:val="%1."/>
      <w:lvlJc w:val="left"/>
      <w:pPr>
        <w:ind w:left="720" w:hanging="360"/>
      </w:pPr>
    </w:lvl>
    <w:lvl w:ilvl="1" w:tplc="43480305" w:tentative="1">
      <w:start w:val="1"/>
      <w:numFmt w:val="lowerLetter"/>
      <w:lvlText w:val="%2."/>
      <w:lvlJc w:val="left"/>
      <w:pPr>
        <w:ind w:left="1440" w:hanging="360"/>
      </w:pPr>
    </w:lvl>
    <w:lvl w:ilvl="2" w:tplc="43480305" w:tentative="1">
      <w:start w:val="1"/>
      <w:numFmt w:val="lowerRoman"/>
      <w:lvlText w:val="%3."/>
      <w:lvlJc w:val="right"/>
      <w:pPr>
        <w:ind w:left="2160" w:hanging="180"/>
      </w:pPr>
    </w:lvl>
    <w:lvl w:ilvl="3" w:tplc="43480305" w:tentative="1">
      <w:start w:val="1"/>
      <w:numFmt w:val="decimal"/>
      <w:lvlText w:val="%4."/>
      <w:lvlJc w:val="left"/>
      <w:pPr>
        <w:ind w:left="2880" w:hanging="360"/>
      </w:pPr>
    </w:lvl>
    <w:lvl w:ilvl="4" w:tplc="43480305" w:tentative="1">
      <w:start w:val="1"/>
      <w:numFmt w:val="lowerLetter"/>
      <w:lvlText w:val="%5."/>
      <w:lvlJc w:val="left"/>
      <w:pPr>
        <w:ind w:left="3600" w:hanging="360"/>
      </w:pPr>
    </w:lvl>
    <w:lvl w:ilvl="5" w:tplc="43480305" w:tentative="1">
      <w:start w:val="1"/>
      <w:numFmt w:val="lowerRoman"/>
      <w:lvlText w:val="%6."/>
      <w:lvlJc w:val="right"/>
      <w:pPr>
        <w:ind w:left="4320" w:hanging="180"/>
      </w:pPr>
    </w:lvl>
    <w:lvl w:ilvl="6" w:tplc="43480305" w:tentative="1">
      <w:start w:val="1"/>
      <w:numFmt w:val="decimal"/>
      <w:lvlText w:val="%7."/>
      <w:lvlJc w:val="left"/>
      <w:pPr>
        <w:ind w:left="5040" w:hanging="360"/>
      </w:pPr>
    </w:lvl>
    <w:lvl w:ilvl="7" w:tplc="43480305" w:tentative="1">
      <w:start w:val="1"/>
      <w:numFmt w:val="lowerLetter"/>
      <w:lvlText w:val="%8."/>
      <w:lvlJc w:val="left"/>
      <w:pPr>
        <w:ind w:left="5760" w:hanging="360"/>
      </w:pPr>
    </w:lvl>
    <w:lvl w:ilvl="8" w:tplc="43480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82">
    <w:multiLevelType w:val="hybridMultilevel"/>
    <w:lvl w:ilvl="0" w:tplc="41191562">
      <w:start w:val="1"/>
      <w:numFmt w:val="decimal"/>
      <w:lvlText w:val="%1."/>
      <w:lvlJc w:val="left"/>
      <w:pPr>
        <w:ind w:left="720" w:hanging="360"/>
      </w:pPr>
    </w:lvl>
    <w:lvl w:ilvl="1" w:tplc="41191562" w:tentative="1">
      <w:start w:val="1"/>
      <w:numFmt w:val="lowerLetter"/>
      <w:lvlText w:val="%2."/>
      <w:lvlJc w:val="left"/>
      <w:pPr>
        <w:ind w:left="1440" w:hanging="360"/>
      </w:pPr>
    </w:lvl>
    <w:lvl w:ilvl="2" w:tplc="41191562" w:tentative="1">
      <w:start w:val="1"/>
      <w:numFmt w:val="lowerRoman"/>
      <w:lvlText w:val="%3."/>
      <w:lvlJc w:val="right"/>
      <w:pPr>
        <w:ind w:left="2160" w:hanging="180"/>
      </w:pPr>
    </w:lvl>
    <w:lvl w:ilvl="3" w:tplc="41191562" w:tentative="1">
      <w:start w:val="1"/>
      <w:numFmt w:val="decimal"/>
      <w:lvlText w:val="%4."/>
      <w:lvlJc w:val="left"/>
      <w:pPr>
        <w:ind w:left="2880" w:hanging="360"/>
      </w:pPr>
    </w:lvl>
    <w:lvl w:ilvl="4" w:tplc="41191562" w:tentative="1">
      <w:start w:val="1"/>
      <w:numFmt w:val="lowerLetter"/>
      <w:lvlText w:val="%5."/>
      <w:lvlJc w:val="left"/>
      <w:pPr>
        <w:ind w:left="3600" w:hanging="360"/>
      </w:pPr>
    </w:lvl>
    <w:lvl w:ilvl="5" w:tplc="41191562" w:tentative="1">
      <w:start w:val="1"/>
      <w:numFmt w:val="lowerRoman"/>
      <w:lvlText w:val="%6."/>
      <w:lvlJc w:val="right"/>
      <w:pPr>
        <w:ind w:left="4320" w:hanging="180"/>
      </w:pPr>
    </w:lvl>
    <w:lvl w:ilvl="6" w:tplc="41191562" w:tentative="1">
      <w:start w:val="1"/>
      <w:numFmt w:val="decimal"/>
      <w:lvlText w:val="%7."/>
      <w:lvlJc w:val="left"/>
      <w:pPr>
        <w:ind w:left="5040" w:hanging="360"/>
      </w:pPr>
    </w:lvl>
    <w:lvl w:ilvl="7" w:tplc="41191562" w:tentative="1">
      <w:start w:val="1"/>
      <w:numFmt w:val="lowerLetter"/>
      <w:lvlText w:val="%8."/>
      <w:lvlJc w:val="left"/>
      <w:pPr>
        <w:ind w:left="5760" w:hanging="360"/>
      </w:pPr>
    </w:lvl>
    <w:lvl w:ilvl="8" w:tplc="41191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81">
    <w:multiLevelType w:val="hybridMultilevel"/>
    <w:lvl w:ilvl="0" w:tplc="72019048">
      <w:start w:val="1"/>
      <w:numFmt w:val="decimal"/>
      <w:lvlText w:val="%1."/>
      <w:lvlJc w:val="left"/>
      <w:pPr>
        <w:ind w:left="720" w:hanging="360"/>
      </w:pPr>
    </w:lvl>
    <w:lvl w:ilvl="1" w:tplc="72019048" w:tentative="1">
      <w:start w:val="1"/>
      <w:numFmt w:val="lowerLetter"/>
      <w:lvlText w:val="%2."/>
      <w:lvlJc w:val="left"/>
      <w:pPr>
        <w:ind w:left="1440" w:hanging="360"/>
      </w:pPr>
    </w:lvl>
    <w:lvl w:ilvl="2" w:tplc="72019048" w:tentative="1">
      <w:start w:val="1"/>
      <w:numFmt w:val="lowerRoman"/>
      <w:lvlText w:val="%3."/>
      <w:lvlJc w:val="right"/>
      <w:pPr>
        <w:ind w:left="2160" w:hanging="180"/>
      </w:pPr>
    </w:lvl>
    <w:lvl w:ilvl="3" w:tplc="72019048" w:tentative="1">
      <w:start w:val="1"/>
      <w:numFmt w:val="decimal"/>
      <w:lvlText w:val="%4."/>
      <w:lvlJc w:val="left"/>
      <w:pPr>
        <w:ind w:left="2880" w:hanging="360"/>
      </w:pPr>
    </w:lvl>
    <w:lvl w:ilvl="4" w:tplc="72019048" w:tentative="1">
      <w:start w:val="1"/>
      <w:numFmt w:val="lowerLetter"/>
      <w:lvlText w:val="%5."/>
      <w:lvlJc w:val="left"/>
      <w:pPr>
        <w:ind w:left="3600" w:hanging="360"/>
      </w:pPr>
    </w:lvl>
    <w:lvl w:ilvl="5" w:tplc="72019048" w:tentative="1">
      <w:start w:val="1"/>
      <w:numFmt w:val="lowerRoman"/>
      <w:lvlText w:val="%6."/>
      <w:lvlJc w:val="right"/>
      <w:pPr>
        <w:ind w:left="4320" w:hanging="180"/>
      </w:pPr>
    </w:lvl>
    <w:lvl w:ilvl="6" w:tplc="72019048" w:tentative="1">
      <w:start w:val="1"/>
      <w:numFmt w:val="decimal"/>
      <w:lvlText w:val="%7."/>
      <w:lvlJc w:val="left"/>
      <w:pPr>
        <w:ind w:left="5040" w:hanging="360"/>
      </w:pPr>
    </w:lvl>
    <w:lvl w:ilvl="7" w:tplc="72019048" w:tentative="1">
      <w:start w:val="1"/>
      <w:numFmt w:val="lowerLetter"/>
      <w:lvlText w:val="%8."/>
      <w:lvlJc w:val="left"/>
      <w:pPr>
        <w:ind w:left="5760" w:hanging="360"/>
      </w:pPr>
    </w:lvl>
    <w:lvl w:ilvl="8" w:tplc="720190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80">
    <w:multiLevelType w:val="hybridMultilevel"/>
    <w:lvl w:ilvl="0" w:tplc="60218837">
      <w:start w:val="1"/>
      <w:numFmt w:val="decimal"/>
      <w:lvlText w:val="%1."/>
      <w:lvlJc w:val="left"/>
      <w:pPr>
        <w:ind w:left="720" w:hanging="360"/>
      </w:pPr>
    </w:lvl>
    <w:lvl w:ilvl="1" w:tplc="60218837" w:tentative="1">
      <w:start w:val="1"/>
      <w:numFmt w:val="lowerLetter"/>
      <w:lvlText w:val="%2."/>
      <w:lvlJc w:val="left"/>
      <w:pPr>
        <w:ind w:left="1440" w:hanging="360"/>
      </w:pPr>
    </w:lvl>
    <w:lvl w:ilvl="2" w:tplc="60218837" w:tentative="1">
      <w:start w:val="1"/>
      <w:numFmt w:val="lowerRoman"/>
      <w:lvlText w:val="%3."/>
      <w:lvlJc w:val="right"/>
      <w:pPr>
        <w:ind w:left="2160" w:hanging="180"/>
      </w:pPr>
    </w:lvl>
    <w:lvl w:ilvl="3" w:tplc="60218837" w:tentative="1">
      <w:start w:val="1"/>
      <w:numFmt w:val="decimal"/>
      <w:lvlText w:val="%4."/>
      <w:lvlJc w:val="left"/>
      <w:pPr>
        <w:ind w:left="2880" w:hanging="360"/>
      </w:pPr>
    </w:lvl>
    <w:lvl w:ilvl="4" w:tplc="60218837" w:tentative="1">
      <w:start w:val="1"/>
      <w:numFmt w:val="lowerLetter"/>
      <w:lvlText w:val="%5."/>
      <w:lvlJc w:val="left"/>
      <w:pPr>
        <w:ind w:left="3600" w:hanging="360"/>
      </w:pPr>
    </w:lvl>
    <w:lvl w:ilvl="5" w:tplc="60218837" w:tentative="1">
      <w:start w:val="1"/>
      <w:numFmt w:val="lowerRoman"/>
      <w:lvlText w:val="%6."/>
      <w:lvlJc w:val="right"/>
      <w:pPr>
        <w:ind w:left="4320" w:hanging="180"/>
      </w:pPr>
    </w:lvl>
    <w:lvl w:ilvl="6" w:tplc="60218837" w:tentative="1">
      <w:start w:val="1"/>
      <w:numFmt w:val="decimal"/>
      <w:lvlText w:val="%7."/>
      <w:lvlJc w:val="left"/>
      <w:pPr>
        <w:ind w:left="5040" w:hanging="360"/>
      </w:pPr>
    </w:lvl>
    <w:lvl w:ilvl="7" w:tplc="60218837" w:tentative="1">
      <w:start w:val="1"/>
      <w:numFmt w:val="lowerLetter"/>
      <w:lvlText w:val="%8."/>
      <w:lvlJc w:val="left"/>
      <w:pPr>
        <w:ind w:left="5760" w:hanging="360"/>
      </w:pPr>
    </w:lvl>
    <w:lvl w:ilvl="8" w:tplc="60218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79">
    <w:multiLevelType w:val="hybridMultilevel"/>
    <w:lvl w:ilvl="0" w:tplc="25677944">
      <w:start w:val="1"/>
      <w:numFmt w:val="decimal"/>
      <w:lvlText w:val="%1."/>
      <w:lvlJc w:val="left"/>
      <w:pPr>
        <w:ind w:left="720" w:hanging="360"/>
      </w:pPr>
    </w:lvl>
    <w:lvl w:ilvl="1" w:tplc="25677944" w:tentative="1">
      <w:start w:val="1"/>
      <w:numFmt w:val="lowerLetter"/>
      <w:lvlText w:val="%2."/>
      <w:lvlJc w:val="left"/>
      <w:pPr>
        <w:ind w:left="1440" w:hanging="360"/>
      </w:pPr>
    </w:lvl>
    <w:lvl w:ilvl="2" w:tplc="25677944" w:tentative="1">
      <w:start w:val="1"/>
      <w:numFmt w:val="lowerRoman"/>
      <w:lvlText w:val="%3."/>
      <w:lvlJc w:val="right"/>
      <w:pPr>
        <w:ind w:left="2160" w:hanging="180"/>
      </w:pPr>
    </w:lvl>
    <w:lvl w:ilvl="3" w:tplc="25677944" w:tentative="1">
      <w:start w:val="1"/>
      <w:numFmt w:val="decimal"/>
      <w:lvlText w:val="%4."/>
      <w:lvlJc w:val="left"/>
      <w:pPr>
        <w:ind w:left="2880" w:hanging="360"/>
      </w:pPr>
    </w:lvl>
    <w:lvl w:ilvl="4" w:tplc="25677944" w:tentative="1">
      <w:start w:val="1"/>
      <w:numFmt w:val="lowerLetter"/>
      <w:lvlText w:val="%5."/>
      <w:lvlJc w:val="left"/>
      <w:pPr>
        <w:ind w:left="3600" w:hanging="360"/>
      </w:pPr>
    </w:lvl>
    <w:lvl w:ilvl="5" w:tplc="25677944" w:tentative="1">
      <w:start w:val="1"/>
      <w:numFmt w:val="lowerRoman"/>
      <w:lvlText w:val="%6."/>
      <w:lvlJc w:val="right"/>
      <w:pPr>
        <w:ind w:left="4320" w:hanging="180"/>
      </w:pPr>
    </w:lvl>
    <w:lvl w:ilvl="6" w:tplc="25677944" w:tentative="1">
      <w:start w:val="1"/>
      <w:numFmt w:val="decimal"/>
      <w:lvlText w:val="%7."/>
      <w:lvlJc w:val="left"/>
      <w:pPr>
        <w:ind w:left="5040" w:hanging="360"/>
      </w:pPr>
    </w:lvl>
    <w:lvl w:ilvl="7" w:tplc="25677944" w:tentative="1">
      <w:start w:val="1"/>
      <w:numFmt w:val="lowerLetter"/>
      <w:lvlText w:val="%8."/>
      <w:lvlJc w:val="left"/>
      <w:pPr>
        <w:ind w:left="5760" w:hanging="360"/>
      </w:pPr>
    </w:lvl>
    <w:lvl w:ilvl="8" w:tplc="25677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78">
    <w:multiLevelType w:val="hybridMultilevel"/>
    <w:lvl w:ilvl="0" w:tplc="36911587">
      <w:start w:val="1"/>
      <w:numFmt w:val="decimal"/>
      <w:lvlText w:val="%1."/>
      <w:lvlJc w:val="left"/>
      <w:pPr>
        <w:ind w:left="720" w:hanging="360"/>
      </w:pPr>
    </w:lvl>
    <w:lvl w:ilvl="1" w:tplc="36911587" w:tentative="1">
      <w:start w:val="1"/>
      <w:numFmt w:val="lowerLetter"/>
      <w:lvlText w:val="%2."/>
      <w:lvlJc w:val="left"/>
      <w:pPr>
        <w:ind w:left="1440" w:hanging="360"/>
      </w:pPr>
    </w:lvl>
    <w:lvl w:ilvl="2" w:tplc="36911587" w:tentative="1">
      <w:start w:val="1"/>
      <w:numFmt w:val="lowerRoman"/>
      <w:lvlText w:val="%3."/>
      <w:lvlJc w:val="right"/>
      <w:pPr>
        <w:ind w:left="2160" w:hanging="180"/>
      </w:pPr>
    </w:lvl>
    <w:lvl w:ilvl="3" w:tplc="36911587" w:tentative="1">
      <w:start w:val="1"/>
      <w:numFmt w:val="decimal"/>
      <w:lvlText w:val="%4."/>
      <w:lvlJc w:val="left"/>
      <w:pPr>
        <w:ind w:left="2880" w:hanging="360"/>
      </w:pPr>
    </w:lvl>
    <w:lvl w:ilvl="4" w:tplc="36911587" w:tentative="1">
      <w:start w:val="1"/>
      <w:numFmt w:val="lowerLetter"/>
      <w:lvlText w:val="%5."/>
      <w:lvlJc w:val="left"/>
      <w:pPr>
        <w:ind w:left="3600" w:hanging="360"/>
      </w:pPr>
    </w:lvl>
    <w:lvl w:ilvl="5" w:tplc="36911587" w:tentative="1">
      <w:start w:val="1"/>
      <w:numFmt w:val="lowerRoman"/>
      <w:lvlText w:val="%6."/>
      <w:lvlJc w:val="right"/>
      <w:pPr>
        <w:ind w:left="4320" w:hanging="180"/>
      </w:pPr>
    </w:lvl>
    <w:lvl w:ilvl="6" w:tplc="36911587" w:tentative="1">
      <w:start w:val="1"/>
      <w:numFmt w:val="decimal"/>
      <w:lvlText w:val="%7."/>
      <w:lvlJc w:val="left"/>
      <w:pPr>
        <w:ind w:left="5040" w:hanging="360"/>
      </w:pPr>
    </w:lvl>
    <w:lvl w:ilvl="7" w:tplc="36911587" w:tentative="1">
      <w:start w:val="1"/>
      <w:numFmt w:val="lowerLetter"/>
      <w:lvlText w:val="%8."/>
      <w:lvlJc w:val="left"/>
      <w:pPr>
        <w:ind w:left="5760" w:hanging="360"/>
      </w:pPr>
    </w:lvl>
    <w:lvl w:ilvl="8" w:tplc="36911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77">
    <w:multiLevelType w:val="hybridMultilevel"/>
    <w:lvl w:ilvl="0" w:tplc="78343923">
      <w:start w:val="1"/>
      <w:numFmt w:val="decimal"/>
      <w:lvlText w:val="%1."/>
      <w:lvlJc w:val="left"/>
      <w:pPr>
        <w:ind w:left="720" w:hanging="360"/>
      </w:pPr>
    </w:lvl>
    <w:lvl w:ilvl="1" w:tplc="78343923" w:tentative="1">
      <w:start w:val="1"/>
      <w:numFmt w:val="lowerLetter"/>
      <w:lvlText w:val="%2."/>
      <w:lvlJc w:val="left"/>
      <w:pPr>
        <w:ind w:left="1440" w:hanging="360"/>
      </w:pPr>
    </w:lvl>
    <w:lvl w:ilvl="2" w:tplc="78343923" w:tentative="1">
      <w:start w:val="1"/>
      <w:numFmt w:val="lowerRoman"/>
      <w:lvlText w:val="%3."/>
      <w:lvlJc w:val="right"/>
      <w:pPr>
        <w:ind w:left="2160" w:hanging="180"/>
      </w:pPr>
    </w:lvl>
    <w:lvl w:ilvl="3" w:tplc="78343923" w:tentative="1">
      <w:start w:val="1"/>
      <w:numFmt w:val="decimal"/>
      <w:lvlText w:val="%4."/>
      <w:lvlJc w:val="left"/>
      <w:pPr>
        <w:ind w:left="2880" w:hanging="360"/>
      </w:pPr>
    </w:lvl>
    <w:lvl w:ilvl="4" w:tplc="78343923" w:tentative="1">
      <w:start w:val="1"/>
      <w:numFmt w:val="lowerLetter"/>
      <w:lvlText w:val="%5."/>
      <w:lvlJc w:val="left"/>
      <w:pPr>
        <w:ind w:left="3600" w:hanging="360"/>
      </w:pPr>
    </w:lvl>
    <w:lvl w:ilvl="5" w:tplc="78343923" w:tentative="1">
      <w:start w:val="1"/>
      <w:numFmt w:val="lowerRoman"/>
      <w:lvlText w:val="%6."/>
      <w:lvlJc w:val="right"/>
      <w:pPr>
        <w:ind w:left="4320" w:hanging="180"/>
      </w:pPr>
    </w:lvl>
    <w:lvl w:ilvl="6" w:tplc="78343923" w:tentative="1">
      <w:start w:val="1"/>
      <w:numFmt w:val="decimal"/>
      <w:lvlText w:val="%7."/>
      <w:lvlJc w:val="left"/>
      <w:pPr>
        <w:ind w:left="5040" w:hanging="360"/>
      </w:pPr>
    </w:lvl>
    <w:lvl w:ilvl="7" w:tplc="78343923" w:tentative="1">
      <w:start w:val="1"/>
      <w:numFmt w:val="lowerLetter"/>
      <w:lvlText w:val="%8."/>
      <w:lvlJc w:val="left"/>
      <w:pPr>
        <w:ind w:left="5760" w:hanging="360"/>
      </w:pPr>
    </w:lvl>
    <w:lvl w:ilvl="8" w:tplc="783439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76">
    <w:multiLevelType w:val="hybridMultilevel"/>
    <w:lvl w:ilvl="0" w:tplc="68932653">
      <w:start w:val="1"/>
      <w:numFmt w:val="decimal"/>
      <w:lvlText w:val="%1."/>
      <w:lvlJc w:val="left"/>
      <w:pPr>
        <w:ind w:left="720" w:hanging="360"/>
      </w:pPr>
    </w:lvl>
    <w:lvl w:ilvl="1" w:tplc="68932653" w:tentative="1">
      <w:start w:val="1"/>
      <w:numFmt w:val="lowerLetter"/>
      <w:lvlText w:val="%2."/>
      <w:lvlJc w:val="left"/>
      <w:pPr>
        <w:ind w:left="1440" w:hanging="360"/>
      </w:pPr>
    </w:lvl>
    <w:lvl w:ilvl="2" w:tplc="68932653" w:tentative="1">
      <w:start w:val="1"/>
      <w:numFmt w:val="lowerRoman"/>
      <w:lvlText w:val="%3."/>
      <w:lvlJc w:val="right"/>
      <w:pPr>
        <w:ind w:left="2160" w:hanging="180"/>
      </w:pPr>
    </w:lvl>
    <w:lvl w:ilvl="3" w:tplc="68932653" w:tentative="1">
      <w:start w:val="1"/>
      <w:numFmt w:val="decimal"/>
      <w:lvlText w:val="%4."/>
      <w:lvlJc w:val="left"/>
      <w:pPr>
        <w:ind w:left="2880" w:hanging="360"/>
      </w:pPr>
    </w:lvl>
    <w:lvl w:ilvl="4" w:tplc="68932653" w:tentative="1">
      <w:start w:val="1"/>
      <w:numFmt w:val="lowerLetter"/>
      <w:lvlText w:val="%5."/>
      <w:lvlJc w:val="left"/>
      <w:pPr>
        <w:ind w:left="3600" w:hanging="360"/>
      </w:pPr>
    </w:lvl>
    <w:lvl w:ilvl="5" w:tplc="68932653" w:tentative="1">
      <w:start w:val="1"/>
      <w:numFmt w:val="lowerRoman"/>
      <w:lvlText w:val="%6."/>
      <w:lvlJc w:val="right"/>
      <w:pPr>
        <w:ind w:left="4320" w:hanging="180"/>
      </w:pPr>
    </w:lvl>
    <w:lvl w:ilvl="6" w:tplc="68932653" w:tentative="1">
      <w:start w:val="1"/>
      <w:numFmt w:val="decimal"/>
      <w:lvlText w:val="%7."/>
      <w:lvlJc w:val="left"/>
      <w:pPr>
        <w:ind w:left="5040" w:hanging="360"/>
      </w:pPr>
    </w:lvl>
    <w:lvl w:ilvl="7" w:tplc="68932653" w:tentative="1">
      <w:start w:val="1"/>
      <w:numFmt w:val="lowerLetter"/>
      <w:lvlText w:val="%8."/>
      <w:lvlJc w:val="left"/>
      <w:pPr>
        <w:ind w:left="5760" w:hanging="360"/>
      </w:pPr>
    </w:lvl>
    <w:lvl w:ilvl="8" w:tplc="68932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75">
    <w:multiLevelType w:val="hybridMultilevel"/>
    <w:lvl w:ilvl="0" w:tplc="53828678">
      <w:start w:val="1"/>
      <w:numFmt w:val="decimal"/>
      <w:lvlText w:val="%1."/>
      <w:lvlJc w:val="left"/>
      <w:pPr>
        <w:ind w:left="720" w:hanging="360"/>
      </w:pPr>
    </w:lvl>
    <w:lvl w:ilvl="1" w:tplc="53828678" w:tentative="1">
      <w:start w:val="1"/>
      <w:numFmt w:val="lowerLetter"/>
      <w:lvlText w:val="%2."/>
      <w:lvlJc w:val="left"/>
      <w:pPr>
        <w:ind w:left="1440" w:hanging="360"/>
      </w:pPr>
    </w:lvl>
    <w:lvl w:ilvl="2" w:tplc="53828678" w:tentative="1">
      <w:start w:val="1"/>
      <w:numFmt w:val="lowerRoman"/>
      <w:lvlText w:val="%3."/>
      <w:lvlJc w:val="right"/>
      <w:pPr>
        <w:ind w:left="2160" w:hanging="180"/>
      </w:pPr>
    </w:lvl>
    <w:lvl w:ilvl="3" w:tplc="53828678" w:tentative="1">
      <w:start w:val="1"/>
      <w:numFmt w:val="decimal"/>
      <w:lvlText w:val="%4."/>
      <w:lvlJc w:val="left"/>
      <w:pPr>
        <w:ind w:left="2880" w:hanging="360"/>
      </w:pPr>
    </w:lvl>
    <w:lvl w:ilvl="4" w:tplc="53828678" w:tentative="1">
      <w:start w:val="1"/>
      <w:numFmt w:val="lowerLetter"/>
      <w:lvlText w:val="%5."/>
      <w:lvlJc w:val="left"/>
      <w:pPr>
        <w:ind w:left="3600" w:hanging="360"/>
      </w:pPr>
    </w:lvl>
    <w:lvl w:ilvl="5" w:tplc="53828678" w:tentative="1">
      <w:start w:val="1"/>
      <w:numFmt w:val="lowerRoman"/>
      <w:lvlText w:val="%6."/>
      <w:lvlJc w:val="right"/>
      <w:pPr>
        <w:ind w:left="4320" w:hanging="180"/>
      </w:pPr>
    </w:lvl>
    <w:lvl w:ilvl="6" w:tplc="53828678" w:tentative="1">
      <w:start w:val="1"/>
      <w:numFmt w:val="decimal"/>
      <w:lvlText w:val="%7."/>
      <w:lvlJc w:val="left"/>
      <w:pPr>
        <w:ind w:left="5040" w:hanging="360"/>
      </w:pPr>
    </w:lvl>
    <w:lvl w:ilvl="7" w:tplc="53828678" w:tentative="1">
      <w:start w:val="1"/>
      <w:numFmt w:val="lowerLetter"/>
      <w:lvlText w:val="%8."/>
      <w:lvlJc w:val="left"/>
      <w:pPr>
        <w:ind w:left="5760" w:hanging="360"/>
      </w:pPr>
    </w:lvl>
    <w:lvl w:ilvl="8" w:tplc="538286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74">
    <w:multiLevelType w:val="hybridMultilevel"/>
    <w:lvl w:ilvl="0" w:tplc="59814015">
      <w:start w:val="1"/>
      <w:numFmt w:val="decimal"/>
      <w:lvlText w:val="%1."/>
      <w:lvlJc w:val="left"/>
      <w:pPr>
        <w:ind w:left="720" w:hanging="360"/>
      </w:pPr>
    </w:lvl>
    <w:lvl w:ilvl="1" w:tplc="59814015" w:tentative="1">
      <w:start w:val="1"/>
      <w:numFmt w:val="lowerLetter"/>
      <w:lvlText w:val="%2."/>
      <w:lvlJc w:val="left"/>
      <w:pPr>
        <w:ind w:left="1440" w:hanging="360"/>
      </w:pPr>
    </w:lvl>
    <w:lvl w:ilvl="2" w:tplc="59814015" w:tentative="1">
      <w:start w:val="1"/>
      <w:numFmt w:val="lowerRoman"/>
      <w:lvlText w:val="%3."/>
      <w:lvlJc w:val="right"/>
      <w:pPr>
        <w:ind w:left="2160" w:hanging="180"/>
      </w:pPr>
    </w:lvl>
    <w:lvl w:ilvl="3" w:tplc="59814015" w:tentative="1">
      <w:start w:val="1"/>
      <w:numFmt w:val="decimal"/>
      <w:lvlText w:val="%4."/>
      <w:lvlJc w:val="left"/>
      <w:pPr>
        <w:ind w:left="2880" w:hanging="360"/>
      </w:pPr>
    </w:lvl>
    <w:lvl w:ilvl="4" w:tplc="59814015" w:tentative="1">
      <w:start w:val="1"/>
      <w:numFmt w:val="lowerLetter"/>
      <w:lvlText w:val="%5."/>
      <w:lvlJc w:val="left"/>
      <w:pPr>
        <w:ind w:left="3600" w:hanging="360"/>
      </w:pPr>
    </w:lvl>
    <w:lvl w:ilvl="5" w:tplc="59814015" w:tentative="1">
      <w:start w:val="1"/>
      <w:numFmt w:val="lowerRoman"/>
      <w:lvlText w:val="%6."/>
      <w:lvlJc w:val="right"/>
      <w:pPr>
        <w:ind w:left="4320" w:hanging="180"/>
      </w:pPr>
    </w:lvl>
    <w:lvl w:ilvl="6" w:tplc="59814015" w:tentative="1">
      <w:start w:val="1"/>
      <w:numFmt w:val="decimal"/>
      <w:lvlText w:val="%7."/>
      <w:lvlJc w:val="left"/>
      <w:pPr>
        <w:ind w:left="5040" w:hanging="360"/>
      </w:pPr>
    </w:lvl>
    <w:lvl w:ilvl="7" w:tplc="59814015" w:tentative="1">
      <w:start w:val="1"/>
      <w:numFmt w:val="lowerLetter"/>
      <w:lvlText w:val="%8."/>
      <w:lvlJc w:val="left"/>
      <w:pPr>
        <w:ind w:left="5760" w:hanging="360"/>
      </w:pPr>
    </w:lvl>
    <w:lvl w:ilvl="8" w:tplc="598140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73">
    <w:multiLevelType w:val="hybridMultilevel"/>
    <w:lvl w:ilvl="0" w:tplc="71742249">
      <w:start w:val="1"/>
      <w:numFmt w:val="decimal"/>
      <w:lvlText w:val="%1."/>
      <w:lvlJc w:val="left"/>
      <w:pPr>
        <w:ind w:left="720" w:hanging="360"/>
      </w:pPr>
    </w:lvl>
    <w:lvl w:ilvl="1" w:tplc="71742249" w:tentative="1">
      <w:start w:val="1"/>
      <w:numFmt w:val="lowerLetter"/>
      <w:lvlText w:val="%2."/>
      <w:lvlJc w:val="left"/>
      <w:pPr>
        <w:ind w:left="1440" w:hanging="360"/>
      </w:pPr>
    </w:lvl>
    <w:lvl w:ilvl="2" w:tplc="71742249" w:tentative="1">
      <w:start w:val="1"/>
      <w:numFmt w:val="lowerRoman"/>
      <w:lvlText w:val="%3."/>
      <w:lvlJc w:val="right"/>
      <w:pPr>
        <w:ind w:left="2160" w:hanging="180"/>
      </w:pPr>
    </w:lvl>
    <w:lvl w:ilvl="3" w:tplc="71742249" w:tentative="1">
      <w:start w:val="1"/>
      <w:numFmt w:val="decimal"/>
      <w:lvlText w:val="%4."/>
      <w:lvlJc w:val="left"/>
      <w:pPr>
        <w:ind w:left="2880" w:hanging="360"/>
      </w:pPr>
    </w:lvl>
    <w:lvl w:ilvl="4" w:tplc="71742249" w:tentative="1">
      <w:start w:val="1"/>
      <w:numFmt w:val="lowerLetter"/>
      <w:lvlText w:val="%5."/>
      <w:lvlJc w:val="left"/>
      <w:pPr>
        <w:ind w:left="3600" w:hanging="360"/>
      </w:pPr>
    </w:lvl>
    <w:lvl w:ilvl="5" w:tplc="71742249" w:tentative="1">
      <w:start w:val="1"/>
      <w:numFmt w:val="lowerRoman"/>
      <w:lvlText w:val="%6."/>
      <w:lvlJc w:val="right"/>
      <w:pPr>
        <w:ind w:left="4320" w:hanging="180"/>
      </w:pPr>
    </w:lvl>
    <w:lvl w:ilvl="6" w:tplc="71742249" w:tentative="1">
      <w:start w:val="1"/>
      <w:numFmt w:val="decimal"/>
      <w:lvlText w:val="%7."/>
      <w:lvlJc w:val="left"/>
      <w:pPr>
        <w:ind w:left="5040" w:hanging="360"/>
      </w:pPr>
    </w:lvl>
    <w:lvl w:ilvl="7" w:tplc="71742249" w:tentative="1">
      <w:start w:val="1"/>
      <w:numFmt w:val="lowerLetter"/>
      <w:lvlText w:val="%8."/>
      <w:lvlJc w:val="left"/>
      <w:pPr>
        <w:ind w:left="5760" w:hanging="360"/>
      </w:pPr>
    </w:lvl>
    <w:lvl w:ilvl="8" w:tplc="71742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72">
    <w:multiLevelType w:val="hybridMultilevel"/>
    <w:lvl w:ilvl="0" w:tplc="16012915">
      <w:start w:val="1"/>
      <w:numFmt w:val="decimal"/>
      <w:lvlText w:val="%1."/>
      <w:lvlJc w:val="left"/>
      <w:pPr>
        <w:ind w:left="720" w:hanging="360"/>
      </w:pPr>
    </w:lvl>
    <w:lvl w:ilvl="1" w:tplc="16012915" w:tentative="1">
      <w:start w:val="1"/>
      <w:numFmt w:val="lowerLetter"/>
      <w:lvlText w:val="%2."/>
      <w:lvlJc w:val="left"/>
      <w:pPr>
        <w:ind w:left="1440" w:hanging="360"/>
      </w:pPr>
    </w:lvl>
    <w:lvl w:ilvl="2" w:tplc="16012915" w:tentative="1">
      <w:start w:val="1"/>
      <w:numFmt w:val="lowerRoman"/>
      <w:lvlText w:val="%3."/>
      <w:lvlJc w:val="right"/>
      <w:pPr>
        <w:ind w:left="2160" w:hanging="180"/>
      </w:pPr>
    </w:lvl>
    <w:lvl w:ilvl="3" w:tplc="16012915" w:tentative="1">
      <w:start w:val="1"/>
      <w:numFmt w:val="decimal"/>
      <w:lvlText w:val="%4."/>
      <w:lvlJc w:val="left"/>
      <w:pPr>
        <w:ind w:left="2880" w:hanging="360"/>
      </w:pPr>
    </w:lvl>
    <w:lvl w:ilvl="4" w:tplc="16012915" w:tentative="1">
      <w:start w:val="1"/>
      <w:numFmt w:val="lowerLetter"/>
      <w:lvlText w:val="%5."/>
      <w:lvlJc w:val="left"/>
      <w:pPr>
        <w:ind w:left="3600" w:hanging="360"/>
      </w:pPr>
    </w:lvl>
    <w:lvl w:ilvl="5" w:tplc="16012915" w:tentative="1">
      <w:start w:val="1"/>
      <w:numFmt w:val="lowerRoman"/>
      <w:lvlText w:val="%6."/>
      <w:lvlJc w:val="right"/>
      <w:pPr>
        <w:ind w:left="4320" w:hanging="180"/>
      </w:pPr>
    </w:lvl>
    <w:lvl w:ilvl="6" w:tplc="16012915" w:tentative="1">
      <w:start w:val="1"/>
      <w:numFmt w:val="decimal"/>
      <w:lvlText w:val="%7."/>
      <w:lvlJc w:val="left"/>
      <w:pPr>
        <w:ind w:left="5040" w:hanging="360"/>
      </w:pPr>
    </w:lvl>
    <w:lvl w:ilvl="7" w:tplc="16012915" w:tentative="1">
      <w:start w:val="1"/>
      <w:numFmt w:val="lowerLetter"/>
      <w:lvlText w:val="%8."/>
      <w:lvlJc w:val="left"/>
      <w:pPr>
        <w:ind w:left="5760" w:hanging="360"/>
      </w:pPr>
    </w:lvl>
    <w:lvl w:ilvl="8" w:tplc="160129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71">
    <w:multiLevelType w:val="hybridMultilevel"/>
    <w:lvl w:ilvl="0" w:tplc="64057931">
      <w:start w:val="1"/>
      <w:numFmt w:val="decimal"/>
      <w:lvlText w:val="%1."/>
      <w:lvlJc w:val="left"/>
      <w:pPr>
        <w:ind w:left="720" w:hanging="360"/>
      </w:pPr>
    </w:lvl>
    <w:lvl w:ilvl="1" w:tplc="64057931" w:tentative="1">
      <w:start w:val="1"/>
      <w:numFmt w:val="lowerLetter"/>
      <w:lvlText w:val="%2."/>
      <w:lvlJc w:val="left"/>
      <w:pPr>
        <w:ind w:left="1440" w:hanging="360"/>
      </w:pPr>
    </w:lvl>
    <w:lvl w:ilvl="2" w:tplc="64057931" w:tentative="1">
      <w:start w:val="1"/>
      <w:numFmt w:val="lowerRoman"/>
      <w:lvlText w:val="%3."/>
      <w:lvlJc w:val="right"/>
      <w:pPr>
        <w:ind w:left="2160" w:hanging="180"/>
      </w:pPr>
    </w:lvl>
    <w:lvl w:ilvl="3" w:tplc="64057931" w:tentative="1">
      <w:start w:val="1"/>
      <w:numFmt w:val="decimal"/>
      <w:lvlText w:val="%4."/>
      <w:lvlJc w:val="left"/>
      <w:pPr>
        <w:ind w:left="2880" w:hanging="360"/>
      </w:pPr>
    </w:lvl>
    <w:lvl w:ilvl="4" w:tplc="64057931" w:tentative="1">
      <w:start w:val="1"/>
      <w:numFmt w:val="lowerLetter"/>
      <w:lvlText w:val="%5."/>
      <w:lvlJc w:val="left"/>
      <w:pPr>
        <w:ind w:left="3600" w:hanging="360"/>
      </w:pPr>
    </w:lvl>
    <w:lvl w:ilvl="5" w:tplc="64057931" w:tentative="1">
      <w:start w:val="1"/>
      <w:numFmt w:val="lowerRoman"/>
      <w:lvlText w:val="%6."/>
      <w:lvlJc w:val="right"/>
      <w:pPr>
        <w:ind w:left="4320" w:hanging="180"/>
      </w:pPr>
    </w:lvl>
    <w:lvl w:ilvl="6" w:tplc="64057931" w:tentative="1">
      <w:start w:val="1"/>
      <w:numFmt w:val="decimal"/>
      <w:lvlText w:val="%7."/>
      <w:lvlJc w:val="left"/>
      <w:pPr>
        <w:ind w:left="5040" w:hanging="360"/>
      </w:pPr>
    </w:lvl>
    <w:lvl w:ilvl="7" w:tplc="64057931" w:tentative="1">
      <w:start w:val="1"/>
      <w:numFmt w:val="lowerLetter"/>
      <w:lvlText w:val="%8."/>
      <w:lvlJc w:val="left"/>
      <w:pPr>
        <w:ind w:left="5760" w:hanging="360"/>
      </w:pPr>
    </w:lvl>
    <w:lvl w:ilvl="8" w:tplc="640579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70">
    <w:multiLevelType w:val="hybridMultilevel"/>
    <w:lvl w:ilvl="0" w:tplc="69712275">
      <w:start w:val="1"/>
      <w:numFmt w:val="decimal"/>
      <w:lvlText w:val="%1."/>
      <w:lvlJc w:val="left"/>
      <w:pPr>
        <w:ind w:left="720" w:hanging="360"/>
      </w:pPr>
    </w:lvl>
    <w:lvl w:ilvl="1" w:tplc="69712275" w:tentative="1">
      <w:start w:val="1"/>
      <w:numFmt w:val="lowerLetter"/>
      <w:lvlText w:val="%2."/>
      <w:lvlJc w:val="left"/>
      <w:pPr>
        <w:ind w:left="1440" w:hanging="360"/>
      </w:pPr>
    </w:lvl>
    <w:lvl w:ilvl="2" w:tplc="69712275" w:tentative="1">
      <w:start w:val="1"/>
      <w:numFmt w:val="lowerRoman"/>
      <w:lvlText w:val="%3."/>
      <w:lvlJc w:val="right"/>
      <w:pPr>
        <w:ind w:left="2160" w:hanging="180"/>
      </w:pPr>
    </w:lvl>
    <w:lvl w:ilvl="3" w:tplc="69712275" w:tentative="1">
      <w:start w:val="1"/>
      <w:numFmt w:val="decimal"/>
      <w:lvlText w:val="%4."/>
      <w:lvlJc w:val="left"/>
      <w:pPr>
        <w:ind w:left="2880" w:hanging="360"/>
      </w:pPr>
    </w:lvl>
    <w:lvl w:ilvl="4" w:tplc="69712275" w:tentative="1">
      <w:start w:val="1"/>
      <w:numFmt w:val="lowerLetter"/>
      <w:lvlText w:val="%5."/>
      <w:lvlJc w:val="left"/>
      <w:pPr>
        <w:ind w:left="3600" w:hanging="360"/>
      </w:pPr>
    </w:lvl>
    <w:lvl w:ilvl="5" w:tplc="69712275" w:tentative="1">
      <w:start w:val="1"/>
      <w:numFmt w:val="lowerRoman"/>
      <w:lvlText w:val="%6."/>
      <w:lvlJc w:val="right"/>
      <w:pPr>
        <w:ind w:left="4320" w:hanging="180"/>
      </w:pPr>
    </w:lvl>
    <w:lvl w:ilvl="6" w:tplc="69712275" w:tentative="1">
      <w:start w:val="1"/>
      <w:numFmt w:val="decimal"/>
      <w:lvlText w:val="%7."/>
      <w:lvlJc w:val="left"/>
      <w:pPr>
        <w:ind w:left="5040" w:hanging="360"/>
      </w:pPr>
    </w:lvl>
    <w:lvl w:ilvl="7" w:tplc="69712275" w:tentative="1">
      <w:start w:val="1"/>
      <w:numFmt w:val="lowerLetter"/>
      <w:lvlText w:val="%8."/>
      <w:lvlJc w:val="left"/>
      <w:pPr>
        <w:ind w:left="5760" w:hanging="360"/>
      </w:pPr>
    </w:lvl>
    <w:lvl w:ilvl="8" w:tplc="697122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69">
    <w:multiLevelType w:val="hybridMultilevel"/>
    <w:lvl w:ilvl="0" w:tplc="53166803">
      <w:start w:val="1"/>
      <w:numFmt w:val="decimal"/>
      <w:lvlText w:val="%1."/>
      <w:lvlJc w:val="left"/>
      <w:pPr>
        <w:ind w:left="720" w:hanging="360"/>
      </w:pPr>
    </w:lvl>
    <w:lvl w:ilvl="1" w:tplc="53166803" w:tentative="1">
      <w:start w:val="1"/>
      <w:numFmt w:val="lowerLetter"/>
      <w:lvlText w:val="%2."/>
      <w:lvlJc w:val="left"/>
      <w:pPr>
        <w:ind w:left="1440" w:hanging="360"/>
      </w:pPr>
    </w:lvl>
    <w:lvl w:ilvl="2" w:tplc="53166803" w:tentative="1">
      <w:start w:val="1"/>
      <w:numFmt w:val="lowerRoman"/>
      <w:lvlText w:val="%3."/>
      <w:lvlJc w:val="right"/>
      <w:pPr>
        <w:ind w:left="2160" w:hanging="180"/>
      </w:pPr>
    </w:lvl>
    <w:lvl w:ilvl="3" w:tplc="53166803" w:tentative="1">
      <w:start w:val="1"/>
      <w:numFmt w:val="decimal"/>
      <w:lvlText w:val="%4."/>
      <w:lvlJc w:val="left"/>
      <w:pPr>
        <w:ind w:left="2880" w:hanging="360"/>
      </w:pPr>
    </w:lvl>
    <w:lvl w:ilvl="4" w:tplc="53166803" w:tentative="1">
      <w:start w:val="1"/>
      <w:numFmt w:val="lowerLetter"/>
      <w:lvlText w:val="%5."/>
      <w:lvlJc w:val="left"/>
      <w:pPr>
        <w:ind w:left="3600" w:hanging="360"/>
      </w:pPr>
    </w:lvl>
    <w:lvl w:ilvl="5" w:tplc="53166803" w:tentative="1">
      <w:start w:val="1"/>
      <w:numFmt w:val="lowerRoman"/>
      <w:lvlText w:val="%6."/>
      <w:lvlJc w:val="right"/>
      <w:pPr>
        <w:ind w:left="4320" w:hanging="180"/>
      </w:pPr>
    </w:lvl>
    <w:lvl w:ilvl="6" w:tplc="53166803" w:tentative="1">
      <w:start w:val="1"/>
      <w:numFmt w:val="decimal"/>
      <w:lvlText w:val="%7."/>
      <w:lvlJc w:val="left"/>
      <w:pPr>
        <w:ind w:left="5040" w:hanging="360"/>
      </w:pPr>
    </w:lvl>
    <w:lvl w:ilvl="7" w:tplc="53166803" w:tentative="1">
      <w:start w:val="1"/>
      <w:numFmt w:val="lowerLetter"/>
      <w:lvlText w:val="%8."/>
      <w:lvlJc w:val="left"/>
      <w:pPr>
        <w:ind w:left="5760" w:hanging="360"/>
      </w:pPr>
    </w:lvl>
    <w:lvl w:ilvl="8" w:tplc="531668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68">
    <w:multiLevelType w:val="hybridMultilevel"/>
    <w:lvl w:ilvl="0" w:tplc="59811441">
      <w:start w:val="1"/>
      <w:numFmt w:val="decimal"/>
      <w:lvlText w:val="%1."/>
      <w:lvlJc w:val="left"/>
      <w:pPr>
        <w:ind w:left="720" w:hanging="360"/>
      </w:pPr>
    </w:lvl>
    <w:lvl w:ilvl="1" w:tplc="59811441" w:tentative="1">
      <w:start w:val="1"/>
      <w:numFmt w:val="lowerLetter"/>
      <w:lvlText w:val="%2."/>
      <w:lvlJc w:val="left"/>
      <w:pPr>
        <w:ind w:left="1440" w:hanging="360"/>
      </w:pPr>
    </w:lvl>
    <w:lvl w:ilvl="2" w:tplc="59811441" w:tentative="1">
      <w:start w:val="1"/>
      <w:numFmt w:val="lowerRoman"/>
      <w:lvlText w:val="%3."/>
      <w:lvlJc w:val="right"/>
      <w:pPr>
        <w:ind w:left="2160" w:hanging="180"/>
      </w:pPr>
    </w:lvl>
    <w:lvl w:ilvl="3" w:tplc="59811441" w:tentative="1">
      <w:start w:val="1"/>
      <w:numFmt w:val="decimal"/>
      <w:lvlText w:val="%4."/>
      <w:lvlJc w:val="left"/>
      <w:pPr>
        <w:ind w:left="2880" w:hanging="360"/>
      </w:pPr>
    </w:lvl>
    <w:lvl w:ilvl="4" w:tplc="59811441" w:tentative="1">
      <w:start w:val="1"/>
      <w:numFmt w:val="lowerLetter"/>
      <w:lvlText w:val="%5."/>
      <w:lvlJc w:val="left"/>
      <w:pPr>
        <w:ind w:left="3600" w:hanging="360"/>
      </w:pPr>
    </w:lvl>
    <w:lvl w:ilvl="5" w:tplc="59811441" w:tentative="1">
      <w:start w:val="1"/>
      <w:numFmt w:val="lowerRoman"/>
      <w:lvlText w:val="%6."/>
      <w:lvlJc w:val="right"/>
      <w:pPr>
        <w:ind w:left="4320" w:hanging="180"/>
      </w:pPr>
    </w:lvl>
    <w:lvl w:ilvl="6" w:tplc="59811441" w:tentative="1">
      <w:start w:val="1"/>
      <w:numFmt w:val="decimal"/>
      <w:lvlText w:val="%7."/>
      <w:lvlJc w:val="left"/>
      <w:pPr>
        <w:ind w:left="5040" w:hanging="360"/>
      </w:pPr>
    </w:lvl>
    <w:lvl w:ilvl="7" w:tplc="59811441" w:tentative="1">
      <w:start w:val="1"/>
      <w:numFmt w:val="lowerLetter"/>
      <w:lvlText w:val="%8."/>
      <w:lvlJc w:val="left"/>
      <w:pPr>
        <w:ind w:left="5760" w:hanging="360"/>
      </w:pPr>
    </w:lvl>
    <w:lvl w:ilvl="8" w:tplc="59811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67">
    <w:multiLevelType w:val="hybridMultilevel"/>
    <w:lvl w:ilvl="0" w:tplc="44020832">
      <w:start w:val="1"/>
      <w:numFmt w:val="decimal"/>
      <w:lvlText w:val="%1."/>
      <w:lvlJc w:val="left"/>
      <w:pPr>
        <w:ind w:left="720" w:hanging="360"/>
      </w:pPr>
    </w:lvl>
    <w:lvl w:ilvl="1" w:tplc="44020832" w:tentative="1">
      <w:start w:val="1"/>
      <w:numFmt w:val="lowerLetter"/>
      <w:lvlText w:val="%2."/>
      <w:lvlJc w:val="left"/>
      <w:pPr>
        <w:ind w:left="1440" w:hanging="360"/>
      </w:pPr>
    </w:lvl>
    <w:lvl w:ilvl="2" w:tplc="44020832" w:tentative="1">
      <w:start w:val="1"/>
      <w:numFmt w:val="lowerRoman"/>
      <w:lvlText w:val="%3."/>
      <w:lvlJc w:val="right"/>
      <w:pPr>
        <w:ind w:left="2160" w:hanging="180"/>
      </w:pPr>
    </w:lvl>
    <w:lvl w:ilvl="3" w:tplc="44020832" w:tentative="1">
      <w:start w:val="1"/>
      <w:numFmt w:val="decimal"/>
      <w:lvlText w:val="%4."/>
      <w:lvlJc w:val="left"/>
      <w:pPr>
        <w:ind w:left="2880" w:hanging="360"/>
      </w:pPr>
    </w:lvl>
    <w:lvl w:ilvl="4" w:tplc="44020832" w:tentative="1">
      <w:start w:val="1"/>
      <w:numFmt w:val="lowerLetter"/>
      <w:lvlText w:val="%5."/>
      <w:lvlJc w:val="left"/>
      <w:pPr>
        <w:ind w:left="3600" w:hanging="360"/>
      </w:pPr>
    </w:lvl>
    <w:lvl w:ilvl="5" w:tplc="44020832" w:tentative="1">
      <w:start w:val="1"/>
      <w:numFmt w:val="lowerRoman"/>
      <w:lvlText w:val="%6."/>
      <w:lvlJc w:val="right"/>
      <w:pPr>
        <w:ind w:left="4320" w:hanging="180"/>
      </w:pPr>
    </w:lvl>
    <w:lvl w:ilvl="6" w:tplc="44020832" w:tentative="1">
      <w:start w:val="1"/>
      <w:numFmt w:val="decimal"/>
      <w:lvlText w:val="%7."/>
      <w:lvlJc w:val="left"/>
      <w:pPr>
        <w:ind w:left="5040" w:hanging="360"/>
      </w:pPr>
    </w:lvl>
    <w:lvl w:ilvl="7" w:tplc="44020832" w:tentative="1">
      <w:start w:val="1"/>
      <w:numFmt w:val="lowerLetter"/>
      <w:lvlText w:val="%8."/>
      <w:lvlJc w:val="left"/>
      <w:pPr>
        <w:ind w:left="5760" w:hanging="360"/>
      </w:pPr>
    </w:lvl>
    <w:lvl w:ilvl="8" w:tplc="440208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66">
    <w:multiLevelType w:val="hybridMultilevel"/>
    <w:lvl w:ilvl="0" w:tplc="26431234">
      <w:start w:val="1"/>
      <w:numFmt w:val="decimal"/>
      <w:lvlText w:val="%1."/>
      <w:lvlJc w:val="left"/>
      <w:pPr>
        <w:ind w:left="720" w:hanging="360"/>
      </w:pPr>
    </w:lvl>
    <w:lvl w:ilvl="1" w:tplc="26431234" w:tentative="1">
      <w:start w:val="1"/>
      <w:numFmt w:val="lowerLetter"/>
      <w:lvlText w:val="%2."/>
      <w:lvlJc w:val="left"/>
      <w:pPr>
        <w:ind w:left="1440" w:hanging="360"/>
      </w:pPr>
    </w:lvl>
    <w:lvl w:ilvl="2" w:tplc="26431234" w:tentative="1">
      <w:start w:val="1"/>
      <w:numFmt w:val="lowerRoman"/>
      <w:lvlText w:val="%3."/>
      <w:lvlJc w:val="right"/>
      <w:pPr>
        <w:ind w:left="2160" w:hanging="180"/>
      </w:pPr>
    </w:lvl>
    <w:lvl w:ilvl="3" w:tplc="26431234" w:tentative="1">
      <w:start w:val="1"/>
      <w:numFmt w:val="decimal"/>
      <w:lvlText w:val="%4."/>
      <w:lvlJc w:val="left"/>
      <w:pPr>
        <w:ind w:left="2880" w:hanging="360"/>
      </w:pPr>
    </w:lvl>
    <w:lvl w:ilvl="4" w:tplc="26431234" w:tentative="1">
      <w:start w:val="1"/>
      <w:numFmt w:val="lowerLetter"/>
      <w:lvlText w:val="%5."/>
      <w:lvlJc w:val="left"/>
      <w:pPr>
        <w:ind w:left="3600" w:hanging="360"/>
      </w:pPr>
    </w:lvl>
    <w:lvl w:ilvl="5" w:tplc="26431234" w:tentative="1">
      <w:start w:val="1"/>
      <w:numFmt w:val="lowerRoman"/>
      <w:lvlText w:val="%6."/>
      <w:lvlJc w:val="right"/>
      <w:pPr>
        <w:ind w:left="4320" w:hanging="180"/>
      </w:pPr>
    </w:lvl>
    <w:lvl w:ilvl="6" w:tplc="26431234" w:tentative="1">
      <w:start w:val="1"/>
      <w:numFmt w:val="decimal"/>
      <w:lvlText w:val="%7."/>
      <w:lvlJc w:val="left"/>
      <w:pPr>
        <w:ind w:left="5040" w:hanging="360"/>
      </w:pPr>
    </w:lvl>
    <w:lvl w:ilvl="7" w:tplc="26431234" w:tentative="1">
      <w:start w:val="1"/>
      <w:numFmt w:val="lowerLetter"/>
      <w:lvlText w:val="%8."/>
      <w:lvlJc w:val="left"/>
      <w:pPr>
        <w:ind w:left="5760" w:hanging="360"/>
      </w:pPr>
    </w:lvl>
    <w:lvl w:ilvl="8" w:tplc="264312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65">
    <w:multiLevelType w:val="hybridMultilevel"/>
    <w:lvl w:ilvl="0" w:tplc="78894089">
      <w:start w:val="1"/>
      <w:numFmt w:val="decimal"/>
      <w:lvlText w:val="%1."/>
      <w:lvlJc w:val="left"/>
      <w:pPr>
        <w:ind w:left="720" w:hanging="360"/>
      </w:pPr>
    </w:lvl>
    <w:lvl w:ilvl="1" w:tplc="78894089" w:tentative="1">
      <w:start w:val="1"/>
      <w:numFmt w:val="lowerLetter"/>
      <w:lvlText w:val="%2."/>
      <w:lvlJc w:val="left"/>
      <w:pPr>
        <w:ind w:left="1440" w:hanging="360"/>
      </w:pPr>
    </w:lvl>
    <w:lvl w:ilvl="2" w:tplc="78894089" w:tentative="1">
      <w:start w:val="1"/>
      <w:numFmt w:val="lowerRoman"/>
      <w:lvlText w:val="%3."/>
      <w:lvlJc w:val="right"/>
      <w:pPr>
        <w:ind w:left="2160" w:hanging="180"/>
      </w:pPr>
    </w:lvl>
    <w:lvl w:ilvl="3" w:tplc="78894089" w:tentative="1">
      <w:start w:val="1"/>
      <w:numFmt w:val="decimal"/>
      <w:lvlText w:val="%4."/>
      <w:lvlJc w:val="left"/>
      <w:pPr>
        <w:ind w:left="2880" w:hanging="360"/>
      </w:pPr>
    </w:lvl>
    <w:lvl w:ilvl="4" w:tplc="78894089" w:tentative="1">
      <w:start w:val="1"/>
      <w:numFmt w:val="lowerLetter"/>
      <w:lvlText w:val="%5."/>
      <w:lvlJc w:val="left"/>
      <w:pPr>
        <w:ind w:left="3600" w:hanging="360"/>
      </w:pPr>
    </w:lvl>
    <w:lvl w:ilvl="5" w:tplc="78894089" w:tentative="1">
      <w:start w:val="1"/>
      <w:numFmt w:val="lowerRoman"/>
      <w:lvlText w:val="%6."/>
      <w:lvlJc w:val="right"/>
      <w:pPr>
        <w:ind w:left="4320" w:hanging="180"/>
      </w:pPr>
    </w:lvl>
    <w:lvl w:ilvl="6" w:tplc="78894089" w:tentative="1">
      <w:start w:val="1"/>
      <w:numFmt w:val="decimal"/>
      <w:lvlText w:val="%7."/>
      <w:lvlJc w:val="left"/>
      <w:pPr>
        <w:ind w:left="5040" w:hanging="360"/>
      </w:pPr>
    </w:lvl>
    <w:lvl w:ilvl="7" w:tplc="78894089" w:tentative="1">
      <w:start w:val="1"/>
      <w:numFmt w:val="lowerLetter"/>
      <w:lvlText w:val="%8."/>
      <w:lvlJc w:val="left"/>
      <w:pPr>
        <w:ind w:left="5760" w:hanging="360"/>
      </w:pPr>
    </w:lvl>
    <w:lvl w:ilvl="8" w:tplc="788940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64">
    <w:multiLevelType w:val="hybridMultilevel"/>
    <w:lvl w:ilvl="0" w:tplc="20100112">
      <w:start w:val="1"/>
      <w:numFmt w:val="decimal"/>
      <w:lvlText w:val="%1."/>
      <w:lvlJc w:val="left"/>
      <w:pPr>
        <w:ind w:left="720" w:hanging="360"/>
      </w:pPr>
    </w:lvl>
    <w:lvl w:ilvl="1" w:tplc="20100112" w:tentative="1">
      <w:start w:val="1"/>
      <w:numFmt w:val="lowerLetter"/>
      <w:lvlText w:val="%2."/>
      <w:lvlJc w:val="left"/>
      <w:pPr>
        <w:ind w:left="1440" w:hanging="360"/>
      </w:pPr>
    </w:lvl>
    <w:lvl w:ilvl="2" w:tplc="20100112" w:tentative="1">
      <w:start w:val="1"/>
      <w:numFmt w:val="lowerRoman"/>
      <w:lvlText w:val="%3."/>
      <w:lvlJc w:val="right"/>
      <w:pPr>
        <w:ind w:left="2160" w:hanging="180"/>
      </w:pPr>
    </w:lvl>
    <w:lvl w:ilvl="3" w:tplc="20100112" w:tentative="1">
      <w:start w:val="1"/>
      <w:numFmt w:val="decimal"/>
      <w:lvlText w:val="%4."/>
      <w:lvlJc w:val="left"/>
      <w:pPr>
        <w:ind w:left="2880" w:hanging="360"/>
      </w:pPr>
    </w:lvl>
    <w:lvl w:ilvl="4" w:tplc="20100112" w:tentative="1">
      <w:start w:val="1"/>
      <w:numFmt w:val="lowerLetter"/>
      <w:lvlText w:val="%5."/>
      <w:lvlJc w:val="left"/>
      <w:pPr>
        <w:ind w:left="3600" w:hanging="360"/>
      </w:pPr>
    </w:lvl>
    <w:lvl w:ilvl="5" w:tplc="20100112" w:tentative="1">
      <w:start w:val="1"/>
      <w:numFmt w:val="lowerRoman"/>
      <w:lvlText w:val="%6."/>
      <w:lvlJc w:val="right"/>
      <w:pPr>
        <w:ind w:left="4320" w:hanging="180"/>
      </w:pPr>
    </w:lvl>
    <w:lvl w:ilvl="6" w:tplc="20100112" w:tentative="1">
      <w:start w:val="1"/>
      <w:numFmt w:val="decimal"/>
      <w:lvlText w:val="%7."/>
      <w:lvlJc w:val="left"/>
      <w:pPr>
        <w:ind w:left="5040" w:hanging="360"/>
      </w:pPr>
    </w:lvl>
    <w:lvl w:ilvl="7" w:tplc="20100112" w:tentative="1">
      <w:start w:val="1"/>
      <w:numFmt w:val="lowerLetter"/>
      <w:lvlText w:val="%8."/>
      <w:lvlJc w:val="left"/>
      <w:pPr>
        <w:ind w:left="5760" w:hanging="360"/>
      </w:pPr>
    </w:lvl>
    <w:lvl w:ilvl="8" w:tplc="20100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63">
    <w:multiLevelType w:val="hybridMultilevel"/>
    <w:lvl w:ilvl="0" w:tplc="23871055">
      <w:start w:val="1"/>
      <w:numFmt w:val="decimal"/>
      <w:lvlText w:val="%1."/>
      <w:lvlJc w:val="left"/>
      <w:pPr>
        <w:ind w:left="720" w:hanging="360"/>
      </w:pPr>
    </w:lvl>
    <w:lvl w:ilvl="1" w:tplc="23871055" w:tentative="1">
      <w:start w:val="1"/>
      <w:numFmt w:val="lowerLetter"/>
      <w:lvlText w:val="%2."/>
      <w:lvlJc w:val="left"/>
      <w:pPr>
        <w:ind w:left="1440" w:hanging="360"/>
      </w:pPr>
    </w:lvl>
    <w:lvl w:ilvl="2" w:tplc="23871055" w:tentative="1">
      <w:start w:val="1"/>
      <w:numFmt w:val="lowerRoman"/>
      <w:lvlText w:val="%3."/>
      <w:lvlJc w:val="right"/>
      <w:pPr>
        <w:ind w:left="2160" w:hanging="180"/>
      </w:pPr>
    </w:lvl>
    <w:lvl w:ilvl="3" w:tplc="23871055" w:tentative="1">
      <w:start w:val="1"/>
      <w:numFmt w:val="decimal"/>
      <w:lvlText w:val="%4."/>
      <w:lvlJc w:val="left"/>
      <w:pPr>
        <w:ind w:left="2880" w:hanging="360"/>
      </w:pPr>
    </w:lvl>
    <w:lvl w:ilvl="4" w:tplc="23871055" w:tentative="1">
      <w:start w:val="1"/>
      <w:numFmt w:val="lowerLetter"/>
      <w:lvlText w:val="%5."/>
      <w:lvlJc w:val="left"/>
      <w:pPr>
        <w:ind w:left="3600" w:hanging="360"/>
      </w:pPr>
    </w:lvl>
    <w:lvl w:ilvl="5" w:tplc="23871055" w:tentative="1">
      <w:start w:val="1"/>
      <w:numFmt w:val="lowerRoman"/>
      <w:lvlText w:val="%6."/>
      <w:lvlJc w:val="right"/>
      <w:pPr>
        <w:ind w:left="4320" w:hanging="180"/>
      </w:pPr>
    </w:lvl>
    <w:lvl w:ilvl="6" w:tplc="23871055" w:tentative="1">
      <w:start w:val="1"/>
      <w:numFmt w:val="decimal"/>
      <w:lvlText w:val="%7."/>
      <w:lvlJc w:val="left"/>
      <w:pPr>
        <w:ind w:left="5040" w:hanging="360"/>
      </w:pPr>
    </w:lvl>
    <w:lvl w:ilvl="7" w:tplc="23871055" w:tentative="1">
      <w:start w:val="1"/>
      <w:numFmt w:val="lowerLetter"/>
      <w:lvlText w:val="%8."/>
      <w:lvlJc w:val="left"/>
      <w:pPr>
        <w:ind w:left="5760" w:hanging="360"/>
      </w:pPr>
    </w:lvl>
    <w:lvl w:ilvl="8" w:tplc="238710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62">
    <w:multiLevelType w:val="hybridMultilevel"/>
    <w:lvl w:ilvl="0" w:tplc="49916383">
      <w:start w:val="1"/>
      <w:numFmt w:val="decimal"/>
      <w:lvlText w:val="%1."/>
      <w:lvlJc w:val="left"/>
      <w:pPr>
        <w:ind w:left="720" w:hanging="360"/>
      </w:pPr>
    </w:lvl>
    <w:lvl w:ilvl="1" w:tplc="49916383" w:tentative="1">
      <w:start w:val="1"/>
      <w:numFmt w:val="lowerLetter"/>
      <w:lvlText w:val="%2."/>
      <w:lvlJc w:val="left"/>
      <w:pPr>
        <w:ind w:left="1440" w:hanging="360"/>
      </w:pPr>
    </w:lvl>
    <w:lvl w:ilvl="2" w:tplc="49916383" w:tentative="1">
      <w:start w:val="1"/>
      <w:numFmt w:val="lowerRoman"/>
      <w:lvlText w:val="%3."/>
      <w:lvlJc w:val="right"/>
      <w:pPr>
        <w:ind w:left="2160" w:hanging="180"/>
      </w:pPr>
    </w:lvl>
    <w:lvl w:ilvl="3" w:tplc="49916383" w:tentative="1">
      <w:start w:val="1"/>
      <w:numFmt w:val="decimal"/>
      <w:lvlText w:val="%4."/>
      <w:lvlJc w:val="left"/>
      <w:pPr>
        <w:ind w:left="2880" w:hanging="360"/>
      </w:pPr>
    </w:lvl>
    <w:lvl w:ilvl="4" w:tplc="49916383" w:tentative="1">
      <w:start w:val="1"/>
      <w:numFmt w:val="lowerLetter"/>
      <w:lvlText w:val="%5."/>
      <w:lvlJc w:val="left"/>
      <w:pPr>
        <w:ind w:left="3600" w:hanging="360"/>
      </w:pPr>
    </w:lvl>
    <w:lvl w:ilvl="5" w:tplc="49916383" w:tentative="1">
      <w:start w:val="1"/>
      <w:numFmt w:val="lowerRoman"/>
      <w:lvlText w:val="%6."/>
      <w:lvlJc w:val="right"/>
      <w:pPr>
        <w:ind w:left="4320" w:hanging="180"/>
      </w:pPr>
    </w:lvl>
    <w:lvl w:ilvl="6" w:tplc="49916383" w:tentative="1">
      <w:start w:val="1"/>
      <w:numFmt w:val="decimal"/>
      <w:lvlText w:val="%7."/>
      <w:lvlJc w:val="left"/>
      <w:pPr>
        <w:ind w:left="5040" w:hanging="360"/>
      </w:pPr>
    </w:lvl>
    <w:lvl w:ilvl="7" w:tplc="49916383" w:tentative="1">
      <w:start w:val="1"/>
      <w:numFmt w:val="lowerLetter"/>
      <w:lvlText w:val="%8."/>
      <w:lvlJc w:val="left"/>
      <w:pPr>
        <w:ind w:left="5760" w:hanging="360"/>
      </w:pPr>
    </w:lvl>
    <w:lvl w:ilvl="8" w:tplc="499163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61">
    <w:multiLevelType w:val="hybridMultilevel"/>
    <w:lvl w:ilvl="0" w:tplc="48801437">
      <w:start w:val="1"/>
      <w:numFmt w:val="decimal"/>
      <w:lvlText w:val="%1."/>
      <w:lvlJc w:val="left"/>
      <w:pPr>
        <w:ind w:left="720" w:hanging="360"/>
      </w:pPr>
    </w:lvl>
    <w:lvl w:ilvl="1" w:tplc="48801437" w:tentative="1">
      <w:start w:val="1"/>
      <w:numFmt w:val="lowerLetter"/>
      <w:lvlText w:val="%2."/>
      <w:lvlJc w:val="left"/>
      <w:pPr>
        <w:ind w:left="1440" w:hanging="360"/>
      </w:pPr>
    </w:lvl>
    <w:lvl w:ilvl="2" w:tplc="48801437" w:tentative="1">
      <w:start w:val="1"/>
      <w:numFmt w:val="lowerRoman"/>
      <w:lvlText w:val="%3."/>
      <w:lvlJc w:val="right"/>
      <w:pPr>
        <w:ind w:left="2160" w:hanging="180"/>
      </w:pPr>
    </w:lvl>
    <w:lvl w:ilvl="3" w:tplc="48801437" w:tentative="1">
      <w:start w:val="1"/>
      <w:numFmt w:val="decimal"/>
      <w:lvlText w:val="%4."/>
      <w:lvlJc w:val="left"/>
      <w:pPr>
        <w:ind w:left="2880" w:hanging="360"/>
      </w:pPr>
    </w:lvl>
    <w:lvl w:ilvl="4" w:tplc="48801437" w:tentative="1">
      <w:start w:val="1"/>
      <w:numFmt w:val="lowerLetter"/>
      <w:lvlText w:val="%5."/>
      <w:lvlJc w:val="left"/>
      <w:pPr>
        <w:ind w:left="3600" w:hanging="360"/>
      </w:pPr>
    </w:lvl>
    <w:lvl w:ilvl="5" w:tplc="48801437" w:tentative="1">
      <w:start w:val="1"/>
      <w:numFmt w:val="lowerRoman"/>
      <w:lvlText w:val="%6."/>
      <w:lvlJc w:val="right"/>
      <w:pPr>
        <w:ind w:left="4320" w:hanging="180"/>
      </w:pPr>
    </w:lvl>
    <w:lvl w:ilvl="6" w:tplc="48801437" w:tentative="1">
      <w:start w:val="1"/>
      <w:numFmt w:val="decimal"/>
      <w:lvlText w:val="%7."/>
      <w:lvlJc w:val="left"/>
      <w:pPr>
        <w:ind w:left="5040" w:hanging="360"/>
      </w:pPr>
    </w:lvl>
    <w:lvl w:ilvl="7" w:tplc="48801437" w:tentative="1">
      <w:start w:val="1"/>
      <w:numFmt w:val="lowerLetter"/>
      <w:lvlText w:val="%8."/>
      <w:lvlJc w:val="left"/>
      <w:pPr>
        <w:ind w:left="5760" w:hanging="360"/>
      </w:pPr>
    </w:lvl>
    <w:lvl w:ilvl="8" w:tplc="488014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60">
    <w:multiLevelType w:val="hybridMultilevel"/>
    <w:lvl w:ilvl="0" w:tplc="29250253">
      <w:start w:val="1"/>
      <w:numFmt w:val="decimal"/>
      <w:lvlText w:val="%1."/>
      <w:lvlJc w:val="left"/>
      <w:pPr>
        <w:ind w:left="720" w:hanging="360"/>
      </w:pPr>
    </w:lvl>
    <w:lvl w:ilvl="1" w:tplc="29250253" w:tentative="1">
      <w:start w:val="1"/>
      <w:numFmt w:val="lowerLetter"/>
      <w:lvlText w:val="%2."/>
      <w:lvlJc w:val="left"/>
      <w:pPr>
        <w:ind w:left="1440" w:hanging="360"/>
      </w:pPr>
    </w:lvl>
    <w:lvl w:ilvl="2" w:tplc="29250253" w:tentative="1">
      <w:start w:val="1"/>
      <w:numFmt w:val="lowerRoman"/>
      <w:lvlText w:val="%3."/>
      <w:lvlJc w:val="right"/>
      <w:pPr>
        <w:ind w:left="2160" w:hanging="180"/>
      </w:pPr>
    </w:lvl>
    <w:lvl w:ilvl="3" w:tplc="29250253" w:tentative="1">
      <w:start w:val="1"/>
      <w:numFmt w:val="decimal"/>
      <w:lvlText w:val="%4."/>
      <w:lvlJc w:val="left"/>
      <w:pPr>
        <w:ind w:left="2880" w:hanging="360"/>
      </w:pPr>
    </w:lvl>
    <w:lvl w:ilvl="4" w:tplc="29250253" w:tentative="1">
      <w:start w:val="1"/>
      <w:numFmt w:val="lowerLetter"/>
      <w:lvlText w:val="%5."/>
      <w:lvlJc w:val="left"/>
      <w:pPr>
        <w:ind w:left="3600" w:hanging="360"/>
      </w:pPr>
    </w:lvl>
    <w:lvl w:ilvl="5" w:tplc="29250253" w:tentative="1">
      <w:start w:val="1"/>
      <w:numFmt w:val="lowerRoman"/>
      <w:lvlText w:val="%6."/>
      <w:lvlJc w:val="right"/>
      <w:pPr>
        <w:ind w:left="4320" w:hanging="180"/>
      </w:pPr>
    </w:lvl>
    <w:lvl w:ilvl="6" w:tplc="29250253" w:tentative="1">
      <w:start w:val="1"/>
      <w:numFmt w:val="decimal"/>
      <w:lvlText w:val="%7."/>
      <w:lvlJc w:val="left"/>
      <w:pPr>
        <w:ind w:left="5040" w:hanging="360"/>
      </w:pPr>
    </w:lvl>
    <w:lvl w:ilvl="7" w:tplc="29250253" w:tentative="1">
      <w:start w:val="1"/>
      <w:numFmt w:val="lowerLetter"/>
      <w:lvlText w:val="%8."/>
      <w:lvlJc w:val="left"/>
      <w:pPr>
        <w:ind w:left="5760" w:hanging="360"/>
      </w:pPr>
    </w:lvl>
    <w:lvl w:ilvl="8" w:tplc="292502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59">
    <w:multiLevelType w:val="hybridMultilevel"/>
    <w:lvl w:ilvl="0" w:tplc="72349427">
      <w:start w:val="1"/>
      <w:numFmt w:val="decimal"/>
      <w:lvlText w:val="%1."/>
      <w:lvlJc w:val="left"/>
      <w:pPr>
        <w:ind w:left="720" w:hanging="360"/>
      </w:pPr>
    </w:lvl>
    <w:lvl w:ilvl="1" w:tplc="72349427" w:tentative="1">
      <w:start w:val="1"/>
      <w:numFmt w:val="lowerLetter"/>
      <w:lvlText w:val="%2."/>
      <w:lvlJc w:val="left"/>
      <w:pPr>
        <w:ind w:left="1440" w:hanging="360"/>
      </w:pPr>
    </w:lvl>
    <w:lvl w:ilvl="2" w:tplc="72349427" w:tentative="1">
      <w:start w:val="1"/>
      <w:numFmt w:val="lowerRoman"/>
      <w:lvlText w:val="%3."/>
      <w:lvlJc w:val="right"/>
      <w:pPr>
        <w:ind w:left="2160" w:hanging="180"/>
      </w:pPr>
    </w:lvl>
    <w:lvl w:ilvl="3" w:tplc="72349427" w:tentative="1">
      <w:start w:val="1"/>
      <w:numFmt w:val="decimal"/>
      <w:lvlText w:val="%4."/>
      <w:lvlJc w:val="left"/>
      <w:pPr>
        <w:ind w:left="2880" w:hanging="360"/>
      </w:pPr>
    </w:lvl>
    <w:lvl w:ilvl="4" w:tplc="72349427" w:tentative="1">
      <w:start w:val="1"/>
      <w:numFmt w:val="lowerLetter"/>
      <w:lvlText w:val="%5."/>
      <w:lvlJc w:val="left"/>
      <w:pPr>
        <w:ind w:left="3600" w:hanging="360"/>
      </w:pPr>
    </w:lvl>
    <w:lvl w:ilvl="5" w:tplc="72349427" w:tentative="1">
      <w:start w:val="1"/>
      <w:numFmt w:val="lowerRoman"/>
      <w:lvlText w:val="%6."/>
      <w:lvlJc w:val="right"/>
      <w:pPr>
        <w:ind w:left="4320" w:hanging="180"/>
      </w:pPr>
    </w:lvl>
    <w:lvl w:ilvl="6" w:tplc="72349427" w:tentative="1">
      <w:start w:val="1"/>
      <w:numFmt w:val="decimal"/>
      <w:lvlText w:val="%7."/>
      <w:lvlJc w:val="left"/>
      <w:pPr>
        <w:ind w:left="5040" w:hanging="360"/>
      </w:pPr>
    </w:lvl>
    <w:lvl w:ilvl="7" w:tplc="72349427" w:tentative="1">
      <w:start w:val="1"/>
      <w:numFmt w:val="lowerLetter"/>
      <w:lvlText w:val="%8."/>
      <w:lvlJc w:val="left"/>
      <w:pPr>
        <w:ind w:left="5760" w:hanging="360"/>
      </w:pPr>
    </w:lvl>
    <w:lvl w:ilvl="8" w:tplc="723494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58">
    <w:multiLevelType w:val="hybridMultilevel"/>
    <w:lvl w:ilvl="0" w:tplc="76015746">
      <w:start w:val="1"/>
      <w:numFmt w:val="decimal"/>
      <w:lvlText w:val="%1."/>
      <w:lvlJc w:val="left"/>
      <w:pPr>
        <w:ind w:left="720" w:hanging="360"/>
      </w:pPr>
    </w:lvl>
    <w:lvl w:ilvl="1" w:tplc="76015746" w:tentative="1">
      <w:start w:val="1"/>
      <w:numFmt w:val="lowerLetter"/>
      <w:lvlText w:val="%2."/>
      <w:lvlJc w:val="left"/>
      <w:pPr>
        <w:ind w:left="1440" w:hanging="360"/>
      </w:pPr>
    </w:lvl>
    <w:lvl w:ilvl="2" w:tplc="76015746" w:tentative="1">
      <w:start w:val="1"/>
      <w:numFmt w:val="lowerRoman"/>
      <w:lvlText w:val="%3."/>
      <w:lvlJc w:val="right"/>
      <w:pPr>
        <w:ind w:left="2160" w:hanging="180"/>
      </w:pPr>
    </w:lvl>
    <w:lvl w:ilvl="3" w:tplc="76015746" w:tentative="1">
      <w:start w:val="1"/>
      <w:numFmt w:val="decimal"/>
      <w:lvlText w:val="%4."/>
      <w:lvlJc w:val="left"/>
      <w:pPr>
        <w:ind w:left="2880" w:hanging="360"/>
      </w:pPr>
    </w:lvl>
    <w:lvl w:ilvl="4" w:tplc="76015746" w:tentative="1">
      <w:start w:val="1"/>
      <w:numFmt w:val="lowerLetter"/>
      <w:lvlText w:val="%5."/>
      <w:lvlJc w:val="left"/>
      <w:pPr>
        <w:ind w:left="3600" w:hanging="360"/>
      </w:pPr>
    </w:lvl>
    <w:lvl w:ilvl="5" w:tplc="76015746" w:tentative="1">
      <w:start w:val="1"/>
      <w:numFmt w:val="lowerRoman"/>
      <w:lvlText w:val="%6."/>
      <w:lvlJc w:val="right"/>
      <w:pPr>
        <w:ind w:left="4320" w:hanging="180"/>
      </w:pPr>
    </w:lvl>
    <w:lvl w:ilvl="6" w:tplc="76015746" w:tentative="1">
      <w:start w:val="1"/>
      <w:numFmt w:val="decimal"/>
      <w:lvlText w:val="%7."/>
      <w:lvlJc w:val="left"/>
      <w:pPr>
        <w:ind w:left="5040" w:hanging="360"/>
      </w:pPr>
    </w:lvl>
    <w:lvl w:ilvl="7" w:tplc="76015746" w:tentative="1">
      <w:start w:val="1"/>
      <w:numFmt w:val="lowerLetter"/>
      <w:lvlText w:val="%8."/>
      <w:lvlJc w:val="left"/>
      <w:pPr>
        <w:ind w:left="5760" w:hanging="360"/>
      </w:pPr>
    </w:lvl>
    <w:lvl w:ilvl="8" w:tplc="760157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57">
    <w:multiLevelType w:val="hybridMultilevel"/>
    <w:lvl w:ilvl="0" w:tplc="10106648">
      <w:start w:val="1"/>
      <w:numFmt w:val="decimal"/>
      <w:lvlText w:val="%1."/>
      <w:lvlJc w:val="left"/>
      <w:pPr>
        <w:ind w:left="720" w:hanging="360"/>
      </w:pPr>
    </w:lvl>
    <w:lvl w:ilvl="1" w:tplc="10106648" w:tentative="1">
      <w:start w:val="1"/>
      <w:numFmt w:val="lowerLetter"/>
      <w:lvlText w:val="%2."/>
      <w:lvlJc w:val="left"/>
      <w:pPr>
        <w:ind w:left="1440" w:hanging="360"/>
      </w:pPr>
    </w:lvl>
    <w:lvl w:ilvl="2" w:tplc="10106648" w:tentative="1">
      <w:start w:val="1"/>
      <w:numFmt w:val="lowerRoman"/>
      <w:lvlText w:val="%3."/>
      <w:lvlJc w:val="right"/>
      <w:pPr>
        <w:ind w:left="2160" w:hanging="180"/>
      </w:pPr>
    </w:lvl>
    <w:lvl w:ilvl="3" w:tplc="10106648" w:tentative="1">
      <w:start w:val="1"/>
      <w:numFmt w:val="decimal"/>
      <w:lvlText w:val="%4."/>
      <w:lvlJc w:val="left"/>
      <w:pPr>
        <w:ind w:left="2880" w:hanging="360"/>
      </w:pPr>
    </w:lvl>
    <w:lvl w:ilvl="4" w:tplc="10106648" w:tentative="1">
      <w:start w:val="1"/>
      <w:numFmt w:val="lowerLetter"/>
      <w:lvlText w:val="%5."/>
      <w:lvlJc w:val="left"/>
      <w:pPr>
        <w:ind w:left="3600" w:hanging="360"/>
      </w:pPr>
    </w:lvl>
    <w:lvl w:ilvl="5" w:tplc="10106648" w:tentative="1">
      <w:start w:val="1"/>
      <w:numFmt w:val="lowerRoman"/>
      <w:lvlText w:val="%6."/>
      <w:lvlJc w:val="right"/>
      <w:pPr>
        <w:ind w:left="4320" w:hanging="180"/>
      </w:pPr>
    </w:lvl>
    <w:lvl w:ilvl="6" w:tplc="10106648" w:tentative="1">
      <w:start w:val="1"/>
      <w:numFmt w:val="decimal"/>
      <w:lvlText w:val="%7."/>
      <w:lvlJc w:val="left"/>
      <w:pPr>
        <w:ind w:left="5040" w:hanging="360"/>
      </w:pPr>
    </w:lvl>
    <w:lvl w:ilvl="7" w:tplc="10106648" w:tentative="1">
      <w:start w:val="1"/>
      <w:numFmt w:val="lowerLetter"/>
      <w:lvlText w:val="%8."/>
      <w:lvlJc w:val="left"/>
      <w:pPr>
        <w:ind w:left="5760" w:hanging="360"/>
      </w:pPr>
    </w:lvl>
    <w:lvl w:ilvl="8" w:tplc="101066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56">
    <w:multiLevelType w:val="hybridMultilevel"/>
    <w:lvl w:ilvl="0" w:tplc="41645410">
      <w:start w:val="1"/>
      <w:numFmt w:val="decimal"/>
      <w:lvlText w:val="%1."/>
      <w:lvlJc w:val="left"/>
      <w:pPr>
        <w:ind w:left="720" w:hanging="360"/>
      </w:pPr>
    </w:lvl>
    <w:lvl w:ilvl="1" w:tplc="41645410" w:tentative="1">
      <w:start w:val="1"/>
      <w:numFmt w:val="lowerLetter"/>
      <w:lvlText w:val="%2."/>
      <w:lvlJc w:val="left"/>
      <w:pPr>
        <w:ind w:left="1440" w:hanging="360"/>
      </w:pPr>
    </w:lvl>
    <w:lvl w:ilvl="2" w:tplc="41645410" w:tentative="1">
      <w:start w:val="1"/>
      <w:numFmt w:val="lowerRoman"/>
      <w:lvlText w:val="%3."/>
      <w:lvlJc w:val="right"/>
      <w:pPr>
        <w:ind w:left="2160" w:hanging="180"/>
      </w:pPr>
    </w:lvl>
    <w:lvl w:ilvl="3" w:tplc="41645410" w:tentative="1">
      <w:start w:val="1"/>
      <w:numFmt w:val="decimal"/>
      <w:lvlText w:val="%4."/>
      <w:lvlJc w:val="left"/>
      <w:pPr>
        <w:ind w:left="2880" w:hanging="360"/>
      </w:pPr>
    </w:lvl>
    <w:lvl w:ilvl="4" w:tplc="41645410" w:tentative="1">
      <w:start w:val="1"/>
      <w:numFmt w:val="lowerLetter"/>
      <w:lvlText w:val="%5."/>
      <w:lvlJc w:val="left"/>
      <w:pPr>
        <w:ind w:left="3600" w:hanging="360"/>
      </w:pPr>
    </w:lvl>
    <w:lvl w:ilvl="5" w:tplc="41645410" w:tentative="1">
      <w:start w:val="1"/>
      <w:numFmt w:val="lowerRoman"/>
      <w:lvlText w:val="%6."/>
      <w:lvlJc w:val="right"/>
      <w:pPr>
        <w:ind w:left="4320" w:hanging="180"/>
      </w:pPr>
    </w:lvl>
    <w:lvl w:ilvl="6" w:tplc="41645410" w:tentative="1">
      <w:start w:val="1"/>
      <w:numFmt w:val="decimal"/>
      <w:lvlText w:val="%7."/>
      <w:lvlJc w:val="left"/>
      <w:pPr>
        <w:ind w:left="5040" w:hanging="360"/>
      </w:pPr>
    </w:lvl>
    <w:lvl w:ilvl="7" w:tplc="41645410" w:tentative="1">
      <w:start w:val="1"/>
      <w:numFmt w:val="lowerLetter"/>
      <w:lvlText w:val="%8."/>
      <w:lvlJc w:val="left"/>
      <w:pPr>
        <w:ind w:left="5760" w:hanging="360"/>
      </w:pPr>
    </w:lvl>
    <w:lvl w:ilvl="8" w:tplc="41645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55">
    <w:multiLevelType w:val="hybridMultilevel"/>
    <w:lvl w:ilvl="0" w:tplc="64920837">
      <w:start w:val="1"/>
      <w:numFmt w:val="decimal"/>
      <w:lvlText w:val="%1."/>
      <w:lvlJc w:val="left"/>
      <w:pPr>
        <w:ind w:left="720" w:hanging="360"/>
      </w:pPr>
    </w:lvl>
    <w:lvl w:ilvl="1" w:tplc="64920837" w:tentative="1">
      <w:start w:val="1"/>
      <w:numFmt w:val="lowerLetter"/>
      <w:lvlText w:val="%2."/>
      <w:lvlJc w:val="left"/>
      <w:pPr>
        <w:ind w:left="1440" w:hanging="360"/>
      </w:pPr>
    </w:lvl>
    <w:lvl w:ilvl="2" w:tplc="64920837" w:tentative="1">
      <w:start w:val="1"/>
      <w:numFmt w:val="lowerRoman"/>
      <w:lvlText w:val="%3."/>
      <w:lvlJc w:val="right"/>
      <w:pPr>
        <w:ind w:left="2160" w:hanging="180"/>
      </w:pPr>
    </w:lvl>
    <w:lvl w:ilvl="3" w:tplc="64920837" w:tentative="1">
      <w:start w:val="1"/>
      <w:numFmt w:val="decimal"/>
      <w:lvlText w:val="%4."/>
      <w:lvlJc w:val="left"/>
      <w:pPr>
        <w:ind w:left="2880" w:hanging="360"/>
      </w:pPr>
    </w:lvl>
    <w:lvl w:ilvl="4" w:tplc="64920837" w:tentative="1">
      <w:start w:val="1"/>
      <w:numFmt w:val="lowerLetter"/>
      <w:lvlText w:val="%5."/>
      <w:lvlJc w:val="left"/>
      <w:pPr>
        <w:ind w:left="3600" w:hanging="360"/>
      </w:pPr>
    </w:lvl>
    <w:lvl w:ilvl="5" w:tplc="64920837" w:tentative="1">
      <w:start w:val="1"/>
      <w:numFmt w:val="lowerRoman"/>
      <w:lvlText w:val="%6."/>
      <w:lvlJc w:val="right"/>
      <w:pPr>
        <w:ind w:left="4320" w:hanging="180"/>
      </w:pPr>
    </w:lvl>
    <w:lvl w:ilvl="6" w:tplc="64920837" w:tentative="1">
      <w:start w:val="1"/>
      <w:numFmt w:val="decimal"/>
      <w:lvlText w:val="%7."/>
      <w:lvlJc w:val="left"/>
      <w:pPr>
        <w:ind w:left="5040" w:hanging="360"/>
      </w:pPr>
    </w:lvl>
    <w:lvl w:ilvl="7" w:tplc="64920837" w:tentative="1">
      <w:start w:val="1"/>
      <w:numFmt w:val="lowerLetter"/>
      <w:lvlText w:val="%8."/>
      <w:lvlJc w:val="left"/>
      <w:pPr>
        <w:ind w:left="5760" w:hanging="360"/>
      </w:pPr>
    </w:lvl>
    <w:lvl w:ilvl="8" w:tplc="64920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54">
    <w:multiLevelType w:val="hybridMultilevel"/>
    <w:lvl w:ilvl="0" w:tplc="85154523">
      <w:start w:val="1"/>
      <w:numFmt w:val="decimal"/>
      <w:lvlText w:val="%1."/>
      <w:lvlJc w:val="left"/>
      <w:pPr>
        <w:ind w:left="720" w:hanging="360"/>
      </w:pPr>
    </w:lvl>
    <w:lvl w:ilvl="1" w:tplc="85154523" w:tentative="1">
      <w:start w:val="1"/>
      <w:numFmt w:val="lowerLetter"/>
      <w:lvlText w:val="%2."/>
      <w:lvlJc w:val="left"/>
      <w:pPr>
        <w:ind w:left="1440" w:hanging="360"/>
      </w:pPr>
    </w:lvl>
    <w:lvl w:ilvl="2" w:tplc="85154523" w:tentative="1">
      <w:start w:val="1"/>
      <w:numFmt w:val="lowerRoman"/>
      <w:lvlText w:val="%3."/>
      <w:lvlJc w:val="right"/>
      <w:pPr>
        <w:ind w:left="2160" w:hanging="180"/>
      </w:pPr>
    </w:lvl>
    <w:lvl w:ilvl="3" w:tplc="85154523" w:tentative="1">
      <w:start w:val="1"/>
      <w:numFmt w:val="decimal"/>
      <w:lvlText w:val="%4."/>
      <w:lvlJc w:val="left"/>
      <w:pPr>
        <w:ind w:left="2880" w:hanging="360"/>
      </w:pPr>
    </w:lvl>
    <w:lvl w:ilvl="4" w:tplc="85154523" w:tentative="1">
      <w:start w:val="1"/>
      <w:numFmt w:val="lowerLetter"/>
      <w:lvlText w:val="%5."/>
      <w:lvlJc w:val="left"/>
      <w:pPr>
        <w:ind w:left="3600" w:hanging="360"/>
      </w:pPr>
    </w:lvl>
    <w:lvl w:ilvl="5" w:tplc="85154523" w:tentative="1">
      <w:start w:val="1"/>
      <w:numFmt w:val="lowerRoman"/>
      <w:lvlText w:val="%6."/>
      <w:lvlJc w:val="right"/>
      <w:pPr>
        <w:ind w:left="4320" w:hanging="180"/>
      </w:pPr>
    </w:lvl>
    <w:lvl w:ilvl="6" w:tplc="85154523" w:tentative="1">
      <w:start w:val="1"/>
      <w:numFmt w:val="decimal"/>
      <w:lvlText w:val="%7."/>
      <w:lvlJc w:val="left"/>
      <w:pPr>
        <w:ind w:left="5040" w:hanging="360"/>
      </w:pPr>
    </w:lvl>
    <w:lvl w:ilvl="7" w:tplc="85154523" w:tentative="1">
      <w:start w:val="1"/>
      <w:numFmt w:val="lowerLetter"/>
      <w:lvlText w:val="%8."/>
      <w:lvlJc w:val="left"/>
      <w:pPr>
        <w:ind w:left="5760" w:hanging="360"/>
      </w:pPr>
    </w:lvl>
    <w:lvl w:ilvl="8" w:tplc="85154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53">
    <w:multiLevelType w:val="hybridMultilevel"/>
    <w:lvl w:ilvl="0" w:tplc="73716721">
      <w:start w:val="1"/>
      <w:numFmt w:val="decimal"/>
      <w:lvlText w:val="%1."/>
      <w:lvlJc w:val="left"/>
      <w:pPr>
        <w:ind w:left="720" w:hanging="360"/>
      </w:pPr>
    </w:lvl>
    <w:lvl w:ilvl="1" w:tplc="73716721" w:tentative="1">
      <w:start w:val="1"/>
      <w:numFmt w:val="lowerLetter"/>
      <w:lvlText w:val="%2."/>
      <w:lvlJc w:val="left"/>
      <w:pPr>
        <w:ind w:left="1440" w:hanging="360"/>
      </w:pPr>
    </w:lvl>
    <w:lvl w:ilvl="2" w:tplc="73716721" w:tentative="1">
      <w:start w:val="1"/>
      <w:numFmt w:val="lowerRoman"/>
      <w:lvlText w:val="%3."/>
      <w:lvlJc w:val="right"/>
      <w:pPr>
        <w:ind w:left="2160" w:hanging="180"/>
      </w:pPr>
    </w:lvl>
    <w:lvl w:ilvl="3" w:tplc="73716721" w:tentative="1">
      <w:start w:val="1"/>
      <w:numFmt w:val="decimal"/>
      <w:lvlText w:val="%4."/>
      <w:lvlJc w:val="left"/>
      <w:pPr>
        <w:ind w:left="2880" w:hanging="360"/>
      </w:pPr>
    </w:lvl>
    <w:lvl w:ilvl="4" w:tplc="73716721" w:tentative="1">
      <w:start w:val="1"/>
      <w:numFmt w:val="lowerLetter"/>
      <w:lvlText w:val="%5."/>
      <w:lvlJc w:val="left"/>
      <w:pPr>
        <w:ind w:left="3600" w:hanging="360"/>
      </w:pPr>
    </w:lvl>
    <w:lvl w:ilvl="5" w:tplc="73716721" w:tentative="1">
      <w:start w:val="1"/>
      <w:numFmt w:val="lowerRoman"/>
      <w:lvlText w:val="%6."/>
      <w:lvlJc w:val="right"/>
      <w:pPr>
        <w:ind w:left="4320" w:hanging="180"/>
      </w:pPr>
    </w:lvl>
    <w:lvl w:ilvl="6" w:tplc="73716721" w:tentative="1">
      <w:start w:val="1"/>
      <w:numFmt w:val="decimal"/>
      <w:lvlText w:val="%7."/>
      <w:lvlJc w:val="left"/>
      <w:pPr>
        <w:ind w:left="5040" w:hanging="360"/>
      </w:pPr>
    </w:lvl>
    <w:lvl w:ilvl="7" w:tplc="73716721" w:tentative="1">
      <w:start w:val="1"/>
      <w:numFmt w:val="lowerLetter"/>
      <w:lvlText w:val="%8."/>
      <w:lvlJc w:val="left"/>
      <w:pPr>
        <w:ind w:left="5760" w:hanging="360"/>
      </w:pPr>
    </w:lvl>
    <w:lvl w:ilvl="8" w:tplc="737167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52">
    <w:multiLevelType w:val="hybridMultilevel"/>
    <w:lvl w:ilvl="0" w:tplc="14058700">
      <w:start w:val="1"/>
      <w:numFmt w:val="decimal"/>
      <w:lvlText w:val="%1."/>
      <w:lvlJc w:val="left"/>
      <w:pPr>
        <w:ind w:left="720" w:hanging="360"/>
      </w:pPr>
    </w:lvl>
    <w:lvl w:ilvl="1" w:tplc="14058700" w:tentative="1">
      <w:start w:val="1"/>
      <w:numFmt w:val="lowerLetter"/>
      <w:lvlText w:val="%2."/>
      <w:lvlJc w:val="left"/>
      <w:pPr>
        <w:ind w:left="1440" w:hanging="360"/>
      </w:pPr>
    </w:lvl>
    <w:lvl w:ilvl="2" w:tplc="14058700" w:tentative="1">
      <w:start w:val="1"/>
      <w:numFmt w:val="lowerRoman"/>
      <w:lvlText w:val="%3."/>
      <w:lvlJc w:val="right"/>
      <w:pPr>
        <w:ind w:left="2160" w:hanging="180"/>
      </w:pPr>
    </w:lvl>
    <w:lvl w:ilvl="3" w:tplc="14058700" w:tentative="1">
      <w:start w:val="1"/>
      <w:numFmt w:val="decimal"/>
      <w:lvlText w:val="%4."/>
      <w:lvlJc w:val="left"/>
      <w:pPr>
        <w:ind w:left="2880" w:hanging="360"/>
      </w:pPr>
    </w:lvl>
    <w:lvl w:ilvl="4" w:tplc="14058700" w:tentative="1">
      <w:start w:val="1"/>
      <w:numFmt w:val="lowerLetter"/>
      <w:lvlText w:val="%5."/>
      <w:lvlJc w:val="left"/>
      <w:pPr>
        <w:ind w:left="3600" w:hanging="360"/>
      </w:pPr>
    </w:lvl>
    <w:lvl w:ilvl="5" w:tplc="14058700" w:tentative="1">
      <w:start w:val="1"/>
      <w:numFmt w:val="lowerRoman"/>
      <w:lvlText w:val="%6."/>
      <w:lvlJc w:val="right"/>
      <w:pPr>
        <w:ind w:left="4320" w:hanging="180"/>
      </w:pPr>
    </w:lvl>
    <w:lvl w:ilvl="6" w:tplc="14058700" w:tentative="1">
      <w:start w:val="1"/>
      <w:numFmt w:val="decimal"/>
      <w:lvlText w:val="%7."/>
      <w:lvlJc w:val="left"/>
      <w:pPr>
        <w:ind w:left="5040" w:hanging="360"/>
      </w:pPr>
    </w:lvl>
    <w:lvl w:ilvl="7" w:tplc="14058700" w:tentative="1">
      <w:start w:val="1"/>
      <w:numFmt w:val="lowerLetter"/>
      <w:lvlText w:val="%8."/>
      <w:lvlJc w:val="left"/>
      <w:pPr>
        <w:ind w:left="5760" w:hanging="360"/>
      </w:pPr>
    </w:lvl>
    <w:lvl w:ilvl="8" w:tplc="140587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51">
    <w:multiLevelType w:val="hybridMultilevel"/>
    <w:lvl w:ilvl="0" w:tplc="42499730">
      <w:start w:val="1"/>
      <w:numFmt w:val="decimal"/>
      <w:lvlText w:val="%1."/>
      <w:lvlJc w:val="left"/>
      <w:pPr>
        <w:ind w:left="720" w:hanging="360"/>
      </w:pPr>
    </w:lvl>
    <w:lvl w:ilvl="1" w:tplc="42499730" w:tentative="1">
      <w:start w:val="1"/>
      <w:numFmt w:val="lowerLetter"/>
      <w:lvlText w:val="%2."/>
      <w:lvlJc w:val="left"/>
      <w:pPr>
        <w:ind w:left="1440" w:hanging="360"/>
      </w:pPr>
    </w:lvl>
    <w:lvl w:ilvl="2" w:tplc="42499730" w:tentative="1">
      <w:start w:val="1"/>
      <w:numFmt w:val="lowerRoman"/>
      <w:lvlText w:val="%3."/>
      <w:lvlJc w:val="right"/>
      <w:pPr>
        <w:ind w:left="2160" w:hanging="180"/>
      </w:pPr>
    </w:lvl>
    <w:lvl w:ilvl="3" w:tplc="42499730" w:tentative="1">
      <w:start w:val="1"/>
      <w:numFmt w:val="decimal"/>
      <w:lvlText w:val="%4."/>
      <w:lvlJc w:val="left"/>
      <w:pPr>
        <w:ind w:left="2880" w:hanging="360"/>
      </w:pPr>
    </w:lvl>
    <w:lvl w:ilvl="4" w:tplc="42499730" w:tentative="1">
      <w:start w:val="1"/>
      <w:numFmt w:val="lowerLetter"/>
      <w:lvlText w:val="%5."/>
      <w:lvlJc w:val="left"/>
      <w:pPr>
        <w:ind w:left="3600" w:hanging="360"/>
      </w:pPr>
    </w:lvl>
    <w:lvl w:ilvl="5" w:tplc="42499730" w:tentative="1">
      <w:start w:val="1"/>
      <w:numFmt w:val="lowerRoman"/>
      <w:lvlText w:val="%6."/>
      <w:lvlJc w:val="right"/>
      <w:pPr>
        <w:ind w:left="4320" w:hanging="180"/>
      </w:pPr>
    </w:lvl>
    <w:lvl w:ilvl="6" w:tplc="42499730" w:tentative="1">
      <w:start w:val="1"/>
      <w:numFmt w:val="decimal"/>
      <w:lvlText w:val="%7."/>
      <w:lvlJc w:val="left"/>
      <w:pPr>
        <w:ind w:left="5040" w:hanging="360"/>
      </w:pPr>
    </w:lvl>
    <w:lvl w:ilvl="7" w:tplc="42499730" w:tentative="1">
      <w:start w:val="1"/>
      <w:numFmt w:val="lowerLetter"/>
      <w:lvlText w:val="%8."/>
      <w:lvlJc w:val="left"/>
      <w:pPr>
        <w:ind w:left="5760" w:hanging="360"/>
      </w:pPr>
    </w:lvl>
    <w:lvl w:ilvl="8" w:tplc="42499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50">
    <w:multiLevelType w:val="hybridMultilevel"/>
    <w:lvl w:ilvl="0" w:tplc="90328134">
      <w:start w:val="1"/>
      <w:numFmt w:val="decimal"/>
      <w:lvlText w:val="%1."/>
      <w:lvlJc w:val="left"/>
      <w:pPr>
        <w:ind w:left="720" w:hanging="360"/>
      </w:pPr>
    </w:lvl>
    <w:lvl w:ilvl="1" w:tplc="90328134" w:tentative="1">
      <w:start w:val="1"/>
      <w:numFmt w:val="lowerLetter"/>
      <w:lvlText w:val="%2."/>
      <w:lvlJc w:val="left"/>
      <w:pPr>
        <w:ind w:left="1440" w:hanging="360"/>
      </w:pPr>
    </w:lvl>
    <w:lvl w:ilvl="2" w:tplc="90328134" w:tentative="1">
      <w:start w:val="1"/>
      <w:numFmt w:val="lowerRoman"/>
      <w:lvlText w:val="%3."/>
      <w:lvlJc w:val="right"/>
      <w:pPr>
        <w:ind w:left="2160" w:hanging="180"/>
      </w:pPr>
    </w:lvl>
    <w:lvl w:ilvl="3" w:tplc="90328134" w:tentative="1">
      <w:start w:val="1"/>
      <w:numFmt w:val="decimal"/>
      <w:lvlText w:val="%4."/>
      <w:lvlJc w:val="left"/>
      <w:pPr>
        <w:ind w:left="2880" w:hanging="360"/>
      </w:pPr>
    </w:lvl>
    <w:lvl w:ilvl="4" w:tplc="90328134" w:tentative="1">
      <w:start w:val="1"/>
      <w:numFmt w:val="lowerLetter"/>
      <w:lvlText w:val="%5."/>
      <w:lvlJc w:val="left"/>
      <w:pPr>
        <w:ind w:left="3600" w:hanging="360"/>
      </w:pPr>
    </w:lvl>
    <w:lvl w:ilvl="5" w:tplc="90328134" w:tentative="1">
      <w:start w:val="1"/>
      <w:numFmt w:val="lowerRoman"/>
      <w:lvlText w:val="%6."/>
      <w:lvlJc w:val="right"/>
      <w:pPr>
        <w:ind w:left="4320" w:hanging="180"/>
      </w:pPr>
    </w:lvl>
    <w:lvl w:ilvl="6" w:tplc="90328134" w:tentative="1">
      <w:start w:val="1"/>
      <w:numFmt w:val="decimal"/>
      <w:lvlText w:val="%7."/>
      <w:lvlJc w:val="left"/>
      <w:pPr>
        <w:ind w:left="5040" w:hanging="360"/>
      </w:pPr>
    </w:lvl>
    <w:lvl w:ilvl="7" w:tplc="90328134" w:tentative="1">
      <w:start w:val="1"/>
      <w:numFmt w:val="lowerLetter"/>
      <w:lvlText w:val="%8."/>
      <w:lvlJc w:val="left"/>
      <w:pPr>
        <w:ind w:left="5760" w:hanging="360"/>
      </w:pPr>
    </w:lvl>
    <w:lvl w:ilvl="8" w:tplc="90328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49">
    <w:multiLevelType w:val="hybridMultilevel"/>
    <w:lvl w:ilvl="0" w:tplc="90496771">
      <w:start w:val="1"/>
      <w:numFmt w:val="decimal"/>
      <w:lvlText w:val="%1."/>
      <w:lvlJc w:val="left"/>
      <w:pPr>
        <w:ind w:left="720" w:hanging="360"/>
      </w:pPr>
    </w:lvl>
    <w:lvl w:ilvl="1" w:tplc="90496771" w:tentative="1">
      <w:start w:val="1"/>
      <w:numFmt w:val="lowerLetter"/>
      <w:lvlText w:val="%2."/>
      <w:lvlJc w:val="left"/>
      <w:pPr>
        <w:ind w:left="1440" w:hanging="360"/>
      </w:pPr>
    </w:lvl>
    <w:lvl w:ilvl="2" w:tplc="90496771" w:tentative="1">
      <w:start w:val="1"/>
      <w:numFmt w:val="lowerRoman"/>
      <w:lvlText w:val="%3."/>
      <w:lvlJc w:val="right"/>
      <w:pPr>
        <w:ind w:left="2160" w:hanging="180"/>
      </w:pPr>
    </w:lvl>
    <w:lvl w:ilvl="3" w:tplc="90496771" w:tentative="1">
      <w:start w:val="1"/>
      <w:numFmt w:val="decimal"/>
      <w:lvlText w:val="%4."/>
      <w:lvlJc w:val="left"/>
      <w:pPr>
        <w:ind w:left="2880" w:hanging="360"/>
      </w:pPr>
    </w:lvl>
    <w:lvl w:ilvl="4" w:tplc="90496771" w:tentative="1">
      <w:start w:val="1"/>
      <w:numFmt w:val="lowerLetter"/>
      <w:lvlText w:val="%5."/>
      <w:lvlJc w:val="left"/>
      <w:pPr>
        <w:ind w:left="3600" w:hanging="360"/>
      </w:pPr>
    </w:lvl>
    <w:lvl w:ilvl="5" w:tplc="90496771" w:tentative="1">
      <w:start w:val="1"/>
      <w:numFmt w:val="lowerRoman"/>
      <w:lvlText w:val="%6."/>
      <w:lvlJc w:val="right"/>
      <w:pPr>
        <w:ind w:left="4320" w:hanging="180"/>
      </w:pPr>
    </w:lvl>
    <w:lvl w:ilvl="6" w:tplc="90496771" w:tentative="1">
      <w:start w:val="1"/>
      <w:numFmt w:val="decimal"/>
      <w:lvlText w:val="%7."/>
      <w:lvlJc w:val="left"/>
      <w:pPr>
        <w:ind w:left="5040" w:hanging="360"/>
      </w:pPr>
    </w:lvl>
    <w:lvl w:ilvl="7" w:tplc="90496771" w:tentative="1">
      <w:start w:val="1"/>
      <w:numFmt w:val="lowerLetter"/>
      <w:lvlText w:val="%8."/>
      <w:lvlJc w:val="left"/>
      <w:pPr>
        <w:ind w:left="5760" w:hanging="360"/>
      </w:pPr>
    </w:lvl>
    <w:lvl w:ilvl="8" w:tplc="904967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48">
    <w:multiLevelType w:val="hybridMultilevel"/>
    <w:lvl w:ilvl="0" w:tplc="94245156">
      <w:start w:val="1"/>
      <w:numFmt w:val="decimal"/>
      <w:lvlText w:val="%1."/>
      <w:lvlJc w:val="left"/>
      <w:pPr>
        <w:ind w:left="720" w:hanging="360"/>
      </w:pPr>
    </w:lvl>
    <w:lvl w:ilvl="1" w:tplc="94245156" w:tentative="1">
      <w:start w:val="1"/>
      <w:numFmt w:val="lowerLetter"/>
      <w:lvlText w:val="%2."/>
      <w:lvlJc w:val="left"/>
      <w:pPr>
        <w:ind w:left="1440" w:hanging="360"/>
      </w:pPr>
    </w:lvl>
    <w:lvl w:ilvl="2" w:tplc="94245156" w:tentative="1">
      <w:start w:val="1"/>
      <w:numFmt w:val="lowerRoman"/>
      <w:lvlText w:val="%3."/>
      <w:lvlJc w:val="right"/>
      <w:pPr>
        <w:ind w:left="2160" w:hanging="180"/>
      </w:pPr>
    </w:lvl>
    <w:lvl w:ilvl="3" w:tplc="94245156" w:tentative="1">
      <w:start w:val="1"/>
      <w:numFmt w:val="decimal"/>
      <w:lvlText w:val="%4."/>
      <w:lvlJc w:val="left"/>
      <w:pPr>
        <w:ind w:left="2880" w:hanging="360"/>
      </w:pPr>
    </w:lvl>
    <w:lvl w:ilvl="4" w:tplc="94245156" w:tentative="1">
      <w:start w:val="1"/>
      <w:numFmt w:val="lowerLetter"/>
      <w:lvlText w:val="%5."/>
      <w:lvlJc w:val="left"/>
      <w:pPr>
        <w:ind w:left="3600" w:hanging="360"/>
      </w:pPr>
    </w:lvl>
    <w:lvl w:ilvl="5" w:tplc="94245156" w:tentative="1">
      <w:start w:val="1"/>
      <w:numFmt w:val="lowerRoman"/>
      <w:lvlText w:val="%6."/>
      <w:lvlJc w:val="right"/>
      <w:pPr>
        <w:ind w:left="4320" w:hanging="180"/>
      </w:pPr>
    </w:lvl>
    <w:lvl w:ilvl="6" w:tplc="94245156" w:tentative="1">
      <w:start w:val="1"/>
      <w:numFmt w:val="decimal"/>
      <w:lvlText w:val="%7."/>
      <w:lvlJc w:val="left"/>
      <w:pPr>
        <w:ind w:left="5040" w:hanging="360"/>
      </w:pPr>
    </w:lvl>
    <w:lvl w:ilvl="7" w:tplc="94245156" w:tentative="1">
      <w:start w:val="1"/>
      <w:numFmt w:val="lowerLetter"/>
      <w:lvlText w:val="%8."/>
      <w:lvlJc w:val="left"/>
      <w:pPr>
        <w:ind w:left="5760" w:hanging="360"/>
      </w:pPr>
    </w:lvl>
    <w:lvl w:ilvl="8" w:tplc="942451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47">
    <w:multiLevelType w:val="hybridMultilevel"/>
    <w:lvl w:ilvl="0" w:tplc="45450203">
      <w:start w:val="1"/>
      <w:numFmt w:val="decimal"/>
      <w:lvlText w:val="%1."/>
      <w:lvlJc w:val="left"/>
      <w:pPr>
        <w:ind w:left="720" w:hanging="360"/>
      </w:pPr>
    </w:lvl>
    <w:lvl w:ilvl="1" w:tplc="45450203" w:tentative="1">
      <w:start w:val="1"/>
      <w:numFmt w:val="lowerLetter"/>
      <w:lvlText w:val="%2."/>
      <w:lvlJc w:val="left"/>
      <w:pPr>
        <w:ind w:left="1440" w:hanging="360"/>
      </w:pPr>
    </w:lvl>
    <w:lvl w:ilvl="2" w:tplc="45450203" w:tentative="1">
      <w:start w:val="1"/>
      <w:numFmt w:val="lowerRoman"/>
      <w:lvlText w:val="%3."/>
      <w:lvlJc w:val="right"/>
      <w:pPr>
        <w:ind w:left="2160" w:hanging="180"/>
      </w:pPr>
    </w:lvl>
    <w:lvl w:ilvl="3" w:tplc="45450203" w:tentative="1">
      <w:start w:val="1"/>
      <w:numFmt w:val="decimal"/>
      <w:lvlText w:val="%4."/>
      <w:lvlJc w:val="left"/>
      <w:pPr>
        <w:ind w:left="2880" w:hanging="360"/>
      </w:pPr>
    </w:lvl>
    <w:lvl w:ilvl="4" w:tplc="45450203" w:tentative="1">
      <w:start w:val="1"/>
      <w:numFmt w:val="lowerLetter"/>
      <w:lvlText w:val="%5."/>
      <w:lvlJc w:val="left"/>
      <w:pPr>
        <w:ind w:left="3600" w:hanging="360"/>
      </w:pPr>
    </w:lvl>
    <w:lvl w:ilvl="5" w:tplc="45450203" w:tentative="1">
      <w:start w:val="1"/>
      <w:numFmt w:val="lowerRoman"/>
      <w:lvlText w:val="%6."/>
      <w:lvlJc w:val="right"/>
      <w:pPr>
        <w:ind w:left="4320" w:hanging="180"/>
      </w:pPr>
    </w:lvl>
    <w:lvl w:ilvl="6" w:tplc="45450203" w:tentative="1">
      <w:start w:val="1"/>
      <w:numFmt w:val="decimal"/>
      <w:lvlText w:val="%7."/>
      <w:lvlJc w:val="left"/>
      <w:pPr>
        <w:ind w:left="5040" w:hanging="360"/>
      </w:pPr>
    </w:lvl>
    <w:lvl w:ilvl="7" w:tplc="45450203" w:tentative="1">
      <w:start w:val="1"/>
      <w:numFmt w:val="lowerLetter"/>
      <w:lvlText w:val="%8."/>
      <w:lvlJc w:val="left"/>
      <w:pPr>
        <w:ind w:left="5760" w:hanging="360"/>
      </w:pPr>
    </w:lvl>
    <w:lvl w:ilvl="8" w:tplc="454502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46">
    <w:multiLevelType w:val="hybridMultilevel"/>
    <w:lvl w:ilvl="0" w:tplc="11349944">
      <w:start w:val="1"/>
      <w:numFmt w:val="decimal"/>
      <w:lvlText w:val="%1."/>
      <w:lvlJc w:val="left"/>
      <w:pPr>
        <w:ind w:left="720" w:hanging="360"/>
      </w:pPr>
    </w:lvl>
    <w:lvl w:ilvl="1" w:tplc="11349944" w:tentative="1">
      <w:start w:val="1"/>
      <w:numFmt w:val="lowerLetter"/>
      <w:lvlText w:val="%2."/>
      <w:lvlJc w:val="left"/>
      <w:pPr>
        <w:ind w:left="1440" w:hanging="360"/>
      </w:pPr>
    </w:lvl>
    <w:lvl w:ilvl="2" w:tplc="11349944" w:tentative="1">
      <w:start w:val="1"/>
      <w:numFmt w:val="lowerRoman"/>
      <w:lvlText w:val="%3."/>
      <w:lvlJc w:val="right"/>
      <w:pPr>
        <w:ind w:left="2160" w:hanging="180"/>
      </w:pPr>
    </w:lvl>
    <w:lvl w:ilvl="3" w:tplc="11349944" w:tentative="1">
      <w:start w:val="1"/>
      <w:numFmt w:val="decimal"/>
      <w:lvlText w:val="%4."/>
      <w:lvlJc w:val="left"/>
      <w:pPr>
        <w:ind w:left="2880" w:hanging="360"/>
      </w:pPr>
    </w:lvl>
    <w:lvl w:ilvl="4" w:tplc="11349944" w:tentative="1">
      <w:start w:val="1"/>
      <w:numFmt w:val="lowerLetter"/>
      <w:lvlText w:val="%5."/>
      <w:lvlJc w:val="left"/>
      <w:pPr>
        <w:ind w:left="3600" w:hanging="360"/>
      </w:pPr>
    </w:lvl>
    <w:lvl w:ilvl="5" w:tplc="11349944" w:tentative="1">
      <w:start w:val="1"/>
      <w:numFmt w:val="lowerRoman"/>
      <w:lvlText w:val="%6."/>
      <w:lvlJc w:val="right"/>
      <w:pPr>
        <w:ind w:left="4320" w:hanging="180"/>
      </w:pPr>
    </w:lvl>
    <w:lvl w:ilvl="6" w:tplc="11349944" w:tentative="1">
      <w:start w:val="1"/>
      <w:numFmt w:val="decimal"/>
      <w:lvlText w:val="%7."/>
      <w:lvlJc w:val="left"/>
      <w:pPr>
        <w:ind w:left="5040" w:hanging="360"/>
      </w:pPr>
    </w:lvl>
    <w:lvl w:ilvl="7" w:tplc="11349944" w:tentative="1">
      <w:start w:val="1"/>
      <w:numFmt w:val="lowerLetter"/>
      <w:lvlText w:val="%8."/>
      <w:lvlJc w:val="left"/>
      <w:pPr>
        <w:ind w:left="5760" w:hanging="360"/>
      </w:pPr>
    </w:lvl>
    <w:lvl w:ilvl="8" w:tplc="11349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45">
    <w:multiLevelType w:val="hybridMultilevel"/>
    <w:lvl w:ilvl="0" w:tplc="76012824">
      <w:start w:val="1"/>
      <w:numFmt w:val="decimal"/>
      <w:lvlText w:val="%1."/>
      <w:lvlJc w:val="left"/>
      <w:pPr>
        <w:ind w:left="720" w:hanging="360"/>
      </w:pPr>
    </w:lvl>
    <w:lvl w:ilvl="1" w:tplc="76012824" w:tentative="1">
      <w:start w:val="1"/>
      <w:numFmt w:val="lowerLetter"/>
      <w:lvlText w:val="%2."/>
      <w:lvlJc w:val="left"/>
      <w:pPr>
        <w:ind w:left="1440" w:hanging="360"/>
      </w:pPr>
    </w:lvl>
    <w:lvl w:ilvl="2" w:tplc="76012824" w:tentative="1">
      <w:start w:val="1"/>
      <w:numFmt w:val="lowerRoman"/>
      <w:lvlText w:val="%3."/>
      <w:lvlJc w:val="right"/>
      <w:pPr>
        <w:ind w:left="2160" w:hanging="180"/>
      </w:pPr>
    </w:lvl>
    <w:lvl w:ilvl="3" w:tplc="76012824" w:tentative="1">
      <w:start w:val="1"/>
      <w:numFmt w:val="decimal"/>
      <w:lvlText w:val="%4."/>
      <w:lvlJc w:val="left"/>
      <w:pPr>
        <w:ind w:left="2880" w:hanging="360"/>
      </w:pPr>
    </w:lvl>
    <w:lvl w:ilvl="4" w:tplc="76012824" w:tentative="1">
      <w:start w:val="1"/>
      <w:numFmt w:val="lowerLetter"/>
      <w:lvlText w:val="%5."/>
      <w:lvlJc w:val="left"/>
      <w:pPr>
        <w:ind w:left="3600" w:hanging="360"/>
      </w:pPr>
    </w:lvl>
    <w:lvl w:ilvl="5" w:tplc="76012824" w:tentative="1">
      <w:start w:val="1"/>
      <w:numFmt w:val="lowerRoman"/>
      <w:lvlText w:val="%6."/>
      <w:lvlJc w:val="right"/>
      <w:pPr>
        <w:ind w:left="4320" w:hanging="180"/>
      </w:pPr>
    </w:lvl>
    <w:lvl w:ilvl="6" w:tplc="76012824" w:tentative="1">
      <w:start w:val="1"/>
      <w:numFmt w:val="decimal"/>
      <w:lvlText w:val="%7."/>
      <w:lvlJc w:val="left"/>
      <w:pPr>
        <w:ind w:left="5040" w:hanging="360"/>
      </w:pPr>
    </w:lvl>
    <w:lvl w:ilvl="7" w:tplc="76012824" w:tentative="1">
      <w:start w:val="1"/>
      <w:numFmt w:val="lowerLetter"/>
      <w:lvlText w:val="%8."/>
      <w:lvlJc w:val="left"/>
      <w:pPr>
        <w:ind w:left="5760" w:hanging="360"/>
      </w:pPr>
    </w:lvl>
    <w:lvl w:ilvl="8" w:tplc="76012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44">
    <w:multiLevelType w:val="hybridMultilevel"/>
    <w:lvl w:ilvl="0" w:tplc="33306696">
      <w:start w:val="1"/>
      <w:numFmt w:val="decimal"/>
      <w:lvlText w:val="%1."/>
      <w:lvlJc w:val="left"/>
      <w:pPr>
        <w:ind w:left="720" w:hanging="360"/>
      </w:pPr>
    </w:lvl>
    <w:lvl w:ilvl="1" w:tplc="33306696" w:tentative="1">
      <w:start w:val="1"/>
      <w:numFmt w:val="lowerLetter"/>
      <w:lvlText w:val="%2."/>
      <w:lvlJc w:val="left"/>
      <w:pPr>
        <w:ind w:left="1440" w:hanging="360"/>
      </w:pPr>
    </w:lvl>
    <w:lvl w:ilvl="2" w:tplc="33306696" w:tentative="1">
      <w:start w:val="1"/>
      <w:numFmt w:val="lowerRoman"/>
      <w:lvlText w:val="%3."/>
      <w:lvlJc w:val="right"/>
      <w:pPr>
        <w:ind w:left="2160" w:hanging="180"/>
      </w:pPr>
    </w:lvl>
    <w:lvl w:ilvl="3" w:tplc="33306696" w:tentative="1">
      <w:start w:val="1"/>
      <w:numFmt w:val="decimal"/>
      <w:lvlText w:val="%4."/>
      <w:lvlJc w:val="left"/>
      <w:pPr>
        <w:ind w:left="2880" w:hanging="360"/>
      </w:pPr>
    </w:lvl>
    <w:lvl w:ilvl="4" w:tplc="33306696" w:tentative="1">
      <w:start w:val="1"/>
      <w:numFmt w:val="lowerLetter"/>
      <w:lvlText w:val="%5."/>
      <w:lvlJc w:val="left"/>
      <w:pPr>
        <w:ind w:left="3600" w:hanging="360"/>
      </w:pPr>
    </w:lvl>
    <w:lvl w:ilvl="5" w:tplc="33306696" w:tentative="1">
      <w:start w:val="1"/>
      <w:numFmt w:val="lowerRoman"/>
      <w:lvlText w:val="%6."/>
      <w:lvlJc w:val="right"/>
      <w:pPr>
        <w:ind w:left="4320" w:hanging="180"/>
      </w:pPr>
    </w:lvl>
    <w:lvl w:ilvl="6" w:tplc="33306696" w:tentative="1">
      <w:start w:val="1"/>
      <w:numFmt w:val="decimal"/>
      <w:lvlText w:val="%7."/>
      <w:lvlJc w:val="left"/>
      <w:pPr>
        <w:ind w:left="5040" w:hanging="360"/>
      </w:pPr>
    </w:lvl>
    <w:lvl w:ilvl="7" w:tplc="33306696" w:tentative="1">
      <w:start w:val="1"/>
      <w:numFmt w:val="lowerLetter"/>
      <w:lvlText w:val="%8."/>
      <w:lvlJc w:val="left"/>
      <w:pPr>
        <w:ind w:left="5760" w:hanging="360"/>
      </w:pPr>
    </w:lvl>
    <w:lvl w:ilvl="8" w:tplc="33306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43">
    <w:multiLevelType w:val="hybridMultilevel"/>
    <w:lvl w:ilvl="0" w:tplc="23527874">
      <w:start w:val="1"/>
      <w:numFmt w:val="decimal"/>
      <w:lvlText w:val="%1."/>
      <w:lvlJc w:val="left"/>
      <w:pPr>
        <w:ind w:left="720" w:hanging="360"/>
      </w:pPr>
    </w:lvl>
    <w:lvl w:ilvl="1" w:tplc="23527874" w:tentative="1">
      <w:start w:val="1"/>
      <w:numFmt w:val="lowerLetter"/>
      <w:lvlText w:val="%2."/>
      <w:lvlJc w:val="left"/>
      <w:pPr>
        <w:ind w:left="1440" w:hanging="360"/>
      </w:pPr>
    </w:lvl>
    <w:lvl w:ilvl="2" w:tplc="23527874" w:tentative="1">
      <w:start w:val="1"/>
      <w:numFmt w:val="lowerRoman"/>
      <w:lvlText w:val="%3."/>
      <w:lvlJc w:val="right"/>
      <w:pPr>
        <w:ind w:left="2160" w:hanging="180"/>
      </w:pPr>
    </w:lvl>
    <w:lvl w:ilvl="3" w:tplc="23527874" w:tentative="1">
      <w:start w:val="1"/>
      <w:numFmt w:val="decimal"/>
      <w:lvlText w:val="%4."/>
      <w:lvlJc w:val="left"/>
      <w:pPr>
        <w:ind w:left="2880" w:hanging="360"/>
      </w:pPr>
    </w:lvl>
    <w:lvl w:ilvl="4" w:tplc="23527874" w:tentative="1">
      <w:start w:val="1"/>
      <w:numFmt w:val="lowerLetter"/>
      <w:lvlText w:val="%5."/>
      <w:lvlJc w:val="left"/>
      <w:pPr>
        <w:ind w:left="3600" w:hanging="360"/>
      </w:pPr>
    </w:lvl>
    <w:lvl w:ilvl="5" w:tplc="23527874" w:tentative="1">
      <w:start w:val="1"/>
      <w:numFmt w:val="lowerRoman"/>
      <w:lvlText w:val="%6."/>
      <w:lvlJc w:val="right"/>
      <w:pPr>
        <w:ind w:left="4320" w:hanging="180"/>
      </w:pPr>
    </w:lvl>
    <w:lvl w:ilvl="6" w:tplc="23527874" w:tentative="1">
      <w:start w:val="1"/>
      <w:numFmt w:val="decimal"/>
      <w:lvlText w:val="%7."/>
      <w:lvlJc w:val="left"/>
      <w:pPr>
        <w:ind w:left="5040" w:hanging="360"/>
      </w:pPr>
    </w:lvl>
    <w:lvl w:ilvl="7" w:tplc="23527874" w:tentative="1">
      <w:start w:val="1"/>
      <w:numFmt w:val="lowerLetter"/>
      <w:lvlText w:val="%8."/>
      <w:lvlJc w:val="left"/>
      <w:pPr>
        <w:ind w:left="5760" w:hanging="360"/>
      </w:pPr>
    </w:lvl>
    <w:lvl w:ilvl="8" w:tplc="23527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42">
    <w:multiLevelType w:val="hybridMultilevel"/>
    <w:lvl w:ilvl="0" w:tplc="35962569">
      <w:start w:val="1"/>
      <w:numFmt w:val="decimal"/>
      <w:lvlText w:val="%1."/>
      <w:lvlJc w:val="left"/>
      <w:pPr>
        <w:ind w:left="720" w:hanging="360"/>
      </w:pPr>
    </w:lvl>
    <w:lvl w:ilvl="1" w:tplc="35962569" w:tentative="1">
      <w:start w:val="1"/>
      <w:numFmt w:val="lowerLetter"/>
      <w:lvlText w:val="%2."/>
      <w:lvlJc w:val="left"/>
      <w:pPr>
        <w:ind w:left="1440" w:hanging="360"/>
      </w:pPr>
    </w:lvl>
    <w:lvl w:ilvl="2" w:tplc="35962569" w:tentative="1">
      <w:start w:val="1"/>
      <w:numFmt w:val="lowerRoman"/>
      <w:lvlText w:val="%3."/>
      <w:lvlJc w:val="right"/>
      <w:pPr>
        <w:ind w:left="2160" w:hanging="180"/>
      </w:pPr>
    </w:lvl>
    <w:lvl w:ilvl="3" w:tplc="35962569" w:tentative="1">
      <w:start w:val="1"/>
      <w:numFmt w:val="decimal"/>
      <w:lvlText w:val="%4."/>
      <w:lvlJc w:val="left"/>
      <w:pPr>
        <w:ind w:left="2880" w:hanging="360"/>
      </w:pPr>
    </w:lvl>
    <w:lvl w:ilvl="4" w:tplc="35962569" w:tentative="1">
      <w:start w:val="1"/>
      <w:numFmt w:val="lowerLetter"/>
      <w:lvlText w:val="%5."/>
      <w:lvlJc w:val="left"/>
      <w:pPr>
        <w:ind w:left="3600" w:hanging="360"/>
      </w:pPr>
    </w:lvl>
    <w:lvl w:ilvl="5" w:tplc="35962569" w:tentative="1">
      <w:start w:val="1"/>
      <w:numFmt w:val="lowerRoman"/>
      <w:lvlText w:val="%6."/>
      <w:lvlJc w:val="right"/>
      <w:pPr>
        <w:ind w:left="4320" w:hanging="180"/>
      </w:pPr>
    </w:lvl>
    <w:lvl w:ilvl="6" w:tplc="35962569" w:tentative="1">
      <w:start w:val="1"/>
      <w:numFmt w:val="decimal"/>
      <w:lvlText w:val="%7."/>
      <w:lvlJc w:val="left"/>
      <w:pPr>
        <w:ind w:left="5040" w:hanging="360"/>
      </w:pPr>
    </w:lvl>
    <w:lvl w:ilvl="7" w:tplc="35962569" w:tentative="1">
      <w:start w:val="1"/>
      <w:numFmt w:val="lowerLetter"/>
      <w:lvlText w:val="%8."/>
      <w:lvlJc w:val="left"/>
      <w:pPr>
        <w:ind w:left="5760" w:hanging="360"/>
      </w:pPr>
    </w:lvl>
    <w:lvl w:ilvl="8" w:tplc="35962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41">
    <w:multiLevelType w:val="hybridMultilevel"/>
    <w:lvl w:ilvl="0" w:tplc="82882140">
      <w:start w:val="1"/>
      <w:numFmt w:val="decimal"/>
      <w:lvlText w:val="%1."/>
      <w:lvlJc w:val="left"/>
      <w:pPr>
        <w:ind w:left="720" w:hanging="360"/>
      </w:pPr>
    </w:lvl>
    <w:lvl w:ilvl="1" w:tplc="82882140" w:tentative="1">
      <w:start w:val="1"/>
      <w:numFmt w:val="lowerLetter"/>
      <w:lvlText w:val="%2."/>
      <w:lvlJc w:val="left"/>
      <w:pPr>
        <w:ind w:left="1440" w:hanging="360"/>
      </w:pPr>
    </w:lvl>
    <w:lvl w:ilvl="2" w:tplc="82882140" w:tentative="1">
      <w:start w:val="1"/>
      <w:numFmt w:val="lowerRoman"/>
      <w:lvlText w:val="%3."/>
      <w:lvlJc w:val="right"/>
      <w:pPr>
        <w:ind w:left="2160" w:hanging="180"/>
      </w:pPr>
    </w:lvl>
    <w:lvl w:ilvl="3" w:tplc="82882140" w:tentative="1">
      <w:start w:val="1"/>
      <w:numFmt w:val="decimal"/>
      <w:lvlText w:val="%4."/>
      <w:lvlJc w:val="left"/>
      <w:pPr>
        <w:ind w:left="2880" w:hanging="360"/>
      </w:pPr>
    </w:lvl>
    <w:lvl w:ilvl="4" w:tplc="82882140" w:tentative="1">
      <w:start w:val="1"/>
      <w:numFmt w:val="lowerLetter"/>
      <w:lvlText w:val="%5."/>
      <w:lvlJc w:val="left"/>
      <w:pPr>
        <w:ind w:left="3600" w:hanging="360"/>
      </w:pPr>
    </w:lvl>
    <w:lvl w:ilvl="5" w:tplc="82882140" w:tentative="1">
      <w:start w:val="1"/>
      <w:numFmt w:val="lowerRoman"/>
      <w:lvlText w:val="%6."/>
      <w:lvlJc w:val="right"/>
      <w:pPr>
        <w:ind w:left="4320" w:hanging="180"/>
      </w:pPr>
    </w:lvl>
    <w:lvl w:ilvl="6" w:tplc="82882140" w:tentative="1">
      <w:start w:val="1"/>
      <w:numFmt w:val="decimal"/>
      <w:lvlText w:val="%7."/>
      <w:lvlJc w:val="left"/>
      <w:pPr>
        <w:ind w:left="5040" w:hanging="360"/>
      </w:pPr>
    </w:lvl>
    <w:lvl w:ilvl="7" w:tplc="82882140" w:tentative="1">
      <w:start w:val="1"/>
      <w:numFmt w:val="lowerLetter"/>
      <w:lvlText w:val="%8."/>
      <w:lvlJc w:val="left"/>
      <w:pPr>
        <w:ind w:left="5760" w:hanging="360"/>
      </w:pPr>
    </w:lvl>
    <w:lvl w:ilvl="8" w:tplc="828821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40">
    <w:multiLevelType w:val="hybridMultilevel"/>
    <w:lvl w:ilvl="0" w:tplc="49475628">
      <w:start w:val="1"/>
      <w:numFmt w:val="decimal"/>
      <w:lvlText w:val="%1."/>
      <w:lvlJc w:val="left"/>
      <w:pPr>
        <w:ind w:left="720" w:hanging="360"/>
      </w:pPr>
    </w:lvl>
    <w:lvl w:ilvl="1" w:tplc="49475628" w:tentative="1">
      <w:start w:val="1"/>
      <w:numFmt w:val="lowerLetter"/>
      <w:lvlText w:val="%2."/>
      <w:lvlJc w:val="left"/>
      <w:pPr>
        <w:ind w:left="1440" w:hanging="360"/>
      </w:pPr>
    </w:lvl>
    <w:lvl w:ilvl="2" w:tplc="49475628" w:tentative="1">
      <w:start w:val="1"/>
      <w:numFmt w:val="lowerRoman"/>
      <w:lvlText w:val="%3."/>
      <w:lvlJc w:val="right"/>
      <w:pPr>
        <w:ind w:left="2160" w:hanging="180"/>
      </w:pPr>
    </w:lvl>
    <w:lvl w:ilvl="3" w:tplc="49475628" w:tentative="1">
      <w:start w:val="1"/>
      <w:numFmt w:val="decimal"/>
      <w:lvlText w:val="%4."/>
      <w:lvlJc w:val="left"/>
      <w:pPr>
        <w:ind w:left="2880" w:hanging="360"/>
      </w:pPr>
    </w:lvl>
    <w:lvl w:ilvl="4" w:tplc="49475628" w:tentative="1">
      <w:start w:val="1"/>
      <w:numFmt w:val="lowerLetter"/>
      <w:lvlText w:val="%5."/>
      <w:lvlJc w:val="left"/>
      <w:pPr>
        <w:ind w:left="3600" w:hanging="360"/>
      </w:pPr>
    </w:lvl>
    <w:lvl w:ilvl="5" w:tplc="49475628" w:tentative="1">
      <w:start w:val="1"/>
      <w:numFmt w:val="lowerRoman"/>
      <w:lvlText w:val="%6."/>
      <w:lvlJc w:val="right"/>
      <w:pPr>
        <w:ind w:left="4320" w:hanging="180"/>
      </w:pPr>
    </w:lvl>
    <w:lvl w:ilvl="6" w:tplc="49475628" w:tentative="1">
      <w:start w:val="1"/>
      <w:numFmt w:val="decimal"/>
      <w:lvlText w:val="%7."/>
      <w:lvlJc w:val="left"/>
      <w:pPr>
        <w:ind w:left="5040" w:hanging="360"/>
      </w:pPr>
    </w:lvl>
    <w:lvl w:ilvl="7" w:tplc="49475628" w:tentative="1">
      <w:start w:val="1"/>
      <w:numFmt w:val="lowerLetter"/>
      <w:lvlText w:val="%8."/>
      <w:lvlJc w:val="left"/>
      <w:pPr>
        <w:ind w:left="5760" w:hanging="360"/>
      </w:pPr>
    </w:lvl>
    <w:lvl w:ilvl="8" w:tplc="49475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39">
    <w:multiLevelType w:val="hybridMultilevel"/>
    <w:lvl w:ilvl="0" w:tplc="93907480">
      <w:start w:val="1"/>
      <w:numFmt w:val="decimal"/>
      <w:lvlText w:val="%1."/>
      <w:lvlJc w:val="left"/>
      <w:pPr>
        <w:ind w:left="720" w:hanging="360"/>
      </w:pPr>
    </w:lvl>
    <w:lvl w:ilvl="1" w:tplc="93907480" w:tentative="1">
      <w:start w:val="1"/>
      <w:numFmt w:val="lowerLetter"/>
      <w:lvlText w:val="%2."/>
      <w:lvlJc w:val="left"/>
      <w:pPr>
        <w:ind w:left="1440" w:hanging="360"/>
      </w:pPr>
    </w:lvl>
    <w:lvl w:ilvl="2" w:tplc="93907480" w:tentative="1">
      <w:start w:val="1"/>
      <w:numFmt w:val="lowerRoman"/>
      <w:lvlText w:val="%3."/>
      <w:lvlJc w:val="right"/>
      <w:pPr>
        <w:ind w:left="2160" w:hanging="180"/>
      </w:pPr>
    </w:lvl>
    <w:lvl w:ilvl="3" w:tplc="93907480" w:tentative="1">
      <w:start w:val="1"/>
      <w:numFmt w:val="decimal"/>
      <w:lvlText w:val="%4."/>
      <w:lvlJc w:val="left"/>
      <w:pPr>
        <w:ind w:left="2880" w:hanging="360"/>
      </w:pPr>
    </w:lvl>
    <w:lvl w:ilvl="4" w:tplc="93907480" w:tentative="1">
      <w:start w:val="1"/>
      <w:numFmt w:val="lowerLetter"/>
      <w:lvlText w:val="%5."/>
      <w:lvlJc w:val="left"/>
      <w:pPr>
        <w:ind w:left="3600" w:hanging="360"/>
      </w:pPr>
    </w:lvl>
    <w:lvl w:ilvl="5" w:tplc="93907480" w:tentative="1">
      <w:start w:val="1"/>
      <w:numFmt w:val="lowerRoman"/>
      <w:lvlText w:val="%6."/>
      <w:lvlJc w:val="right"/>
      <w:pPr>
        <w:ind w:left="4320" w:hanging="180"/>
      </w:pPr>
    </w:lvl>
    <w:lvl w:ilvl="6" w:tplc="93907480" w:tentative="1">
      <w:start w:val="1"/>
      <w:numFmt w:val="decimal"/>
      <w:lvlText w:val="%7."/>
      <w:lvlJc w:val="left"/>
      <w:pPr>
        <w:ind w:left="5040" w:hanging="360"/>
      </w:pPr>
    </w:lvl>
    <w:lvl w:ilvl="7" w:tplc="93907480" w:tentative="1">
      <w:start w:val="1"/>
      <w:numFmt w:val="lowerLetter"/>
      <w:lvlText w:val="%8."/>
      <w:lvlJc w:val="left"/>
      <w:pPr>
        <w:ind w:left="5760" w:hanging="360"/>
      </w:pPr>
    </w:lvl>
    <w:lvl w:ilvl="8" w:tplc="939074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38">
    <w:multiLevelType w:val="hybridMultilevel"/>
    <w:lvl w:ilvl="0" w:tplc="54166545">
      <w:start w:val="1"/>
      <w:numFmt w:val="decimal"/>
      <w:lvlText w:val="%1."/>
      <w:lvlJc w:val="left"/>
      <w:pPr>
        <w:ind w:left="720" w:hanging="360"/>
      </w:pPr>
    </w:lvl>
    <w:lvl w:ilvl="1" w:tplc="54166545" w:tentative="1">
      <w:start w:val="1"/>
      <w:numFmt w:val="lowerLetter"/>
      <w:lvlText w:val="%2."/>
      <w:lvlJc w:val="left"/>
      <w:pPr>
        <w:ind w:left="1440" w:hanging="360"/>
      </w:pPr>
    </w:lvl>
    <w:lvl w:ilvl="2" w:tplc="54166545" w:tentative="1">
      <w:start w:val="1"/>
      <w:numFmt w:val="lowerRoman"/>
      <w:lvlText w:val="%3."/>
      <w:lvlJc w:val="right"/>
      <w:pPr>
        <w:ind w:left="2160" w:hanging="180"/>
      </w:pPr>
    </w:lvl>
    <w:lvl w:ilvl="3" w:tplc="54166545" w:tentative="1">
      <w:start w:val="1"/>
      <w:numFmt w:val="decimal"/>
      <w:lvlText w:val="%4."/>
      <w:lvlJc w:val="left"/>
      <w:pPr>
        <w:ind w:left="2880" w:hanging="360"/>
      </w:pPr>
    </w:lvl>
    <w:lvl w:ilvl="4" w:tplc="54166545" w:tentative="1">
      <w:start w:val="1"/>
      <w:numFmt w:val="lowerLetter"/>
      <w:lvlText w:val="%5."/>
      <w:lvlJc w:val="left"/>
      <w:pPr>
        <w:ind w:left="3600" w:hanging="360"/>
      </w:pPr>
    </w:lvl>
    <w:lvl w:ilvl="5" w:tplc="54166545" w:tentative="1">
      <w:start w:val="1"/>
      <w:numFmt w:val="lowerRoman"/>
      <w:lvlText w:val="%6."/>
      <w:lvlJc w:val="right"/>
      <w:pPr>
        <w:ind w:left="4320" w:hanging="180"/>
      </w:pPr>
    </w:lvl>
    <w:lvl w:ilvl="6" w:tplc="54166545" w:tentative="1">
      <w:start w:val="1"/>
      <w:numFmt w:val="decimal"/>
      <w:lvlText w:val="%7."/>
      <w:lvlJc w:val="left"/>
      <w:pPr>
        <w:ind w:left="5040" w:hanging="360"/>
      </w:pPr>
    </w:lvl>
    <w:lvl w:ilvl="7" w:tplc="54166545" w:tentative="1">
      <w:start w:val="1"/>
      <w:numFmt w:val="lowerLetter"/>
      <w:lvlText w:val="%8."/>
      <w:lvlJc w:val="left"/>
      <w:pPr>
        <w:ind w:left="5760" w:hanging="360"/>
      </w:pPr>
    </w:lvl>
    <w:lvl w:ilvl="8" w:tplc="541665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37">
    <w:multiLevelType w:val="hybridMultilevel"/>
    <w:lvl w:ilvl="0" w:tplc="82330096">
      <w:start w:val="1"/>
      <w:numFmt w:val="decimal"/>
      <w:lvlText w:val="%1."/>
      <w:lvlJc w:val="left"/>
      <w:pPr>
        <w:ind w:left="720" w:hanging="360"/>
      </w:pPr>
    </w:lvl>
    <w:lvl w:ilvl="1" w:tplc="82330096" w:tentative="1">
      <w:start w:val="1"/>
      <w:numFmt w:val="lowerLetter"/>
      <w:lvlText w:val="%2."/>
      <w:lvlJc w:val="left"/>
      <w:pPr>
        <w:ind w:left="1440" w:hanging="360"/>
      </w:pPr>
    </w:lvl>
    <w:lvl w:ilvl="2" w:tplc="82330096" w:tentative="1">
      <w:start w:val="1"/>
      <w:numFmt w:val="lowerRoman"/>
      <w:lvlText w:val="%3."/>
      <w:lvlJc w:val="right"/>
      <w:pPr>
        <w:ind w:left="2160" w:hanging="180"/>
      </w:pPr>
    </w:lvl>
    <w:lvl w:ilvl="3" w:tplc="82330096" w:tentative="1">
      <w:start w:val="1"/>
      <w:numFmt w:val="decimal"/>
      <w:lvlText w:val="%4."/>
      <w:lvlJc w:val="left"/>
      <w:pPr>
        <w:ind w:left="2880" w:hanging="360"/>
      </w:pPr>
    </w:lvl>
    <w:lvl w:ilvl="4" w:tplc="82330096" w:tentative="1">
      <w:start w:val="1"/>
      <w:numFmt w:val="lowerLetter"/>
      <w:lvlText w:val="%5."/>
      <w:lvlJc w:val="left"/>
      <w:pPr>
        <w:ind w:left="3600" w:hanging="360"/>
      </w:pPr>
    </w:lvl>
    <w:lvl w:ilvl="5" w:tplc="82330096" w:tentative="1">
      <w:start w:val="1"/>
      <w:numFmt w:val="lowerRoman"/>
      <w:lvlText w:val="%6."/>
      <w:lvlJc w:val="right"/>
      <w:pPr>
        <w:ind w:left="4320" w:hanging="180"/>
      </w:pPr>
    </w:lvl>
    <w:lvl w:ilvl="6" w:tplc="82330096" w:tentative="1">
      <w:start w:val="1"/>
      <w:numFmt w:val="decimal"/>
      <w:lvlText w:val="%7."/>
      <w:lvlJc w:val="left"/>
      <w:pPr>
        <w:ind w:left="5040" w:hanging="360"/>
      </w:pPr>
    </w:lvl>
    <w:lvl w:ilvl="7" w:tplc="82330096" w:tentative="1">
      <w:start w:val="1"/>
      <w:numFmt w:val="lowerLetter"/>
      <w:lvlText w:val="%8."/>
      <w:lvlJc w:val="left"/>
      <w:pPr>
        <w:ind w:left="5760" w:hanging="360"/>
      </w:pPr>
    </w:lvl>
    <w:lvl w:ilvl="8" w:tplc="823300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36">
    <w:multiLevelType w:val="hybridMultilevel"/>
    <w:lvl w:ilvl="0" w:tplc="55827112">
      <w:start w:val="1"/>
      <w:numFmt w:val="decimal"/>
      <w:lvlText w:val="%1."/>
      <w:lvlJc w:val="left"/>
      <w:pPr>
        <w:ind w:left="720" w:hanging="360"/>
      </w:pPr>
    </w:lvl>
    <w:lvl w:ilvl="1" w:tplc="55827112" w:tentative="1">
      <w:start w:val="1"/>
      <w:numFmt w:val="lowerLetter"/>
      <w:lvlText w:val="%2."/>
      <w:lvlJc w:val="left"/>
      <w:pPr>
        <w:ind w:left="1440" w:hanging="360"/>
      </w:pPr>
    </w:lvl>
    <w:lvl w:ilvl="2" w:tplc="55827112" w:tentative="1">
      <w:start w:val="1"/>
      <w:numFmt w:val="lowerRoman"/>
      <w:lvlText w:val="%3."/>
      <w:lvlJc w:val="right"/>
      <w:pPr>
        <w:ind w:left="2160" w:hanging="180"/>
      </w:pPr>
    </w:lvl>
    <w:lvl w:ilvl="3" w:tplc="55827112" w:tentative="1">
      <w:start w:val="1"/>
      <w:numFmt w:val="decimal"/>
      <w:lvlText w:val="%4."/>
      <w:lvlJc w:val="left"/>
      <w:pPr>
        <w:ind w:left="2880" w:hanging="360"/>
      </w:pPr>
    </w:lvl>
    <w:lvl w:ilvl="4" w:tplc="55827112" w:tentative="1">
      <w:start w:val="1"/>
      <w:numFmt w:val="lowerLetter"/>
      <w:lvlText w:val="%5."/>
      <w:lvlJc w:val="left"/>
      <w:pPr>
        <w:ind w:left="3600" w:hanging="360"/>
      </w:pPr>
    </w:lvl>
    <w:lvl w:ilvl="5" w:tplc="55827112" w:tentative="1">
      <w:start w:val="1"/>
      <w:numFmt w:val="lowerRoman"/>
      <w:lvlText w:val="%6."/>
      <w:lvlJc w:val="right"/>
      <w:pPr>
        <w:ind w:left="4320" w:hanging="180"/>
      </w:pPr>
    </w:lvl>
    <w:lvl w:ilvl="6" w:tplc="55827112" w:tentative="1">
      <w:start w:val="1"/>
      <w:numFmt w:val="decimal"/>
      <w:lvlText w:val="%7."/>
      <w:lvlJc w:val="left"/>
      <w:pPr>
        <w:ind w:left="5040" w:hanging="360"/>
      </w:pPr>
    </w:lvl>
    <w:lvl w:ilvl="7" w:tplc="55827112" w:tentative="1">
      <w:start w:val="1"/>
      <w:numFmt w:val="lowerLetter"/>
      <w:lvlText w:val="%8."/>
      <w:lvlJc w:val="left"/>
      <w:pPr>
        <w:ind w:left="5760" w:hanging="360"/>
      </w:pPr>
    </w:lvl>
    <w:lvl w:ilvl="8" w:tplc="55827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35">
    <w:multiLevelType w:val="hybridMultilevel"/>
    <w:lvl w:ilvl="0" w:tplc="28174193">
      <w:start w:val="1"/>
      <w:numFmt w:val="decimal"/>
      <w:lvlText w:val="%1."/>
      <w:lvlJc w:val="left"/>
      <w:pPr>
        <w:ind w:left="720" w:hanging="360"/>
      </w:pPr>
    </w:lvl>
    <w:lvl w:ilvl="1" w:tplc="28174193" w:tentative="1">
      <w:start w:val="1"/>
      <w:numFmt w:val="lowerLetter"/>
      <w:lvlText w:val="%2."/>
      <w:lvlJc w:val="left"/>
      <w:pPr>
        <w:ind w:left="1440" w:hanging="360"/>
      </w:pPr>
    </w:lvl>
    <w:lvl w:ilvl="2" w:tplc="28174193" w:tentative="1">
      <w:start w:val="1"/>
      <w:numFmt w:val="lowerRoman"/>
      <w:lvlText w:val="%3."/>
      <w:lvlJc w:val="right"/>
      <w:pPr>
        <w:ind w:left="2160" w:hanging="180"/>
      </w:pPr>
    </w:lvl>
    <w:lvl w:ilvl="3" w:tplc="28174193" w:tentative="1">
      <w:start w:val="1"/>
      <w:numFmt w:val="decimal"/>
      <w:lvlText w:val="%4."/>
      <w:lvlJc w:val="left"/>
      <w:pPr>
        <w:ind w:left="2880" w:hanging="360"/>
      </w:pPr>
    </w:lvl>
    <w:lvl w:ilvl="4" w:tplc="28174193" w:tentative="1">
      <w:start w:val="1"/>
      <w:numFmt w:val="lowerLetter"/>
      <w:lvlText w:val="%5."/>
      <w:lvlJc w:val="left"/>
      <w:pPr>
        <w:ind w:left="3600" w:hanging="360"/>
      </w:pPr>
    </w:lvl>
    <w:lvl w:ilvl="5" w:tplc="28174193" w:tentative="1">
      <w:start w:val="1"/>
      <w:numFmt w:val="lowerRoman"/>
      <w:lvlText w:val="%6."/>
      <w:lvlJc w:val="right"/>
      <w:pPr>
        <w:ind w:left="4320" w:hanging="180"/>
      </w:pPr>
    </w:lvl>
    <w:lvl w:ilvl="6" w:tplc="28174193" w:tentative="1">
      <w:start w:val="1"/>
      <w:numFmt w:val="decimal"/>
      <w:lvlText w:val="%7."/>
      <w:lvlJc w:val="left"/>
      <w:pPr>
        <w:ind w:left="5040" w:hanging="360"/>
      </w:pPr>
    </w:lvl>
    <w:lvl w:ilvl="7" w:tplc="28174193" w:tentative="1">
      <w:start w:val="1"/>
      <w:numFmt w:val="lowerLetter"/>
      <w:lvlText w:val="%8."/>
      <w:lvlJc w:val="left"/>
      <w:pPr>
        <w:ind w:left="5760" w:hanging="360"/>
      </w:pPr>
    </w:lvl>
    <w:lvl w:ilvl="8" w:tplc="281741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34">
    <w:multiLevelType w:val="hybridMultilevel"/>
    <w:lvl w:ilvl="0" w:tplc="54437396">
      <w:start w:val="1"/>
      <w:numFmt w:val="decimal"/>
      <w:lvlText w:val="%1."/>
      <w:lvlJc w:val="left"/>
      <w:pPr>
        <w:ind w:left="720" w:hanging="360"/>
      </w:pPr>
    </w:lvl>
    <w:lvl w:ilvl="1" w:tplc="54437396" w:tentative="1">
      <w:start w:val="1"/>
      <w:numFmt w:val="lowerLetter"/>
      <w:lvlText w:val="%2."/>
      <w:lvlJc w:val="left"/>
      <w:pPr>
        <w:ind w:left="1440" w:hanging="360"/>
      </w:pPr>
    </w:lvl>
    <w:lvl w:ilvl="2" w:tplc="54437396" w:tentative="1">
      <w:start w:val="1"/>
      <w:numFmt w:val="lowerRoman"/>
      <w:lvlText w:val="%3."/>
      <w:lvlJc w:val="right"/>
      <w:pPr>
        <w:ind w:left="2160" w:hanging="180"/>
      </w:pPr>
    </w:lvl>
    <w:lvl w:ilvl="3" w:tplc="54437396" w:tentative="1">
      <w:start w:val="1"/>
      <w:numFmt w:val="decimal"/>
      <w:lvlText w:val="%4."/>
      <w:lvlJc w:val="left"/>
      <w:pPr>
        <w:ind w:left="2880" w:hanging="360"/>
      </w:pPr>
    </w:lvl>
    <w:lvl w:ilvl="4" w:tplc="54437396" w:tentative="1">
      <w:start w:val="1"/>
      <w:numFmt w:val="lowerLetter"/>
      <w:lvlText w:val="%5."/>
      <w:lvlJc w:val="left"/>
      <w:pPr>
        <w:ind w:left="3600" w:hanging="360"/>
      </w:pPr>
    </w:lvl>
    <w:lvl w:ilvl="5" w:tplc="54437396" w:tentative="1">
      <w:start w:val="1"/>
      <w:numFmt w:val="lowerRoman"/>
      <w:lvlText w:val="%6."/>
      <w:lvlJc w:val="right"/>
      <w:pPr>
        <w:ind w:left="4320" w:hanging="180"/>
      </w:pPr>
    </w:lvl>
    <w:lvl w:ilvl="6" w:tplc="54437396" w:tentative="1">
      <w:start w:val="1"/>
      <w:numFmt w:val="decimal"/>
      <w:lvlText w:val="%7."/>
      <w:lvlJc w:val="left"/>
      <w:pPr>
        <w:ind w:left="5040" w:hanging="360"/>
      </w:pPr>
    </w:lvl>
    <w:lvl w:ilvl="7" w:tplc="54437396" w:tentative="1">
      <w:start w:val="1"/>
      <w:numFmt w:val="lowerLetter"/>
      <w:lvlText w:val="%8."/>
      <w:lvlJc w:val="left"/>
      <w:pPr>
        <w:ind w:left="5760" w:hanging="360"/>
      </w:pPr>
    </w:lvl>
    <w:lvl w:ilvl="8" w:tplc="54437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33">
    <w:multiLevelType w:val="hybridMultilevel"/>
    <w:lvl w:ilvl="0" w:tplc="98216053">
      <w:start w:val="1"/>
      <w:numFmt w:val="decimal"/>
      <w:lvlText w:val="%1."/>
      <w:lvlJc w:val="left"/>
      <w:pPr>
        <w:ind w:left="720" w:hanging="360"/>
      </w:pPr>
    </w:lvl>
    <w:lvl w:ilvl="1" w:tplc="98216053" w:tentative="1">
      <w:start w:val="1"/>
      <w:numFmt w:val="lowerLetter"/>
      <w:lvlText w:val="%2."/>
      <w:lvlJc w:val="left"/>
      <w:pPr>
        <w:ind w:left="1440" w:hanging="360"/>
      </w:pPr>
    </w:lvl>
    <w:lvl w:ilvl="2" w:tplc="98216053" w:tentative="1">
      <w:start w:val="1"/>
      <w:numFmt w:val="lowerRoman"/>
      <w:lvlText w:val="%3."/>
      <w:lvlJc w:val="right"/>
      <w:pPr>
        <w:ind w:left="2160" w:hanging="180"/>
      </w:pPr>
    </w:lvl>
    <w:lvl w:ilvl="3" w:tplc="98216053" w:tentative="1">
      <w:start w:val="1"/>
      <w:numFmt w:val="decimal"/>
      <w:lvlText w:val="%4."/>
      <w:lvlJc w:val="left"/>
      <w:pPr>
        <w:ind w:left="2880" w:hanging="360"/>
      </w:pPr>
    </w:lvl>
    <w:lvl w:ilvl="4" w:tplc="98216053" w:tentative="1">
      <w:start w:val="1"/>
      <w:numFmt w:val="lowerLetter"/>
      <w:lvlText w:val="%5."/>
      <w:lvlJc w:val="left"/>
      <w:pPr>
        <w:ind w:left="3600" w:hanging="360"/>
      </w:pPr>
    </w:lvl>
    <w:lvl w:ilvl="5" w:tplc="98216053" w:tentative="1">
      <w:start w:val="1"/>
      <w:numFmt w:val="lowerRoman"/>
      <w:lvlText w:val="%6."/>
      <w:lvlJc w:val="right"/>
      <w:pPr>
        <w:ind w:left="4320" w:hanging="180"/>
      </w:pPr>
    </w:lvl>
    <w:lvl w:ilvl="6" w:tplc="98216053" w:tentative="1">
      <w:start w:val="1"/>
      <w:numFmt w:val="decimal"/>
      <w:lvlText w:val="%7."/>
      <w:lvlJc w:val="left"/>
      <w:pPr>
        <w:ind w:left="5040" w:hanging="360"/>
      </w:pPr>
    </w:lvl>
    <w:lvl w:ilvl="7" w:tplc="98216053" w:tentative="1">
      <w:start w:val="1"/>
      <w:numFmt w:val="lowerLetter"/>
      <w:lvlText w:val="%8."/>
      <w:lvlJc w:val="left"/>
      <w:pPr>
        <w:ind w:left="5760" w:hanging="360"/>
      </w:pPr>
    </w:lvl>
    <w:lvl w:ilvl="8" w:tplc="982160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32">
    <w:multiLevelType w:val="hybridMultilevel"/>
    <w:lvl w:ilvl="0" w:tplc="22769310">
      <w:start w:val="1"/>
      <w:numFmt w:val="decimal"/>
      <w:lvlText w:val="%1."/>
      <w:lvlJc w:val="left"/>
      <w:pPr>
        <w:ind w:left="720" w:hanging="360"/>
      </w:pPr>
    </w:lvl>
    <w:lvl w:ilvl="1" w:tplc="22769310" w:tentative="1">
      <w:start w:val="1"/>
      <w:numFmt w:val="lowerLetter"/>
      <w:lvlText w:val="%2."/>
      <w:lvlJc w:val="left"/>
      <w:pPr>
        <w:ind w:left="1440" w:hanging="360"/>
      </w:pPr>
    </w:lvl>
    <w:lvl w:ilvl="2" w:tplc="22769310" w:tentative="1">
      <w:start w:val="1"/>
      <w:numFmt w:val="lowerRoman"/>
      <w:lvlText w:val="%3."/>
      <w:lvlJc w:val="right"/>
      <w:pPr>
        <w:ind w:left="2160" w:hanging="180"/>
      </w:pPr>
    </w:lvl>
    <w:lvl w:ilvl="3" w:tplc="22769310" w:tentative="1">
      <w:start w:val="1"/>
      <w:numFmt w:val="decimal"/>
      <w:lvlText w:val="%4."/>
      <w:lvlJc w:val="left"/>
      <w:pPr>
        <w:ind w:left="2880" w:hanging="360"/>
      </w:pPr>
    </w:lvl>
    <w:lvl w:ilvl="4" w:tplc="22769310" w:tentative="1">
      <w:start w:val="1"/>
      <w:numFmt w:val="lowerLetter"/>
      <w:lvlText w:val="%5."/>
      <w:lvlJc w:val="left"/>
      <w:pPr>
        <w:ind w:left="3600" w:hanging="360"/>
      </w:pPr>
    </w:lvl>
    <w:lvl w:ilvl="5" w:tplc="22769310" w:tentative="1">
      <w:start w:val="1"/>
      <w:numFmt w:val="lowerRoman"/>
      <w:lvlText w:val="%6."/>
      <w:lvlJc w:val="right"/>
      <w:pPr>
        <w:ind w:left="4320" w:hanging="180"/>
      </w:pPr>
    </w:lvl>
    <w:lvl w:ilvl="6" w:tplc="22769310" w:tentative="1">
      <w:start w:val="1"/>
      <w:numFmt w:val="decimal"/>
      <w:lvlText w:val="%7."/>
      <w:lvlJc w:val="left"/>
      <w:pPr>
        <w:ind w:left="5040" w:hanging="360"/>
      </w:pPr>
    </w:lvl>
    <w:lvl w:ilvl="7" w:tplc="22769310" w:tentative="1">
      <w:start w:val="1"/>
      <w:numFmt w:val="lowerLetter"/>
      <w:lvlText w:val="%8."/>
      <w:lvlJc w:val="left"/>
      <w:pPr>
        <w:ind w:left="5760" w:hanging="360"/>
      </w:pPr>
    </w:lvl>
    <w:lvl w:ilvl="8" w:tplc="227693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31">
    <w:multiLevelType w:val="hybridMultilevel"/>
    <w:lvl w:ilvl="0" w:tplc="55451120">
      <w:start w:val="1"/>
      <w:numFmt w:val="decimal"/>
      <w:lvlText w:val="%1."/>
      <w:lvlJc w:val="left"/>
      <w:pPr>
        <w:ind w:left="720" w:hanging="360"/>
      </w:pPr>
    </w:lvl>
    <w:lvl w:ilvl="1" w:tplc="55451120" w:tentative="1">
      <w:start w:val="1"/>
      <w:numFmt w:val="lowerLetter"/>
      <w:lvlText w:val="%2."/>
      <w:lvlJc w:val="left"/>
      <w:pPr>
        <w:ind w:left="1440" w:hanging="360"/>
      </w:pPr>
    </w:lvl>
    <w:lvl w:ilvl="2" w:tplc="55451120" w:tentative="1">
      <w:start w:val="1"/>
      <w:numFmt w:val="lowerRoman"/>
      <w:lvlText w:val="%3."/>
      <w:lvlJc w:val="right"/>
      <w:pPr>
        <w:ind w:left="2160" w:hanging="180"/>
      </w:pPr>
    </w:lvl>
    <w:lvl w:ilvl="3" w:tplc="55451120" w:tentative="1">
      <w:start w:val="1"/>
      <w:numFmt w:val="decimal"/>
      <w:lvlText w:val="%4."/>
      <w:lvlJc w:val="left"/>
      <w:pPr>
        <w:ind w:left="2880" w:hanging="360"/>
      </w:pPr>
    </w:lvl>
    <w:lvl w:ilvl="4" w:tplc="55451120" w:tentative="1">
      <w:start w:val="1"/>
      <w:numFmt w:val="lowerLetter"/>
      <w:lvlText w:val="%5."/>
      <w:lvlJc w:val="left"/>
      <w:pPr>
        <w:ind w:left="3600" w:hanging="360"/>
      </w:pPr>
    </w:lvl>
    <w:lvl w:ilvl="5" w:tplc="55451120" w:tentative="1">
      <w:start w:val="1"/>
      <w:numFmt w:val="lowerRoman"/>
      <w:lvlText w:val="%6."/>
      <w:lvlJc w:val="right"/>
      <w:pPr>
        <w:ind w:left="4320" w:hanging="180"/>
      </w:pPr>
    </w:lvl>
    <w:lvl w:ilvl="6" w:tplc="55451120" w:tentative="1">
      <w:start w:val="1"/>
      <w:numFmt w:val="decimal"/>
      <w:lvlText w:val="%7."/>
      <w:lvlJc w:val="left"/>
      <w:pPr>
        <w:ind w:left="5040" w:hanging="360"/>
      </w:pPr>
    </w:lvl>
    <w:lvl w:ilvl="7" w:tplc="55451120" w:tentative="1">
      <w:start w:val="1"/>
      <w:numFmt w:val="lowerLetter"/>
      <w:lvlText w:val="%8."/>
      <w:lvlJc w:val="left"/>
      <w:pPr>
        <w:ind w:left="5760" w:hanging="360"/>
      </w:pPr>
    </w:lvl>
    <w:lvl w:ilvl="8" w:tplc="55451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30">
    <w:multiLevelType w:val="hybridMultilevel"/>
    <w:lvl w:ilvl="0" w:tplc="36297312">
      <w:start w:val="1"/>
      <w:numFmt w:val="decimal"/>
      <w:lvlText w:val="%1."/>
      <w:lvlJc w:val="left"/>
      <w:pPr>
        <w:ind w:left="720" w:hanging="360"/>
      </w:pPr>
    </w:lvl>
    <w:lvl w:ilvl="1" w:tplc="36297312" w:tentative="1">
      <w:start w:val="1"/>
      <w:numFmt w:val="lowerLetter"/>
      <w:lvlText w:val="%2."/>
      <w:lvlJc w:val="left"/>
      <w:pPr>
        <w:ind w:left="1440" w:hanging="360"/>
      </w:pPr>
    </w:lvl>
    <w:lvl w:ilvl="2" w:tplc="36297312" w:tentative="1">
      <w:start w:val="1"/>
      <w:numFmt w:val="lowerRoman"/>
      <w:lvlText w:val="%3."/>
      <w:lvlJc w:val="right"/>
      <w:pPr>
        <w:ind w:left="2160" w:hanging="180"/>
      </w:pPr>
    </w:lvl>
    <w:lvl w:ilvl="3" w:tplc="36297312" w:tentative="1">
      <w:start w:val="1"/>
      <w:numFmt w:val="decimal"/>
      <w:lvlText w:val="%4."/>
      <w:lvlJc w:val="left"/>
      <w:pPr>
        <w:ind w:left="2880" w:hanging="360"/>
      </w:pPr>
    </w:lvl>
    <w:lvl w:ilvl="4" w:tplc="36297312" w:tentative="1">
      <w:start w:val="1"/>
      <w:numFmt w:val="lowerLetter"/>
      <w:lvlText w:val="%5."/>
      <w:lvlJc w:val="left"/>
      <w:pPr>
        <w:ind w:left="3600" w:hanging="360"/>
      </w:pPr>
    </w:lvl>
    <w:lvl w:ilvl="5" w:tplc="36297312" w:tentative="1">
      <w:start w:val="1"/>
      <w:numFmt w:val="lowerRoman"/>
      <w:lvlText w:val="%6."/>
      <w:lvlJc w:val="right"/>
      <w:pPr>
        <w:ind w:left="4320" w:hanging="180"/>
      </w:pPr>
    </w:lvl>
    <w:lvl w:ilvl="6" w:tplc="36297312" w:tentative="1">
      <w:start w:val="1"/>
      <w:numFmt w:val="decimal"/>
      <w:lvlText w:val="%7."/>
      <w:lvlJc w:val="left"/>
      <w:pPr>
        <w:ind w:left="5040" w:hanging="360"/>
      </w:pPr>
    </w:lvl>
    <w:lvl w:ilvl="7" w:tplc="36297312" w:tentative="1">
      <w:start w:val="1"/>
      <w:numFmt w:val="lowerLetter"/>
      <w:lvlText w:val="%8."/>
      <w:lvlJc w:val="left"/>
      <w:pPr>
        <w:ind w:left="5760" w:hanging="360"/>
      </w:pPr>
    </w:lvl>
    <w:lvl w:ilvl="8" w:tplc="362973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29">
    <w:multiLevelType w:val="hybridMultilevel"/>
    <w:lvl w:ilvl="0" w:tplc="12008945">
      <w:start w:val="1"/>
      <w:numFmt w:val="decimal"/>
      <w:lvlText w:val="%1."/>
      <w:lvlJc w:val="left"/>
      <w:pPr>
        <w:ind w:left="720" w:hanging="360"/>
      </w:pPr>
    </w:lvl>
    <w:lvl w:ilvl="1" w:tplc="12008945" w:tentative="1">
      <w:start w:val="1"/>
      <w:numFmt w:val="lowerLetter"/>
      <w:lvlText w:val="%2."/>
      <w:lvlJc w:val="left"/>
      <w:pPr>
        <w:ind w:left="1440" w:hanging="360"/>
      </w:pPr>
    </w:lvl>
    <w:lvl w:ilvl="2" w:tplc="12008945" w:tentative="1">
      <w:start w:val="1"/>
      <w:numFmt w:val="lowerRoman"/>
      <w:lvlText w:val="%3."/>
      <w:lvlJc w:val="right"/>
      <w:pPr>
        <w:ind w:left="2160" w:hanging="180"/>
      </w:pPr>
    </w:lvl>
    <w:lvl w:ilvl="3" w:tplc="12008945" w:tentative="1">
      <w:start w:val="1"/>
      <w:numFmt w:val="decimal"/>
      <w:lvlText w:val="%4."/>
      <w:lvlJc w:val="left"/>
      <w:pPr>
        <w:ind w:left="2880" w:hanging="360"/>
      </w:pPr>
    </w:lvl>
    <w:lvl w:ilvl="4" w:tplc="12008945" w:tentative="1">
      <w:start w:val="1"/>
      <w:numFmt w:val="lowerLetter"/>
      <w:lvlText w:val="%5."/>
      <w:lvlJc w:val="left"/>
      <w:pPr>
        <w:ind w:left="3600" w:hanging="360"/>
      </w:pPr>
    </w:lvl>
    <w:lvl w:ilvl="5" w:tplc="12008945" w:tentative="1">
      <w:start w:val="1"/>
      <w:numFmt w:val="lowerRoman"/>
      <w:lvlText w:val="%6."/>
      <w:lvlJc w:val="right"/>
      <w:pPr>
        <w:ind w:left="4320" w:hanging="180"/>
      </w:pPr>
    </w:lvl>
    <w:lvl w:ilvl="6" w:tplc="12008945" w:tentative="1">
      <w:start w:val="1"/>
      <w:numFmt w:val="decimal"/>
      <w:lvlText w:val="%7."/>
      <w:lvlJc w:val="left"/>
      <w:pPr>
        <w:ind w:left="5040" w:hanging="360"/>
      </w:pPr>
    </w:lvl>
    <w:lvl w:ilvl="7" w:tplc="12008945" w:tentative="1">
      <w:start w:val="1"/>
      <w:numFmt w:val="lowerLetter"/>
      <w:lvlText w:val="%8."/>
      <w:lvlJc w:val="left"/>
      <w:pPr>
        <w:ind w:left="5760" w:hanging="360"/>
      </w:pPr>
    </w:lvl>
    <w:lvl w:ilvl="8" w:tplc="120089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28">
    <w:multiLevelType w:val="hybridMultilevel"/>
    <w:lvl w:ilvl="0" w:tplc="63680980">
      <w:start w:val="1"/>
      <w:numFmt w:val="decimal"/>
      <w:lvlText w:val="%1."/>
      <w:lvlJc w:val="left"/>
      <w:pPr>
        <w:ind w:left="720" w:hanging="360"/>
      </w:pPr>
    </w:lvl>
    <w:lvl w:ilvl="1" w:tplc="63680980" w:tentative="1">
      <w:start w:val="1"/>
      <w:numFmt w:val="lowerLetter"/>
      <w:lvlText w:val="%2."/>
      <w:lvlJc w:val="left"/>
      <w:pPr>
        <w:ind w:left="1440" w:hanging="360"/>
      </w:pPr>
    </w:lvl>
    <w:lvl w:ilvl="2" w:tplc="63680980" w:tentative="1">
      <w:start w:val="1"/>
      <w:numFmt w:val="lowerRoman"/>
      <w:lvlText w:val="%3."/>
      <w:lvlJc w:val="right"/>
      <w:pPr>
        <w:ind w:left="2160" w:hanging="180"/>
      </w:pPr>
    </w:lvl>
    <w:lvl w:ilvl="3" w:tplc="63680980" w:tentative="1">
      <w:start w:val="1"/>
      <w:numFmt w:val="decimal"/>
      <w:lvlText w:val="%4."/>
      <w:lvlJc w:val="left"/>
      <w:pPr>
        <w:ind w:left="2880" w:hanging="360"/>
      </w:pPr>
    </w:lvl>
    <w:lvl w:ilvl="4" w:tplc="63680980" w:tentative="1">
      <w:start w:val="1"/>
      <w:numFmt w:val="lowerLetter"/>
      <w:lvlText w:val="%5."/>
      <w:lvlJc w:val="left"/>
      <w:pPr>
        <w:ind w:left="3600" w:hanging="360"/>
      </w:pPr>
    </w:lvl>
    <w:lvl w:ilvl="5" w:tplc="63680980" w:tentative="1">
      <w:start w:val="1"/>
      <w:numFmt w:val="lowerRoman"/>
      <w:lvlText w:val="%6."/>
      <w:lvlJc w:val="right"/>
      <w:pPr>
        <w:ind w:left="4320" w:hanging="180"/>
      </w:pPr>
    </w:lvl>
    <w:lvl w:ilvl="6" w:tplc="63680980" w:tentative="1">
      <w:start w:val="1"/>
      <w:numFmt w:val="decimal"/>
      <w:lvlText w:val="%7."/>
      <w:lvlJc w:val="left"/>
      <w:pPr>
        <w:ind w:left="5040" w:hanging="360"/>
      </w:pPr>
    </w:lvl>
    <w:lvl w:ilvl="7" w:tplc="63680980" w:tentative="1">
      <w:start w:val="1"/>
      <w:numFmt w:val="lowerLetter"/>
      <w:lvlText w:val="%8."/>
      <w:lvlJc w:val="left"/>
      <w:pPr>
        <w:ind w:left="5760" w:hanging="360"/>
      </w:pPr>
    </w:lvl>
    <w:lvl w:ilvl="8" w:tplc="636809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27">
    <w:multiLevelType w:val="hybridMultilevel"/>
    <w:lvl w:ilvl="0" w:tplc="40315897">
      <w:start w:val="1"/>
      <w:numFmt w:val="decimal"/>
      <w:lvlText w:val="%1."/>
      <w:lvlJc w:val="left"/>
      <w:pPr>
        <w:ind w:left="720" w:hanging="360"/>
      </w:pPr>
    </w:lvl>
    <w:lvl w:ilvl="1" w:tplc="40315897" w:tentative="1">
      <w:start w:val="1"/>
      <w:numFmt w:val="lowerLetter"/>
      <w:lvlText w:val="%2."/>
      <w:lvlJc w:val="left"/>
      <w:pPr>
        <w:ind w:left="1440" w:hanging="360"/>
      </w:pPr>
    </w:lvl>
    <w:lvl w:ilvl="2" w:tplc="40315897" w:tentative="1">
      <w:start w:val="1"/>
      <w:numFmt w:val="lowerRoman"/>
      <w:lvlText w:val="%3."/>
      <w:lvlJc w:val="right"/>
      <w:pPr>
        <w:ind w:left="2160" w:hanging="180"/>
      </w:pPr>
    </w:lvl>
    <w:lvl w:ilvl="3" w:tplc="40315897" w:tentative="1">
      <w:start w:val="1"/>
      <w:numFmt w:val="decimal"/>
      <w:lvlText w:val="%4."/>
      <w:lvlJc w:val="left"/>
      <w:pPr>
        <w:ind w:left="2880" w:hanging="360"/>
      </w:pPr>
    </w:lvl>
    <w:lvl w:ilvl="4" w:tplc="40315897" w:tentative="1">
      <w:start w:val="1"/>
      <w:numFmt w:val="lowerLetter"/>
      <w:lvlText w:val="%5."/>
      <w:lvlJc w:val="left"/>
      <w:pPr>
        <w:ind w:left="3600" w:hanging="360"/>
      </w:pPr>
    </w:lvl>
    <w:lvl w:ilvl="5" w:tplc="40315897" w:tentative="1">
      <w:start w:val="1"/>
      <w:numFmt w:val="lowerRoman"/>
      <w:lvlText w:val="%6."/>
      <w:lvlJc w:val="right"/>
      <w:pPr>
        <w:ind w:left="4320" w:hanging="180"/>
      </w:pPr>
    </w:lvl>
    <w:lvl w:ilvl="6" w:tplc="40315897" w:tentative="1">
      <w:start w:val="1"/>
      <w:numFmt w:val="decimal"/>
      <w:lvlText w:val="%7."/>
      <w:lvlJc w:val="left"/>
      <w:pPr>
        <w:ind w:left="5040" w:hanging="360"/>
      </w:pPr>
    </w:lvl>
    <w:lvl w:ilvl="7" w:tplc="40315897" w:tentative="1">
      <w:start w:val="1"/>
      <w:numFmt w:val="lowerLetter"/>
      <w:lvlText w:val="%8."/>
      <w:lvlJc w:val="left"/>
      <w:pPr>
        <w:ind w:left="5760" w:hanging="360"/>
      </w:pPr>
    </w:lvl>
    <w:lvl w:ilvl="8" w:tplc="403158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26">
    <w:multiLevelType w:val="hybridMultilevel"/>
    <w:lvl w:ilvl="0" w:tplc="33453817">
      <w:start w:val="1"/>
      <w:numFmt w:val="decimal"/>
      <w:lvlText w:val="%1."/>
      <w:lvlJc w:val="left"/>
      <w:pPr>
        <w:ind w:left="720" w:hanging="360"/>
      </w:pPr>
    </w:lvl>
    <w:lvl w:ilvl="1" w:tplc="33453817" w:tentative="1">
      <w:start w:val="1"/>
      <w:numFmt w:val="lowerLetter"/>
      <w:lvlText w:val="%2."/>
      <w:lvlJc w:val="left"/>
      <w:pPr>
        <w:ind w:left="1440" w:hanging="360"/>
      </w:pPr>
    </w:lvl>
    <w:lvl w:ilvl="2" w:tplc="33453817" w:tentative="1">
      <w:start w:val="1"/>
      <w:numFmt w:val="lowerRoman"/>
      <w:lvlText w:val="%3."/>
      <w:lvlJc w:val="right"/>
      <w:pPr>
        <w:ind w:left="2160" w:hanging="180"/>
      </w:pPr>
    </w:lvl>
    <w:lvl w:ilvl="3" w:tplc="33453817" w:tentative="1">
      <w:start w:val="1"/>
      <w:numFmt w:val="decimal"/>
      <w:lvlText w:val="%4."/>
      <w:lvlJc w:val="left"/>
      <w:pPr>
        <w:ind w:left="2880" w:hanging="360"/>
      </w:pPr>
    </w:lvl>
    <w:lvl w:ilvl="4" w:tplc="33453817" w:tentative="1">
      <w:start w:val="1"/>
      <w:numFmt w:val="lowerLetter"/>
      <w:lvlText w:val="%5."/>
      <w:lvlJc w:val="left"/>
      <w:pPr>
        <w:ind w:left="3600" w:hanging="360"/>
      </w:pPr>
    </w:lvl>
    <w:lvl w:ilvl="5" w:tplc="33453817" w:tentative="1">
      <w:start w:val="1"/>
      <w:numFmt w:val="lowerRoman"/>
      <w:lvlText w:val="%6."/>
      <w:lvlJc w:val="right"/>
      <w:pPr>
        <w:ind w:left="4320" w:hanging="180"/>
      </w:pPr>
    </w:lvl>
    <w:lvl w:ilvl="6" w:tplc="33453817" w:tentative="1">
      <w:start w:val="1"/>
      <w:numFmt w:val="decimal"/>
      <w:lvlText w:val="%7."/>
      <w:lvlJc w:val="left"/>
      <w:pPr>
        <w:ind w:left="5040" w:hanging="360"/>
      </w:pPr>
    </w:lvl>
    <w:lvl w:ilvl="7" w:tplc="33453817" w:tentative="1">
      <w:start w:val="1"/>
      <w:numFmt w:val="lowerLetter"/>
      <w:lvlText w:val="%8."/>
      <w:lvlJc w:val="left"/>
      <w:pPr>
        <w:ind w:left="5760" w:hanging="360"/>
      </w:pPr>
    </w:lvl>
    <w:lvl w:ilvl="8" w:tplc="334538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25">
    <w:multiLevelType w:val="hybridMultilevel"/>
    <w:lvl w:ilvl="0" w:tplc="27219158">
      <w:start w:val="1"/>
      <w:numFmt w:val="decimal"/>
      <w:lvlText w:val="%1."/>
      <w:lvlJc w:val="left"/>
      <w:pPr>
        <w:ind w:left="720" w:hanging="360"/>
      </w:pPr>
    </w:lvl>
    <w:lvl w:ilvl="1" w:tplc="27219158" w:tentative="1">
      <w:start w:val="1"/>
      <w:numFmt w:val="lowerLetter"/>
      <w:lvlText w:val="%2."/>
      <w:lvlJc w:val="left"/>
      <w:pPr>
        <w:ind w:left="1440" w:hanging="360"/>
      </w:pPr>
    </w:lvl>
    <w:lvl w:ilvl="2" w:tplc="27219158" w:tentative="1">
      <w:start w:val="1"/>
      <w:numFmt w:val="lowerRoman"/>
      <w:lvlText w:val="%3."/>
      <w:lvlJc w:val="right"/>
      <w:pPr>
        <w:ind w:left="2160" w:hanging="180"/>
      </w:pPr>
    </w:lvl>
    <w:lvl w:ilvl="3" w:tplc="27219158" w:tentative="1">
      <w:start w:val="1"/>
      <w:numFmt w:val="decimal"/>
      <w:lvlText w:val="%4."/>
      <w:lvlJc w:val="left"/>
      <w:pPr>
        <w:ind w:left="2880" w:hanging="360"/>
      </w:pPr>
    </w:lvl>
    <w:lvl w:ilvl="4" w:tplc="27219158" w:tentative="1">
      <w:start w:val="1"/>
      <w:numFmt w:val="lowerLetter"/>
      <w:lvlText w:val="%5."/>
      <w:lvlJc w:val="left"/>
      <w:pPr>
        <w:ind w:left="3600" w:hanging="360"/>
      </w:pPr>
    </w:lvl>
    <w:lvl w:ilvl="5" w:tplc="27219158" w:tentative="1">
      <w:start w:val="1"/>
      <w:numFmt w:val="lowerRoman"/>
      <w:lvlText w:val="%6."/>
      <w:lvlJc w:val="right"/>
      <w:pPr>
        <w:ind w:left="4320" w:hanging="180"/>
      </w:pPr>
    </w:lvl>
    <w:lvl w:ilvl="6" w:tplc="27219158" w:tentative="1">
      <w:start w:val="1"/>
      <w:numFmt w:val="decimal"/>
      <w:lvlText w:val="%7."/>
      <w:lvlJc w:val="left"/>
      <w:pPr>
        <w:ind w:left="5040" w:hanging="360"/>
      </w:pPr>
    </w:lvl>
    <w:lvl w:ilvl="7" w:tplc="27219158" w:tentative="1">
      <w:start w:val="1"/>
      <w:numFmt w:val="lowerLetter"/>
      <w:lvlText w:val="%8."/>
      <w:lvlJc w:val="left"/>
      <w:pPr>
        <w:ind w:left="5760" w:hanging="360"/>
      </w:pPr>
    </w:lvl>
    <w:lvl w:ilvl="8" w:tplc="272191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24">
    <w:multiLevelType w:val="hybridMultilevel"/>
    <w:lvl w:ilvl="0" w:tplc="51519259">
      <w:start w:val="1"/>
      <w:numFmt w:val="decimal"/>
      <w:lvlText w:val="%1."/>
      <w:lvlJc w:val="left"/>
      <w:pPr>
        <w:ind w:left="720" w:hanging="360"/>
      </w:pPr>
    </w:lvl>
    <w:lvl w:ilvl="1" w:tplc="51519259" w:tentative="1">
      <w:start w:val="1"/>
      <w:numFmt w:val="lowerLetter"/>
      <w:lvlText w:val="%2."/>
      <w:lvlJc w:val="left"/>
      <w:pPr>
        <w:ind w:left="1440" w:hanging="360"/>
      </w:pPr>
    </w:lvl>
    <w:lvl w:ilvl="2" w:tplc="51519259" w:tentative="1">
      <w:start w:val="1"/>
      <w:numFmt w:val="lowerRoman"/>
      <w:lvlText w:val="%3."/>
      <w:lvlJc w:val="right"/>
      <w:pPr>
        <w:ind w:left="2160" w:hanging="180"/>
      </w:pPr>
    </w:lvl>
    <w:lvl w:ilvl="3" w:tplc="51519259" w:tentative="1">
      <w:start w:val="1"/>
      <w:numFmt w:val="decimal"/>
      <w:lvlText w:val="%4."/>
      <w:lvlJc w:val="left"/>
      <w:pPr>
        <w:ind w:left="2880" w:hanging="360"/>
      </w:pPr>
    </w:lvl>
    <w:lvl w:ilvl="4" w:tplc="51519259" w:tentative="1">
      <w:start w:val="1"/>
      <w:numFmt w:val="lowerLetter"/>
      <w:lvlText w:val="%5."/>
      <w:lvlJc w:val="left"/>
      <w:pPr>
        <w:ind w:left="3600" w:hanging="360"/>
      </w:pPr>
    </w:lvl>
    <w:lvl w:ilvl="5" w:tplc="51519259" w:tentative="1">
      <w:start w:val="1"/>
      <w:numFmt w:val="lowerRoman"/>
      <w:lvlText w:val="%6."/>
      <w:lvlJc w:val="right"/>
      <w:pPr>
        <w:ind w:left="4320" w:hanging="180"/>
      </w:pPr>
    </w:lvl>
    <w:lvl w:ilvl="6" w:tplc="51519259" w:tentative="1">
      <w:start w:val="1"/>
      <w:numFmt w:val="decimal"/>
      <w:lvlText w:val="%7."/>
      <w:lvlJc w:val="left"/>
      <w:pPr>
        <w:ind w:left="5040" w:hanging="360"/>
      </w:pPr>
    </w:lvl>
    <w:lvl w:ilvl="7" w:tplc="51519259" w:tentative="1">
      <w:start w:val="1"/>
      <w:numFmt w:val="lowerLetter"/>
      <w:lvlText w:val="%8."/>
      <w:lvlJc w:val="left"/>
      <w:pPr>
        <w:ind w:left="5760" w:hanging="360"/>
      </w:pPr>
    </w:lvl>
    <w:lvl w:ilvl="8" w:tplc="515192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23">
    <w:multiLevelType w:val="hybridMultilevel"/>
    <w:lvl w:ilvl="0" w:tplc="43643908">
      <w:start w:val="1"/>
      <w:numFmt w:val="decimal"/>
      <w:lvlText w:val="%1."/>
      <w:lvlJc w:val="left"/>
      <w:pPr>
        <w:ind w:left="720" w:hanging="360"/>
      </w:pPr>
    </w:lvl>
    <w:lvl w:ilvl="1" w:tplc="43643908" w:tentative="1">
      <w:start w:val="1"/>
      <w:numFmt w:val="lowerLetter"/>
      <w:lvlText w:val="%2."/>
      <w:lvlJc w:val="left"/>
      <w:pPr>
        <w:ind w:left="1440" w:hanging="360"/>
      </w:pPr>
    </w:lvl>
    <w:lvl w:ilvl="2" w:tplc="43643908" w:tentative="1">
      <w:start w:val="1"/>
      <w:numFmt w:val="lowerRoman"/>
      <w:lvlText w:val="%3."/>
      <w:lvlJc w:val="right"/>
      <w:pPr>
        <w:ind w:left="2160" w:hanging="180"/>
      </w:pPr>
    </w:lvl>
    <w:lvl w:ilvl="3" w:tplc="43643908" w:tentative="1">
      <w:start w:val="1"/>
      <w:numFmt w:val="decimal"/>
      <w:lvlText w:val="%4."/>
      <w:lvlJc w:val="left"/>
      <w:pPr>
        <w:ind w:left="2880" w:hanging="360"/>
      </w:pPr>
    </w:lvl>
    <w:lvl w:ilvl="4" w:tplc="43643908" w:tentative="1">
      <w:start w:val="1"/>
      <w:numFmt w:val="lowerLetter"/>
      <w:lvlText w:val="%5."/>
      <w:lvlJc w:val="left"/>
      <w:pPr>
        <w:ind w:left="3600" w:hanging="360"/>
      </w:pPr>
    </w:lvl>
    <w:lvl w:ilvl="5" w:tplc="43643908" w:tentative="1">
      <w:start w:val="1"/>
      <w:numFmt w:val="lowerRoman"/>
      <w:lvlText w:val="%6."/>
      <w:lvlJc w:val="right"/>
      <w:pPr>
        <w:ind w:left="4320" w:hanging="180"/>
      </w:pPr>
    </w:lvl>
    <w:lvl w:ilvl="6" w:tplc="43643908" w:tentative="1">
      <w:start w:val="1"/>
      <w:numFmt w:val="decimal"/>
      <w:lvlText w:val="%7."/>
      <w:lvlJc w:val="left"/>
      <w:pPr>
        <w:ind w:left="5040" w:hanging="360"/>
      </w:pPr>
    </w:lvl>
    <w:lvl w:ilvl="7" w:tplc="43643908" w:tentative="1">
      <w:start w:val="1"/>
      <w:numFmt w:val="lowerLetter"/>
      <w:lvlText w:val="%8."/>
      <w:lvlJc w:val="left"/>
      <w:pPr>
        <w:ind w:left="5760" w:hanging="360"/>
      </w:pPr>
    </w:lvl>
    <w:lvl w:ilvl="8" w:tplc="436439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22">
    <w:multiLevelType w:val="hybridMultilevel"/>
    <w:lvl w:ilvl="0" w:tplc="48463748">
      <w:start w:val="1"/>
      <w:numFmt w:val="decimal"/>
      <w:lvlText w:val="%1."/>
      <w:lvlJc w:val="left"/>
      <w:pPr>
        <w:ind w:left="720" w:hanging="360"/>
      </w:pPr>
    </w:lvl>
    <w:lvl w:ilvl="1" w:tplc="48463748" w:tentative="1">
      <w:start w:val="1"/>
      <w:numFmt w:val="lowerLetter"/>
      <w:lvlText w:val="%2."/>
      <w:lvlJc w:val="left"/>
      <w:pPr>
        <w:ind w:left="1440" w:hanging="360"/>
      </w:pPr>
    </w:lvl>
    <w:lvl w:ilvl="2" w:tplc="48463748" w:tentative="1">
      <w:start w:val="1"/>
      <w:numFmt w:val="lowerRoman"/>
      <w:lvlText w:val="%3."/>
      <w:lvlJc w:val="right"/>
      <w:pPr>
        <w:ind w:left="2160" w:hanging="180"/>
      </w:pPr>
    </w:lvl>
    <w:lvl w:ilvl="3" w:tplc="48463748" w:tentative="1">
      <w:start w:val="1"/>
      <w:numFmt w:val="decimal"/>
      <w:lvlText w:val="%4."/>
      <w:lvlJc w:val="left"/>
      <w:pPr>
        <w:ind w:left="2880" w:hanging="360"/>
      </w:pPr>
    </w:lvl>
    <w:lvl w:ilvl="4" w:tplc="48463748" w:tentative="1">
      <w:start w:val="1"/>
      <w:numFmt w:val="lowerLetter"/>
      <w:lvlText w:val="%5."/>
      <w:lvlJc w:val="left"/>
      <w:pPr>
        <w:ind w:left="3600" w:hanging="360"/>
      </w:pPr>
    </w:lvl>
    <w:lvl w:ilvl="5" w:tplc="48463748" w:tentative="1">
      <w:start w:val="1"/>
      <w:numFmt w:val="lowerRoman"/>
      <w:lvlText w:val="%6."/>
      <w:lvlJc w:val="right"/>
      <w:pPr>
        <w:ind w:left="4320" w:hanging="180"/>
      </w:pPr>
    </w:lvl>
    <w:lvl w:ilvl="6" w:tplc="48463748" w:tentative="1">
      <w:start w:val="1"/>
      <w:numFmt w:val="decimal"/>
      <w:lvlText w:val="%7."/>
      <w:lvlJc w:val="left"/>
      <w:pPr>
        <w:ind w:left="5040" w:hanging="360"/>
      </w:pPr>
    </w:lvl>
    <w:lvl w:ilvl="7" w:tplc="48463748" w:tentative="1">
      <w:start w:val="1"/>
      <w:numFmt w:val="lowerLetter"/>
      <w:lvlText w:val="%8."/>
      <w:lvlJc w:val="left"/>
      <w:pPr>
        <w:ind w:left="5760" w:hanging="360"/>
      </w:pPr>
    </w:lvl>
    <w:lvl w:ilvl="8" w:tplc="484637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21">
    <w:multiLevelType w:val="hybridMultilevel"/>
    <w:lvl w:ilvl="0" w:tplc="90919747">
      <w:start w:val="1"/>
      <w:numFmt w:val="decimal"/>
      <w:lvlText w:val="%1."/>
      <w:lvlJc w:val="left"/>
      <w:pPr>
        <w:ind w:left="720" w:hanging="360"/>
      </w:pPr>
    </w:lvl>
    <w:lvl w:ilvl="1" w:tplc="90919747" w:tentative="1">
      <w:start w:val="1"/>
      <w:numFmt w:val="lowerLetter"/>
      <w:lvlText w:val="%2."/>
      <w:lvlJc w:val="left"/>
      <w:pPr>
        <w:ind w:left="1440" w:hanging="360"/>
      </w:pPr>
    </w:lvl>
    <w:lvl w:ilvl="2" w:tplc="90919747" w:tentative="1">
      <w:start w:val="1"/>
      <w:numFmt w:val="lowerRoman"/>
      <w:lvlText w:val="%3."/>
      <w:lvlJc w:val="right"/>
      <w:pPr>
        <w:ind w:left="2160" w:hanging="180"/>
      </w:pPr>
    </w:lvl>
    <w:lvl w:ilvl="3" w:tplc="90919747" w:tentative="1">
      <w:start w:val="1"/>
      <w:numFmt w:val="decimal"/>
      <w:lvlText w:val="%4."/>
      <w:lvlJc w:val="left"/>
      <w:pPr>
        <w:ind w:left="2880" w:hanging="360"/>
      </w:pPr>
    </w:lvl>
    <w:lvl w:ilvl="4" w:tplc="90919747" w:tentative="1">
      <w:start w:val="1"/>
      <w:numFmt w:val="lowerLetter"/>
      <w:lvlText w:val="%5."/>
      <w:lvlJc w:val="left"/>
      <w:pPr>
        <w:ind w:left="3600" w:hanging="360"/>
      </w:pPr>
    </w:lvl>
    <w:lvl w:ilvl="5" w:tplc="90919747" w:tentative="1">
      <w:start w:val="1"/>
      <w:numFmt w:val="lowerRoman"/>
      <w:lvlText w:val="%6."/>
      <w:lvlJc w:val="right"/>
      <w:pPr>
        <w:ind w:left="4320" w:hanging="180"/>
      </w:pPr>
    </w:lvl>
    <w:lvl w:ilvl="6" w:tplc="90919747" w:tentative="1">
      <w:start w:val="1"/>
      <w:numFmt w:val="decimal"/>
      <w:lvlText w:val="%7."/>
      <w:lvlJc w:val="left"/>
      <w:pPr>
        <w:ind w:left="5040" w:hanging="360"/>
      </w:pPr>
    </w:lvl>
    <w:lvl w:ilvl="7" w:tplc="90919747" w:tentative="1">
      <w:start w:val="1"/>
      <w:numFmt w:val="lowerLetter"/>
      <w:lvlText w:val="%8."/>
      <w:lvlJc w:val="left"/>
      <w:pPr>
        <w:ind w:left="5760" w:hanging="360"/>
      </w:pPr>
    </w:lvl>
    <w:lvl w:ilvl="8" w:tplc="90919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20">
    <w:multiLevelType w:val="hybridMultilevel"/>
    <w:lvl w:ilvl="0" w:tplc="71647417">
      <w:start w:val="1"/>
      <w:numFmt w:val="decimal"/>
      <w:lvlText w:val="%1."/>
      <w:lvlJc w:val="left"/>
      <w:pPr>
        <w:ind w:left="720" w:hanging="360"/>
      </w:pPr>
    </w:lvl>
    <w:lvl w:ilvl="1" w:tplc="71647417" w:tentative="1">
      <w:start w:val="1"/>
      <w:numFmt w:val="lowerLetter"/>
      <w:lvlText w:val="%2."/>
      <w:lvlJc w:val="left"/>
      <w:pPr>
        <w:ind w:left="1440" w:hanging="360"/>
      </w:pPr>
    </w:lvl>
    <w:lvl w:ilvl="2" w:tplc="71647417" w:tentative="1">
      <w:start w:val="1"/>
      <w:numFmt w:val="lowerRoman"/>
      <w:lvlText w:val="%3."/>
      <w:lvlJc w:val="right"/>
      <w:pPr>
        <w:ind w:left="2160" w:hanging="180"/>
      </w:pPr>
    </w:lvl>
    <w:lvl w:ilvl="3" w:tplc="71647417" w:tentative="1">
      <w:start w:val="1"/>
      <w:numFmt w:val="decimal"/>
      <w:lvlText w:val="%4."/>
      <w:lvlJc w:val="left"/>
      <w:pPr>
        <w:ind w:left="2880" w:hanging="360"/>
      </w:pPr>
    </w:lvl>
    <w:lvl w:ilvl="4" w:tplc="71647417" w:tentative="1">
      <w:start w:val="1"/>
      <w:numFmt w:val="lowerLetter"/>
      <w:lvlText w:val="%5."/>
      <w:lvlJc w:val="left"/>
      <w:pPr>
        <w:ind w:left="3600" w:hanging="360"/>
      </w:pPr>
    </w:lvl>
    <w:lvl w:ilvl="5" w:tplc="71647417" w:tentative="1">
      <w:start w:val="1"/>
      <w:numFmt w:val="lowerRoman"/>
      <w:lvlText w:val="%6."/>
      <w:lvlJc w:val="right"/>
      <w:pPr>
        <w:ind w:left="4320" w:hanging="180"/>
      </w:pPr>
    </w:lvl>
    <w:lvl w:ilvl="6" w:tplc="71647417" w:tentative="1">
      <w:start w:val="1"/>
      <w:numFmt w:val="decimal"/>
      <w:lvlText w:val="%7."/>
      <w:lvlJc w:val="left"/>
      <w:pPr>
        <w:ind w:left="5040" w:hanging="360"/>
      </w:pPr>
    </w:lvl>
    <w:lvl w:ilvl="7" w:tplc="71647417" w:tentative="1">
      <w:start w:val="1"/>
      <w:numFmt w:val="lowerLetter"/>
      <w:lvlText w:val="%8."/>
      <w:lvlJc w:val="left"/>
      <w:pPr>
        <w:ind w:left="5760" w:hanging="360"/>
      </w:pPr>
    </w:lvl>
    <w:lvl w:ilvl="8" w:tplc="716474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19">
    <w:multiLevelType w:val="hybridMultilevel"/>
    <w:lvl w:ilvl="0" w:tplc="65631867">
      <w:start w:val="1"/>
      <w:numFmt w:val="decimal"/>
      <w:lvlText w:val="%1."/>
      <w:lvlJc w:val="left"/>
      <w:pPr>
        <w:ind w:left="720" w:hanging="360"/>
      </w:pPr>
    </w:lvl>
    <w:lvl w:ilvl="1" w:tplc="65631867" w:tentative="1">
      <w:start w:val="1"/>
      <w:numFmt w:val="lowerLetter"/>
      <w:lvlText w:val="%2."/>
      <w:lvlJc w:val="left"/>
      <w:pPr>
        <w:ind w:left="1440" w:hanging="360"/>
      </w:pPr>
    </w:lvl>
    <w:lvl w:ilvl="2" w:tplc="65631867" w:tentative="1">
      <w:start w:val="1"/>
      <w:numFmt w:val="lowerRoman"/>
      <w:lvlText w:val="%3."/>
      <w:lvlJc w:val="right"/>
      <w:pPr>
        <w:ind w:left="2160" w:hanging="180"/>
      </w:pPr>
    </w:lvl>
    <w:lvl w:ilvl="3" w:tplc="65631867" w:tentative="1">
      <w:start w:val="1"/>
      <w:numFmt w:val="decimal"/>
      <w:lvlText w:val="%4."/>
      <w:lvlJc w:val="left"/>
      <w:pPr>
        <w:ind w:left="2880" w:hanging="360"/>
      </w:pPr>
    </w:lvl>
    <w:lvl w:ilvl="4" w:tplc="65631867" w:tentative="1">
      <w:start w:val="1"/>
      <w:numFmt w:val="lowerLetter"/>
      <w:lvlText w:val="%5."/>
      <w:lvlJc w:val="left"/>
      <w:pPr>
        <w:ind w:left="3600" w:hanging="360"/>
      </w:pPr>
    </w:lvl>
    <w:lvl w:ilvl="5" w:tplc="65631867" w:tentative="1">
      <w:start w:val="1"/>
      <w:numFmt w:val="lowerRoman"/>
      <w:lvlText w:val="%6."/>
      <w:lvlJc w:val="right"/>
      <w:pPr>
        <w:ind w:left="4320" w:hanging="180"/>
      </w:pPr>
    </w:lvl>
    <w:lvl w:ilvl="6" w:tplc="65631867" w:tentative="1">
      <w:start w:val="1"/>
      <w:numFmt w:val="decimal"/>
      <w:lvlText w:val="%7."/>
      <w:lvlJc w:val="left"/>
      <w:pPr>
        <w:ind w:left="5040" w:hanging="360"/>
      </w:pPr>
    </w:lvl>
    <w:lvl w:ilvl="7" w:tplc="65631867" w:tentative="1">
      <w:start w:val="1"/>
      <w:numFmt w:val="lowerLetter"/>
      <w:lvlText w:val="%8."/>
      <w:lvlJc w:val="left"/>
      <w:pPr>
        <w:ind w:left="5760" w:hanging="360"/>
      </w:pPr>
    </w:lvl>
    <w:lvl w:ilvl="8" w:tplc="656318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18">
    <w:multiLevelType w:val="hybridMultilevel"/>
    <w:lvl w:ilvl="0" w:tplc="79989919">
      <w:start w:val="1"/>
      <w:numFmt w:val="decimal"/>
      <w:lvlText w:val="%1."/>
      <w:lvlJc w:val="left"/>
      <w:pPr>
        <w:ind w:left="720" w:hanging="360"/>
      </w:pPr>
    </w:lvl>
    <w:lvl w:ilvl="1" w:tplc="79989919" w:tentative="1">
      <w:start w:val="1"/>
      <w:numFmt w:val="lowerLetter"/>
      <w:lvlText w:val="%2."/>
      <w:lvlJc w:val="left"/>
      <w:pPr>
        <w:ind w:left="1440" w:hanging="360"/>
      </w:pPr>
    </w:lvl>
    <w:lvl w:ilvl="2" w:tplc="79989919" w:tentative="1">
      <w:start w:val="1"/>
      <w:numFmt w:val="lowerRoman"/>
      <w:lvlText w:val="%3."/>
      <w:lvlJc w:val="right"/>
      <w:pPr>
        <w:ind w:left="2160" w:hanging="180"/>
      </w:pPr>
    </w:lvl>
    <w:lvl w:ilvl="3" w:tplc="79989919" w:tentative="1">
      <w:start w:val="1"/>
      <w:numFmt w:val="decimal"/>
      <w:lvlText w:val="%4."/>
      <w:lvlJc w:val="left"/>
      <w:pPr>
        <w:ind w:left="2880" w:hanging="360"/>
      </w:pPr>
    </w:lvl>
    <w:lvl w:ilvl="4" w:tplc="79989919" w:tentative="1">
      <w:start w:val="1"/>
      <w:numFmt w:val="lowerLetter"/>
      <w:lvlText w:val="%5."/>
      <w:lvlJc w:val="left"/>
      <w:pPr>
        <w:ind w:left="3600" w:hanging="360"/>
      </w:pPr>
    </w:lvl>
    <w:lvl w:ilvl="5" w:tplc="79989919" w:tentative="1">
      <w:start w:val="1"/>
      <w:numFmt w:val="lowerRoman"/>
      <w:lvlText w:val="%6."/>
      <w:lvlJc w:val="right"/>
      <w:pPr>
        <w:ind w:left="4320" w:hanging="180"/>
      </w:pPr>
    </w:lvl>
    <w:lvl w:ilvl="6" w:tplc="79989919" w:tentative="1">
      <w:start w:val="1"/>
      <w:numFmt w:val="decimal"/>
      <w:lvlText w:val="%7."/>
      <w:lvlJc w:val="left"/>
      <w:pPr>
        <w:ind w:left="5040" w:hanging="360"/>
      </w:pPr>
    </w:lvl>
    <w:lvl w:ilvl="7" w:tplc="79989919" w:tentative="1">
      <w:start w:val="1"/>
      <w:numFmt w:val="lowerLetter"/>
      <w:lvlText w:val="%8."/>
      <w:lvlJc w:val="left"/>
      <w:pPr>
        <w:ind w:left="5760" w:hanging="360"/>
      </w:pPr>
    </w:lvl>
    <w:lvl w:ilvl="8" w:tplc="79989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17">
    <w:multiLevelType w:val="hybridMultilevel"/>
    <w:lvl w:ilvl="0" w:tplc="48205722">
      <w:start w:val="1"/>
      <w:numFmt w:val="decimal"/>
      <w:lvlText w:val="%1."/>
      <w:lvlJc w:val="left"/>
      <w:pPr>
        <w:ind w:left="720" w:hanging="360"/>
      </w:pPr>
    </w:lvl>
    <w:lvl w:ilvl="1" w:tplc="48205722" w:tentative="1">
      <w:start w:val="1"/>
      <w:numFmt w:val="lowerLetter"/>
      <w:lvlText w:val="%2."/>
      <w:lvlJc w:val="left"/>
      <w:pPr>
        <w:ind w:left="1440" w:hanging="360"/>
      </w:pPr>
    </w:lvl>
    <w:lvl w:ilvl="2" w:tplc="48205722" w:tentative="1">
      <w:start w:val="1"/>
      <w:numFmt w:val="lowerRoman"/>
      <w:lvlText w:val="%3."/>
      <w:lvlJc w:val="right"/>
      <w:pPr>
        <w:ind w:left="2160" w:hanging="180"/>
      </w:pPr>
    </w:lvl>
    <w:lvl w:ilvl="3" w:tplc="48205722" w:tentative="1">
      <w:start w:val="1"/>
      <w:numFmt w:val="decimal"/>
      <w:lvlText w:val="%4."/>
      <w:lvlJc w:val="left"/>
      <w:pPr>
        <w:ind w:left="2880" w:hanging="360"/>
      </w:pPr>
    </w:lvl>
    <w:lvl w:ilvl="4" w:tplc="48205722" w:tentative="1">
      <w:start w:val="1"/>
      <w:numFmt w:val="lowerLetter"/>
      <w:lvlText w:val="%5."/>
      <w:lvlJc w:val="left"/>
      <w:pPr>
        <w:ind w:left="3600" w:hanging="360"/>
      </w:pPr>
    </w:lvl>
    <w:lvl w:ilvl="5" w:tplc="48205722" w:tentative="1">
      <w:start w:val="1"/>
      <w:numFmt w:val="lowerRoman"/>
      <w:lvlText w:val="%6."/>
      <w:lvlJc w:val="right"/>
      <w:pPr>
        <w:ind w:left="4320" w:hanging="180"/>
      </w:pPr>
    </w:lvl>
    <w:lvl w:ilvl="6" w:tplc="48205722" w:tentative="1">
      <w:start w:val="1"/>
      <w:numFmt w:val="decimal"/>
      <w:lvlText w:val="%7."/>
      <w:lvlJc w:val="left"/>
      <w:pPr>
        <w:ind w:left="5040" w:hanging="360"/>
      </w:pPr>
    </w:lvl>
    <w:lvl w:ilvl="7" w:tplc="48205722" w:tentative="1">
      <w:start w:val="1"/>
      <w:numFmt w:val="lowerLetter"/>
      <w:lvlText w:val="%8."/>
      <w:lvlJc w:val="left"/>
      <w:pPr>
        <w:ind w:left="5760" w:hanging="360"/>
      </w:pPr>
    </w:lvl>
    <w:lvl w:ilvl="8" w:tplc="48205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16">
    <w:multiLevelType w:val="hybridMultilevel"/>
    <w:lvl w:ilvl="0" w:tplc="85280659">
      <w:start w:val="1"/>
      <w:numFmt w:val="decimal"/>
      <w:lvlText w:val="%1."/>
      <w:lvlJc w:val="left"/>
      <w:pPr>
        <w:ind w:left="720" w:hanging="360"/>
      </w:pPr>
    </w:lvl>
    <w:lvl w:ilvl="1" w:tplc="85280659" w:tentative="1">
      <w:start w:val="1"/>
      <w:numFmt w:val="lowerLetter"/>
      <w:lvlText w:val="%2."/>
      <w:lvlJc w:val="left"/>
      <w:pPr>
        <w:ind w:left="1440" w:hanging="360"/>
      </w:pPr>
    </w:lvl>
    <w:lvl w:ilvl="2" w:tplc="85280659" w:tentative="1">
      <w:start w:val="1"/>
      <w:numFmt w:val="lowerRoman"/>
      <w:lvlText w:val="%3."/>
      <w:lvlJc w:val="right"/>
      <w:pPr>
        <w:ind w:left="2160" w:hanging="180"/>
      </w:pPr>
    </w:lvl>
    <w:lvl w:ilvl="3" w:tplc="85280659" w:tentative="1">
      <w:start w:val="1"/>
      <w:numFmt w:val="decimal"/>
      <w:lvlText w:val="%4."/>
      <w:lvlJc w:val="left"/>
      <w:pPr>
        <w:ind w:left="2880" w:hanging="360"/>
      </w:pPr>
    </w:lvl>
    <w:lvl w:ilvl="4" w:tplc="85280659" w:tentative="1">
      <w:start w:val="1"/>
      <w:numFmt w:val="lowerLetter"/>
      <w:lvlText w:val="%5."/>
      <w:lvlJc w:val="left"/>
      <w:pPr>
        <w:ind w:left="3600" w:hanging="360"/>
      </w:pPr>
    </w:lvl>
    <w:lvl w:ilvl="5" w:tplc="85280659" w:tentative="1">
      <w:start w:val="1"/>
      <w:numFmt w:val="lowerRoman"/>
      <w:lvlText w:val="%6."/>
      <w:lvlJc w:val="right"/>
      <w:pPr>
        <w:ind w:left="4320" w:hanging="180"/>
      </w:pPr>
    </w:lvl>
    <w:lvl w:ilvl="6" w:tplc="85280659" w:tentative="1">
      <w:start w:val="1"/>
      <w:numFmt w:val="decimal"/>
      <w:lvlText w:val="%7."/>
      <w:lvlJc w:val="left"/>
      <w:pPr>
        <w:ind w:left="5040" w:hanging="360"/>
      </w:pPr>
    </w:lvl>
    <w:lvl w:ilvl="7" w:tplc="85280659" w:tentative="1">
      <w:start w:val="1"/>
      <w:numFmt w:val="lowerLetter"/>
      <w:lvlText w:val="%8."/>
      <w:lvlJc w:val="left"/>
      <w:pPr>
        <w:ind w:left="5760" w:hanging="360"/>
      </w:pPr>
    </w:lvl>
    <w:lvl w:ilvl="8" w:tplc="85280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15">
    <w:multiLevelType w:val="hybridMultilevel"/>
    <w:lvl w:ilvl="0" w:tplc="981462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115">
    <w:abstractNumId w:val="8115"/>
  </w:num>
  <w:num w:numId="8116">
    <w:abstractNumId w:val="8116"/>
  </w:num>
  <w:num w:numId="8117">
    <w:abstractNumId w:val="8117"/>
  </w:num>
  <w:num w:numId="8118">
    <w:abstractNumId w:val="8118"/>
  </w:num>
  <w:num w:numId="8119">
    <w:abstractNumId w:val="8119"/>
  </w:num>
  <w:num w:numId="8120">
    <w:abstractNumId w:val="8120"/>
  </w:num>
  <w:num w:numId="8121">
    <w:abstractNumId w:val="8121"/>
  </w:num>
  <w:num w:numId="8122">
    <w:abstractNumId w:val="8122"/>
  </w:num>
  <w:num w:numId="8123">
    <w:abstractNumId w:val="8123"/>
  </w:num>
  <w:num w:numId="8124">
    <w:abstractNumId w:val="8124"/>
  </w:num>
  <w:num w:numId="8125">
    <w:abstractNumId w:val="8125"/>
  </w:num>
  <w:num w:numId="8126">
    <w:abstractNumId w:val="8126"/>
  </w:num>
  <w:num w:numId="8127">
    <w:abstractNumId w:val="8127"/>
  </w:num>
  <w:num w:numId="8128">
    <w:abstractNumId w:val="8128"/>
  </w:num>
  <w:num w:numId="8129">
    <w:abstractNumId w:val="8129"/>
  </w:num>
  <w:num w:numId="8130">
    <w:abstractNumId w:val="8130"/>
  </w:num>
  <w:num w:numId="8131">
    <w:abstractNumId w:val="8131"/>
  </w:num>
  <w:num w:numId="8132">
    <w:abstractNumId w:val="8132"/>
  </w:num>
  <w:num w:numId="8133">
    <w:abstractNumId w:val="8133"/>
  </w:num>
  <w:num w:numId="8134">
    <w:abstractNumId w:val="8134"/>
  </w:num>
  <w:num w:numId="8135">
    <w:abstractNumId w:val="8135"/>
  </w:num>
  <w:num w:numId="8136">
    <w:abstractNumId w:val="8136"/>
  </w:num>
  <w:num w:numId="8137">
    <w:abstractNumId w:val="8137"/>
  </w:num>
  <w:num w:numId="8138">
    <w:abstractNumId w:val="8138"/>
  </w:num>
  <w:num w:numId="8139">
    <w:abstractNumId w:val="8139"/>
  </w:num>
  <w:num w:numId="8140">
    <w:abstractNumId w:val="8140"/>
  </w:num>
  <w:num w:numId="8141">
    <w:abstractNumId w:val="8141"/>
  </w:num>
  <w:num w:numId="8142">
    <w:abstractNumId w:val="8142"/>
  </w:num>
  <w:num w:numId="8143">
    <w:abstractNumId w:val="8143"/>
  </w:num>
  <w:num w:numId="8144">
    <w:abstractNumId w:val="8144"/>
  </w:num>
  <w:num w:numId="8145">
    <w:abstractNumId w:val="8145"/>
  </w:num>
  <w:num w:numId="8146">
    <w:abstractNumId w:val="8146"/>
  </w:num>
  <w:num w:numId="8147">
    <w:abstractNumId w:val="8147"/>
  </w:num>
  <w:num w:numId="8148">
    <w:abstractNumId w:val="8148"/>
  </w:num>
  <w:num w:numId="8149">
    <w:abstractNumId w:val="8149"/>
  </w:num>
  <w:num w:numId="8150">
    <w:abstractNumId w:val="8150"/>
  </w:num>
  <w:num w:numId="8151">
    <w:abstractNumId w:val="8151"/>
  </w:num>
  <w:num w:numId="8152">
    <w:abstractNumId w:val="8152"/>
  </w:num>
  <w:num w:numId="8153">
    <w:abstractNumId w:val="8153"/>
  </w:num>
  <w:num w:numId="8154">
    <w:abstractNumId w:val="8154"/>
  </w:num>
  <w:num w:numId="8155">
    <w:abstractNumId w:val="8155"/>
  </w:num>
  <w:num w:numId="8156">
    <w:abstractNumId w:val="8156"/>
  </w:num>
  <w:num w:numId="8157">
    <w:abstractNumId w:val="8157"/>
  </w:num>
  <w:num w:numId="8158">
    <w:abstractNumId w:val="8158"/>
  </w:num>
  <w:num w:numId="8159">
    <w:abstractNumId w:val="8159"/>
  </w:num>
  <w:num w:numId="8160">
    <w:abstractNumId w:val="8160"/>
  </w:num>
  <w:num w:numId="8161">
    <w:abstractNumId w:val="8161"/>
  </w:num>
  <w:num w:numId="8162">
    <w:abstractNumId w:val="8162"/>
  </w:num>
  <w:num w:numId="8163">
    <w:abstractNumId w:val="8163"/>
  </w:num>
  <w:num w:numId="8164">
    <w:abstractNumId w:val="8164"/>
  </w:num>
  <w:num w:numId="8165">
    <w:abstractNumId w:val="8165"/>
  </w:num>
  <w:num w:numId="8166">
    <w:abstractNumId w:val="8166"/>
  </w:num>
  <w:num w:numId="8167">
    <w:abstractNumId w:val="8167"/>
  </w:num>
  <w:num w:numId="8168">
    <w:abstractNumId w:val="8168"/>
  </w:num>
  <w:num w:numId="8169">
    <w:abstractNumId w:val="8169"/>
  </w:num>
  <w:num w:numId="8170">
    <w:abstractNumId w:val="8170"/>
  </w:num>
  <w:num w:numId="8171">
    <w:abstractNumId w:val="8171"/>
  </w:num>
  <w:num w:numId="8172">
    <w:abstractNumId w:val="8172"/>
  </w:num>
  <w:num w:numId="8173">
    <w:abstractNumId w:val="8173"/>
  </w:num>
  <w:num w:numId="8174">
    <w:abstractNumId w:val="8174"/>
  </w:num>
  <w:num w:numId="8175">
    <w:abstractNumId w:val="8175"/>
  </w:num>
  <w:num w:numId="8176">
    <w:abstractNumId w:val="8176"/>
  </w:num>
  <w:num w:numId="8177">
    <w:abstractNumId w:val="8177"/>
  </w:num>
  <w:num w:numId="8178">
    <w:abstractNumId w:val="8178"/>
  </w:num>
  <w:num w:numId="8179">
    <w:abstractNumId w:val="8179"/>
  </w:num>
  <w:num w:numId="8180">
    <w:abstractNumId w:val="8180"/>
  </w:num>
  <w:num w:numId="8181">
    <w:abstractNumId w:val="8181"/>
  </w:num>
  <w:num w:numId="8182">
    <w:abstractNumId w:val="8182"/>
  </w:num>
  <w:num w:numId="8183">
    <w:abstractNumId w:val="8183"/>
  </w:num>
  <w:num w:numId="8184">
    <w:abstractNumId w:val="8184"/>
  </w:num>
  <w:num w:numId="8185">
    <w:abstractNumId w:val="8185"/>
  </w:num>
  <w:num w:numId="8186">
    <w:abstractNumId w:val="8186"/>
  </w:num>
  <w:num w:numId="8187">
    <w:abstractNumId w:val="8187"/>
  </w:num>
  <w:num w:numId="8188">
    <w:abstractNumId w:val="8188"/>
  </w:num>
  <w:num w:numId="8189">
    <w:abstractNumId w:val="8189"/>
  </w:num>
  <w:num w:numId="8190">
    <w:abstractNumId w:val="8190"/>
  </w:num>
  <w:num w:numId="8191">
    <w:abstractNumId w:val="8191"/>
  </w:num>
  <w:num w:numId="8192">
    <w:abstractNumId w:val="819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18466463" Type="http://schemas.openxmlformats.org/officeDocument/2006/relationships/comments" Target="comments.xml"/><Relationship Id="rId763373930" Type="http://schemas.microsoft.com/office/2011/relationships/commentsExtended" Target="commentsExtended.xml"/><Relationship Id="rId83927866" Type="http://schemas.openxmlformats.org/officeDocument/2006/relationships/image" Target="media/imgrId83927866.jpg"/><Relationship Id="rId8121677f8528ed841" Type="http://schemas.openxmlformats.org/officeDocument/2006/relationships/hyperlink" Target="https://iservice.lombardini.it/jsp/Template2/manuale.jsp?id=259&amp;parent=1136" TargetMode="External"/><Relationship Id="rId9522677f8528edb24" Type="http://schemas.openxmlformats.org/officeDocument/2006/relationships/hyperlink" Target="https://iservice.lombardini.it/jsp/Template2/manuale.jsp?id=260&amp;parent=1136" TargetMode="External"/><Relationship Id="rId9405677f8528ee1b8" Type="http://schemas.openxmlformats.org/officeDocument/2006/relationships/hyperlink" Target="https://iservice.lombardini.it/jsp/Template2/manuale.jsp?id=341&amp;parent=1136" TargetMode="External"/><Relationship Id="rId7365677f8528ee648" Type="http://schemas.openxmlformats.org/officeDocument/2006/relationships/hyperlink" Target="https://iservice.lombardini.it/jsp/Template2/manuale.jsp?id=341&amp;parent=1136" TargetMode="External"/><Relationship Id="rId9914677f8528eec0d" Type="http://schemas.openxmlformats.org/officeDocument/2006/relationships/hyperlink" Target="https://iservice.lombardini.it/jsp/Template2/manuale.jsp?id=341&amp;parent=1136" TargetMode="External"/><Relationship Id="rId8481677f8528ef0bb" Type="http://schemas.openxmlformats.org/officeDocument/2006/relationships/hyperlink" Target="https://iservice.lombardini.it/jsp/Template2/manuale.jsp?id=343&amp;parent=1136" TargetMode="External"/><Relationship Id="rId5819677f8528ef667" Type="http://schemas.openxmlformats.org/officeDocument/2006/relationships/hyperlink" Target="https://iservice.lombardini.it/jsp/Template2/manuale.jsp?id=344&amp;parent=1136" TargetMode="External"/><Relationship Id="rId9455677f8528eff6e" Type="http://schemas.openxmlformats.org/officeDocument/2006/relationships/hyperlink" Target="https://iservice.lombardini.it/jsp/Template2/manuale.jsp?id=345&amp;parent=1136" TargetMode="External"/><Relationship Id="rId3832677f8528f03bd" Type="http://schemas.openxmlformats.org/officeDocument/2006/relationships/hyperlink" Target="https://iservice.lombardini.it/jsp/Template2/manuale.jsp?id=346&amp;parent=1136" TargetMode="External"/><Relationship Id="rId9268677f8528f074a" Type="http://schemas.openxmlformats.org/officeDocument/2006/relationships/hyperlink" Target="https://iservice.lombardini.it/jsp/Template2/manuale.jsp?id=347&amp;parent=1136" TargetMode="External"/><Relationship Id="rId7389677f8528f0b79" Type="http://schemas.openxmlformats.org/officeDocument/2006/relationships/hyperlink" Target="https://iservice.lombardini.it/jsp/Template2/manuale.jsp?id=348&amp;parent=1136" TargetMode="External"/><Relationship Id="rId3063677f8528f105c" Type="http://schemas.openxmlformats.org/officeDocument/2006/relationships/hyperlink" Target="https://iservice.lombardini.it/jsp/Template2/manuale.jsp?id=349&amp;parent=1136" TargetMode="External"/><Relationship Id="rId3200677f8528f14bc" Type="http://schemas.openxmlformats.org/officeDocument/2006/relationships/hyperlink" Target="https://iservice.lombardini.it/jsp/Template2/manuale.jsp?id=350&amp;parent=1136" TargetMode="External"/><Relationship Id="rId1389677f8528f1ab2" Type="http://schemas.openxmlformats.org/officeDocument/2006/relationships/hyperlink" Target="https://iservice.lombardini.it/jsp/Template2/manuale.jsp?id=351&amp;parent=1136" TargetMode="External"/><Relationship Id="rId7130677f8528f2069" Type="http://schemas.openxmlformats.org/officeDocument/2006/relationships/hyperlink" Target="https://iservice.lombardini.it/jsp/Template2/manuale.jsp?id=352&amp;parent=1136" TargetMode="External"/><Relationship Id="rId8452677f8528f2555" Type="http://schemas.openxmlformats.org/officeDocument/2006/relationships/hyperlink" Target="https://iservice.lombardini.it/jsp/Template2/manuale.jsp?id=353&amp;parent=1136" TargetMode="External"/><Relationship Id="rId8982677f8528f2abc" Type="http://schemas.openxmlformats.org/officeDocument/2006/relationships/hyperlink" Target="https://iservice.lombardini.it/jsp/Template2/manuale.jsp?id=354&amp;parent=1136" TargetMode="External"/><Relationship Id="rId3647677f8528f35f4" Type="http://schemas.openxmlformats.org/officeDocument/2006/relationships/hyperlink" Target="https://iservice.lombardini.it/jsp/Template2/manuale.jsp?id=339&amp;parent=1136" TargetMode="External"/><Relationship Id="rId2103677f8528f39ef" Type="http://schemas.openxmlformats.org/officeDocument/2006/relationships/hyperlink" Target="https://iservice.lombardini.it/jsp/Template2/manuale.jsp?id=191&amp;parent=1088" TargetMode="External"/><Relationship Id="rId1253677f8529131a2" Type="http://schemas.openxmlformats.org/officeDocument/2006/relationships/hyperlink" Target="https://iservice.lombardini.it/jsp/Template2/manuale.jsp?id=283&amp;parent=1136" TargetMode="External"/><Relationship Id="rId1968677f85291bf36" Type="http://schemas.openxmlformats.org/officeDocument/2006/relationships/hyperlink" Target="https://iservice.lombardini.it/jsp/Template2/manuale.jsp?id=152&amp;parent=1000" TargetMode="External"/><Relationship Id="rId8188677f85296c1aa" Type="http://schemas.openxmlformats.org/officeDocument/2006/relationships/hyperlink" Target="https://iservice.lombardini.it/jsp/Template2/manuale.jsp?id=154&amp;parent=1000" TargetMode="External"/><Relationship Id="rId8074677f8529952d1" Type="http://schemas.openxmlformats.org/officeDocument/2006/relationships/hyperlink" Target="https://iservice.lombardini.it/jsp/Template2/manuale.jsp?id=154&amp;parent=1000" TargetMode="External"/><Relationship Id="rId7255677f8529a5bea" Type="http://schemas.openxmlformats.org/officeDocument/2006/relationships/hyperlink" Target="https://iservice.lombardini.it/jsp/Template2/manuale.jsp?id=154&amp;parent=1000" TargetMode="External"/><Relationship Id="rId8612677f8529b034f" Type="http://schemas.openxmlformats.org/officeDocument/2006/relationships/hyperlink" Target="https://iservice.lombardini.it/jsp/Template2/manuale.jsp?id=155&amp;parent=1000" TargetMode="External"/><Relationship Id="rId9228677f8529b92d0" Type="http://schemas.openxmlformats.org/officeDocument/2006/relationships/hyperlink" Target="https://iservice.lombardini.it/jsp/Template2/manuale.jsp?id=155&amp;parent=1000" TargetMode="External"/><Relationship Id="rId2740677f8529cdf3c" Type="http://schemas.openxmlformats.org/officeDocument/2006/relationships/hyperlink" Target="https://iservice.lombardini.it/jsp/Template2/manuale.jsp?id=155&amp;parent=1000" TargetMode="External"/><Relationship Id="rId4536677f8529f1eb7" Type="http://schemas.openxmlformats.org/officeDocument/2006/relationships/hyperlink" Target="https://iservice.lombardini.it/jsp/Template2/manuale.jsp?id=155&amp;parent=1000" TargetMode="External"/><Relationship Id="rId8179677f852a12c9a" Type="http://schemas.openxmlformats.org/officeDocument/2006/relationships/hyperlink" Target="https://iservice.lombardini.it/jsp/Template2/manuale.jsp?id=309&amp;parent=1136" TargetMode="External"/><Relationship Id="rId2056677f852a970cb" Type="http://schemas.openxmlformats.org/officeDocument/2006/relationships/hyperlink" Target="https://iservice.lombardini.it/jsp/Template2/manuale.jsp?id=339&amp;parent=1136" TargetMode="External"/><Relationship Id="rId6599677f852accb42" Type="http://schemas.openxmlformats.org/officeDocument/2006/relationships/hyperlink" Target="https://iservice.lombardini.it/jsp/Template2/manuale.jsp?id=339&amp;parent=1136" TargetMode="External"/><Relationship Id="rId3548677f852acda92" Type="http://schemas.openxmlformats.org/officeDocument/2006/relationships/hyperlink" Target="https://iservice.lombardini.it/jsp/Template2/manuale.jsp?id=339&amp;parent=1136" TargetMode="External"/><Relationship Id="rId5801677f852acded8" Type="http://schemas.openxmlformats.org/officeDocument/2006/relationships/hyperlink" Target="https://iservice.lombardini.it/jsp/Template2/manuale.jsp?id=339&amp;parent=1136" TargetMode="External"/><Relationship Id="rId8617677f852ace3d3" Type="http://schemas.openxmlformats.org/officeDocument/2006/relationships/hyperlink" Target="https://iservice.lombardini.it/jsp/Template2/manuale.jsp?id=339&amp;parent=1136" TargetMode="External"/><Relationship Id="rId2917677f852b28466" Type="http://schemas.openxmlformats.org/officeDocument/2006/relationships/hyperlink" Target="https://iservice.lombardini.it/jsp/Template2/manuale.jsp?id=291&amp;parent=1136" TargetMode="External"/><Relationship Id="rId5585677f852b35501" Type="http://schemas.openxmlformats.org/officeDocument/2006/relationships/hyperlink" Target="https://iservice.lombardini.it/jsp/Template2/manuale.jsp?id=339&amp;parent=1136" TargetMode="External"/><Relationship Id="rId6469677f852b3626a" Type="http://schemas.openxmlformats.org/officeDocument/2006/relationships/hyperlink" Target="https://iservice.lombardini.it/jsp/Template2/manuale.jsp?id=339&amp;parent=1136" TargetMode="External"/><Relationship Id="rId4200677f852b36851" Type="http://schemas.openxmlformats.org/officeDocument/2006/relationships/hyperlink" Target="https://iservice.lombardini.it/jsp/Template2/manuale.jsp?id=339&amp;parent=1136" TargetMode="External"/><Relationship Id="rId6040677f852b36c34" Type="http://schemas.openxmlformats.org/officeDocument/2006/relationships/hyperlink" Target="https://iservice.lombardini.it/jsp/Template2/manuale.jsp?id=339&amp;parent=1136" TargetMode="External"/><Relationship Id="rId2177677f852b69bae" Type="http://schemas.openxmlformats.org/officeDocument/2006/relationships/hyperlink" Target="https://iservice.lombardini.it/jsp/Template2/manuale.jsp?id=316&amp;parent=1136" TargetMode="External"/><Relationship Id="rId2614677f852b6aac2" Type="http://schemas.openxmlformats.org/officeDocument/2006/relationships/hyperlink" Target="https://iservice.lombardini.it/jsp/Template2/manuale.jsp?id=339&amp;parent=1136" TargetMode="External"/><Relationship Id="rId9514677f852b8bbad" Type="http://schemas.openxmlformats.org/officeDocument/2006/relationships/hyperlink" Target="https://iservice.lombardini.it/jsp/Template2/manuale.jsp?id=339&amp;parent=1136" TargetMode="External"/><Relationship Id="rId5540677f852baab4e" Type="http://schemas.openxmlformats.org/officeDocument/2006/relationships/hyperlink" Target="https://iservice.lombardini.it/jsp/Template2/manuale.jsp?id=307&amp;parent=1136" TargetMode="External"/><Relationship Id="rId4381677f852bac930" Type="http://schemas.openxmlformats.org/officeDocument/2006/relationships/hyperlink" Target="https://iservice.lombardini.it/jsp/Template2/manuale.jsp?id=339&amp;parent=1136" TargetMode="External"/><Relationship Id="rId6165677f852bad709" Type="http://schemas.openxmlformats.org/officeDocument/2006/relationships/hyperlink" Target="https://iservice.lombardini.it/jsp/Template2/manuale.jsp?id=339&amp;parent=1136" TargetMode="External"/><Relationship Id="rId7006677f852badf0f" Type="http://schemas.openxmlformats.org/officeDocument/2006/relationships/hyperlink" Target="https://iservice.lombardini.it/jsp/Template2/manuale.jsp?id=339&amp;parent=1136" TargetMode="External"/><Relationship Id="rId1860677f852baefc2" Type="http://schemas.openxmlformats.org/officeDocument/2006/relationships/hyperlink" Target="https://iservice.lombardini.it/jsp/Template2/manuale.jsp?id=339&amp;parent=1136" TargetMode="External"/><Relationship Id="rId5972677f852baf67a" Type="http://schemas.openxmlformats.org/officeDocument/2006/relationships/hyperlink" Target="https://iservice.lombardini.it/jsp/Template2/manuale.jsp?id=339&amp;parent=1136" TargetMode="External"/><Relationship Id="rId5784677f852bcf86a" Type="http://schemas.openxmlformats.org/officeDocument/2006/relationships/hyperlink" Target="https://iservice.lombardini.it/jsp/Template2/manuale.jsp?id=339&amp;parent=1136" TargetMode="External"/><Relationship Id="rId3127677f852cb1b58" Type="http://schemas.openxmlformats.org/officeDocument/2006/relationships/hyperlink" Target="https://iservice.lombardini.it/jsp/Template2/manuale.jsp?id=269&amp;parent=1136" TargetMode="External"/><Relationship Id="rId2187677f852ce3510" Type="http://schemas.openxmlformats.org/officeDocument/2006/relationships/hyperlink" Target="https://iservice.lombardini.it/jsp/Template2/manuale.jsp?id=339&amp;parent=1136" TargetMode="External"/><Relationship Id="rId8281677f852d0a1c0" Type="http://schemas.openxmlformats.org/officeDocument/2006/relationships/hyperlink" Target="https://iservice.lombardini.it/jsp/Template2/manuale.jsp?id=339&amp;parent=1136" TargetMode="External"/><Relationship Id="rId1454677f852d0a95a" Type="http://schemas.openxmlformats.org/officeDocument/2006/relationships/hyperlink" Target="https://iservice.lombardini.it/jsp/Template2/manuale.jsp?id=339&amp;parent=1136" TargetMode="External"/><Relationship Id="rId3257677f852d0b5e4" Type="http://schemas.openxmlformats.org/officeDocument/2006/relationships/hyperlink" Target="https://iservice.lombardini.it/jsp/Template2/manuale.jsp?id=339&amp;parent=1136" TargetMode="External"/><Relationship Id="rId5698677f852d461a2" Type="http://schemas.openxmlformats.org/officeDocument/2006/relationships/hyperlink" Target="https://iservice.lombardini.it/jsp/Template2/manuale.jsp?id=296&amp;parent=1136" TargetMode="External"/><Relationship Id="rId9966677f852d58cc9" Type="http://schemas.openxmlformats.org/officeDocument/2006/relationships/hyperlink" Target="https://iservice.lombardini.it/jsp/Template2/manuale.jsp?id=339&amp;parent=1136" TargetMode="External"/><Relationship Id="rId8897677f852d94b37" Type="http://schemas.openxmlformats.org/officeDocument/2006/relationships/hyperlink" Target="https://iservice.lombardini.it/jsp/Template2/manuale.jsp?id=317&amp;parent=1136" TargetMode="External"/><Relationship Id="rId7012677f852d96d03" Type="http://schemas.openxmlformats.org/officeDocument/2006/relationships/hyperlink" Target="https://iservice.lombardini.it/jsp/Template2/manuale.jsp?id=271&amp;parent=1136" TargetMode="External"/><Relationship Id="rId5091677f852db2dde" Type="http://schemas.openxmlformats.org/officeDocument/2006/relationships/hyperlink" Target="https://iservice.lombardini.it/jsp/Template2/manuale.jsp?id=339&amp;parent=1136" TargetMode="External"/><Relationship Id="rId2648677f852dc0a6f" Type="http://schemas.openxmlformats.org/officeDocument/2006/relationships/hyperlink" Target="https://iservice.lombardini.it/jsp/Template2/manuale.jsp?id=339&amp;parent=1136" TargetMode="External"/><Relationship Id="rId9704677f852ddbc22" Type="http://schemas.openxmlformats.org/officeDocument/2006/relationships/hyperlink" Target="https://iservice.lombardini.it/jsp/Template2/manuale.jsp?id=339&amp;parent=1136" TargetMode="External"/><Relationship Id="rId2009677f852e0f5ac" Type="http://schemas.openxmlformats.org/officeDocument/2006/relationships/hyperlink" Target="https://iservice.lombardini.it/jsp/Template2/manuale.jsp?id=339&amp;parent=1136" TargetMode="External"/><Relationship Id="rId2363677f852e8fd78" Type="http://schemas.openxmlformats.org/officeDocument/2006/relationships/hyperlink" Target="https://iservice.lombardini.it/jsp/Template2/manuale.jsp?id=339&amp;parent=1136" TargetMode="External"/><Relationship Id="rId6169677f85290a460" Type="http://schemas.openxmlformats.org/officeDocument/2006/relationships/image" Target="media/imgrId6169677f85290a460.jpg"/><Relationship Id="rId2641677f8529125f2" Type="http://schemas.openxmlformats.org/officeDocument/2006/relationships/image" Target="media/imgrId2641677f8529125f2.jpg"/><Relationship Id="rId4643677f85291b427" Type="http://schemas.openxmlformats.org/officeDocument/2006/relationships/image" Target="media/imgrId4643677f85291b427.jpg"/><Relationship Id="rId8750677f85292631f" Type="http://schemas.openxmlformats.org/officeDocument/2006/relationships/image" Target="media/imgrId8750677f85292631f.jpg"/><Relationship Id="rId7016677f852937f37" Type="http://schemas.openxmlformats.org/officeDocument/2006/relationships/image" Target="media/imgrId7016677f852937f37.jpg"/><Relationship Id="rId5177677f8529458e1" Type="http://schemas.openxmlformats.org/officeDocument/2006/relationships/image" Target="media/imgrId5177677f8529458e1.jpg"/><Relationship Id="rId8520677f85294e991" Type="http://schemas.openxmlformats.org/officeDocument/2006/relationships/image" Target="media/imgrId8520677f85294e991.jpg"/><Relationship Id="rId9908677f85295aeb3" Type="http://schemas.openxmlformats.org/officeDocument/2006/relationships/image" Target="media/imgrId9908677f85295aeb3.jpg"/><Relationship Id="rId3259677f852963832" Type="http://schemas.openxmlformats.org/officeDocument/2006/relationships/image" Target="media/imgrId3259677f852963832.jpg"/><Relationship Id="rId6800677f85296b7e7" Type="http://schemas.openxmlformats.org/officeDocument/2006/relationships/image" Target="media/imgrId6800677f85296b7e7.jpg"/><Relationship Id="rId9865677f85297425b" Type="http://schemas.openxmlformats.org/officeDocument/2006/relationships/image" Target="media/imgrId9865677f85297425b.jpg"/><Relationship Id="rId5141677f85297c4aa" Type="http://schemas.openxmlformats.org/officeDocument/2006/relationships/image" Target="media/imgrId5141677f85297c4aa.jpg"/><Relationship Id="rId9288677f852987956" Type="http://schemas.openxmlformats.org/officeDocument/2006/relationships/image" Target="media/imgrId9288677f852987956.jpg"/><Relationship Id="rId9384677f852991aa0" Type="http://schemas.openxmlformats.org/officeDocument/2006/relationships/image" Target="media/imgrId9384677f852991aa0.jpg"/><Relationship Id="rId7537677f8529a2a7e" Type="http://schemas.openxmlformats.org/officeDocument/2006/relationships/image" Target="media/imgrId7537677f8529a2a7e.jpg"/><Relationship Id="rId5218677f8529afa6e" Type="http://schemas.openxmlformats.org/officeDocument/2006/relationships/image" Target="media/imgrId5218677f8529afa6e.jpg"/><Relationship Id="rId8344677f8529b8b9b" Type="http://schemas.openxmlformats.org/officeDocument/2006/relationships/image" Target="media/imgrId8344677f8529b8b9b.jpg"/><Relationship Id="rId3738677f8529c457d" Type="http://schemas.openxmlformats.org/officeDocument/2006/relationships/image" Target="media/imgrId3738677f8529c457d.png"/><Relationship Id="rId9999677f8529cd473" Type="http://schemas.openxmlformats.org/officeDocument/2006/relationships/image" Target="media/imgrId9999677f8529cd473.jpg"/><Relationship Id="rId3408677f8529d7acd" Type="http://schemas.openxmlformats.org/officeDocument/2006/relationships/image" Target="media/imgrId3408677f8529d7acd.jpg"/><Relationship Id="rId3683677f8529e33af" Type="http://schemas.openxmlformats.org/officeDocument/2006/relationships/image" Target="media/imgrId3683677f8529e33af.jpg"/><Relationship Id="rId8352677f8529f1182" Type="http://schemas.openxmlformats.org/officeDocument/2006/relationships/image" Target="media/imgrId8352677f8529f1182.jpg"/><Relationship Id="rId3846677f852a08582" Type="http://schemas.openxmlformats.org/officeDocument/2006/relationships/image" Target="media/imgrId3846677f852a08582.jpg"/><Relationship Id="rId3876677f852a1175e" Type="http://schemas.openxmlformats.org/officeDocument/2006/relationships/image" Target="media/imgrId3876677f852a1175e.jpg"/><Relationship Id="rId9610677f852a1bb57" Type="http://schemas.openxmlformats.org/officeDocument/2006/relationships/image" Target="media/imgrId9610677f852a1bb57.jpg"/><Relationship Id="rId2799677f852a227a0" Type="http://schemas.openxmlformats.org/officeDocument/2006/relationships/image" Target="media/imgrId2799677f852a227a0.jpg"/><Relationship Id="rId2958677f852a30dde" Type="http://schemas.openxmlformats.org/officeDocument/2006/relationships/image" Target="media/imgrId2958677f852a30dde.jpg"/><Relationship Id="rId4834677f852a3894a" Type="http://schemas.openxmlformats.org/officeDocument/2006/relationships/image" Target="media/imgrId4834677f852a3894a.jpg"/><Relationship Id="rId6551677f852a4412a" Type="http://schemas.openxmlformats.org/officeDocument/2006/relationships/image" Target="media/imgrId6551677f852a4412a.jpg"/><Relationship Id="rId3492677f852a4beb6" Type="http://schemas.openxmlformats.org/officeDocument/2006/relationships/image" Target="media/imgrId3492677f852a4beb6.jpg"/><Relationship Id="rId2227677f852a54b8a" Type="http://schemas.openxmlformats.org/officeDocument/2006/relationships/image" Target="media/imgrId2227677f852a54b8a.jpg"/><Relationship Id="rId7940677f852a65818" Type="http://schemas.openxmlformats.org/officeDocument/2006/relationships/image" Target="media/imgrId7940677f852a65818.jpg"/><Relationship Id="rId3192677f852a725cd" Type="http://schemas.openxmlformats.org/officeDocument/2006/relationships/image" Target="media/imgrId3192677f852a725cd.jpg"/><Relationship Id="rId2299677f852a782ec" Type="http://schemas.openxmlformats.org/officeDocument/2006/relationships/image" Target="media/imgrId2299677f852a782ec.jpg"/><Relationship Id="rId6556677f852a86914" Type="http://schemas.openxmlformats.org/officeDocument/2006/relationships/image" Target="media/imgrId6556677f852a86914.jpg"/><Relationship Id="rId9521677f852a8fd8b" Type="http://schemas.openxmlformats.org/officeDocument/2006/relationships/image" Target="media/imgrId9521677f852a8fd8b.jpg"/><Relationship Id="rId5057677f852a9599b" Type="http://schemas.openxmlformats.org/officeDocument/2006/relationships/image" Target="media/imgrId5057677f852a9599b.jpg"/><Relationship Id="rId7896677f852a9efcf" Type="http://schemas.openxmlformats.org/officeDocument/2006/relationships/image" Target="media/imgrId7896677f852a9efcf.jpg"/><Relationship Id="rId3740677f852aa7985" Type="http://schemas.openxmlformats.org/officeDocument/2006/relationships/image" Target="media/imgrId3740677f852aa7985.jpg"/><Relationship Id="rId5163677f852ab02d6" Type="http://schemas.openxmlformats.org/officeDocument/2006/relationships/image" Target="media/imgrId5163677f852ab02d6.jpg"/><Relationship Id="rId7812677f852ab6f1f" Type="http://schemas.openxmlformats.org/officeDocument/2006/relationships/image" Target="media/imgrId7812677f852ab6f1f.jpg"/><Relationship Id="rId4949677f852ac122b" Type="http://schemas.openxmlformats.org/officeDocument/2006/relationships/image" Target="media/imgrId4949677f852ac122b.jpg"/><Relationship Id="rId7027677f852acbb59" Type="http://schemas.openxmlformats.org/officeDocument/2006/relationships/image" Target="media/imgrId7027677f852acbb59.jpg"/><Relationship Id="rId8240677f852ad8373" Type="http://schemas.openxmlformats.org/officeDocument/2006/relationships/image" Target="media/imgrId8240677f852ad8373.jpg"/><Relationship Id="rId9616677f852ae6971" Type="http://schemas.openxmlformats.org/officeDocument/2006/relationships/image" Target="media/imgrId9616677f852ae6971.jpg"/><Relationship Id="rId4366677f852aed55b" Type="http://schemas.openxmlformats.org/officeDocument/2006/relationships/image" Target="media/imgrId4366677f852aed55b.jpg"/><Relationship Id="rId4528677f852b07198" Type="http://schemas.openxmlformats.org/officeDocument/2006/relationships/image" Target="media/imgrId4528677f852b07198.jpg"/><Relationship Id="rId7865677f852b0c6ad" Type="http://schemas.openxmlformats.org/officeDocument/2006/relationships/image" Target="media/imgrId7865677f852b0c6ad.jpg"/><Relationship Id="rId1567677f852b187ab" Type="http://schemas.openxmlformats.org/officeDocument/2006/relationships/image" Target="media/imgrId1567677f852b187ab.jpg"/><Relationship Id="rId7917677f852b21b31" Type="http://schemas.openxmlformats.org/officeDocument/2006/relationships/image" Target="media/imgrId7917677f852b21b31.jpg"/><Relationship Id="rId4707677f852b2736e" Type="http://schemas.openxmlformats.org/officeDocument/2006/relationships/image" Target="media/imgrId4707677f852b2736e.jpg"/><Relationship Id="rId6774677f852b34128" Type="http://schemas.openxmlformats.org/officeDocument/2006/relationships/image" Target="media/imgrId6774677f852b34128.jpg"/><Relationship Id="rId5373677f852b407d8" Type="http://schemas.openxmlformats.org/officeDocument/2006/relationships/image" Target="media/imgrId5373677f852b407d8.jpg"/><Relationship Id="rId5856677f852b4911f" Type="http://schemas.openxmlformats.org/officeDocument/2006/relationships/image" Target="media/imgrId5856677f852b4911f.jpg"/><Relationship Id="rId2876677f852b57273" Type="http://schemas.openxmlformats.org/officeDocument/2006/relationships/image" Target="media/imgrId2876677f852b57273.jpg"/><Relationship Id="rId8250677f852b62996" Type="http://schemas.openxmlformats.org/officeDocument/2006/relationships/image" Target="media/imgrId8250677f852b62996.jpg"/><Relationship Id="rId8236677f852b69158" Type="http://schemas.openxmlformats.org/officeDocument/2006/relationships/image" Target="media/imgrId8236677f852b69158.jpg"/><Relationship Id="rId5620677f852b780c3" Type="http://schemas.openxmlformats.org/officeDocument/2006/relationships/image" Target="media/imgrId5620677f852b780c3.jpg"/><Relationship Id="rId5882677f852b7e523" Type="http://schemas.openxmlformats.org/officeDocument/2006/relationships/image" Target="media/imgrId5882677f852b7e523.gif"/><Relationship Id="rId7657677f852b8a2ce" Type="http://schemas.openxmlformats.org/officeDocument/2006/relationships/image" Target="media/imgrId7657677f852b8a2ce.jpg"/><Relationship Id="rId5175677f852b9c76f" Type="http://schemas.openxmlformats.org/officeDocument/2006/relationships/image" Target="media/imgrId5175677f852b9c76f.jpg"/><Relationship Id="rId3639677f852ba9d5d" Type="http://schemas.openxmlformats.org/officeDocument/2006/relationships/image" Target="media/imgrId3639677f852ba9d5d.jpg"/><Relationship Id="rId5181677f852bbd0d0" Type="http://schemas.openxmlformats.org/officeDocument/2006/relationships/image" Target="media/imgrId5181677f852bbd0d0.jpg"/><Relationship Id="rId8485677f852bc5980" Type="http://schemas.openxmlformats.org/officeDocument/2006/relationships/image" Target="media/imgrId8485677f852bc5980.jpg"/><Relationship Id="rId5860677f852bcdc46" Type="http://schemas.openxmlformats.org/officeDocument/2006/relationships/image" Target="media/imgrId5860677f852bcdc46.jpg"/><Relationship Id="rId4640677f852bd7680" Type="http://schemas.openxmlformats.org/officeDocument/2006/relationships/image" Target="media/imgrId4640677f852bd7680.jpg"/><Relationship Id="rId8763677f852bde52e" Type="http://schemas.openxmlformats.org/officeDocument/2006/relationships/image" Target="media/imgrId8763677f852bde52e.jpg"/><Relationship Id="rId6743677f852be52c5" Type="http://schemas.openxmlformats.org/officeDocument/2006/relationships/image" Target="media/imgrId6743677f852be52c5.jpg"/><Relationship Id="rId4961677f852beeedb" Type="http://schemas.openxmlformats.org/officeDocument/2006/relationships/image" Target="media/imgrId4961677f852beeedb.jpg"/><Relationship Id="rId1372677f852c02d92" Type="http://schemas.openxmlformats.org/officeDocument/2006/relationships/image" Target="media/imgrId1372677f852c02d92.jpg"/><Relationship Id="rId1634677f852c0bd1c" Type="http://schemas.openxmlformats.org/officeDocument/2006/relationships/image" Target="media/imgrId1634677f852c0bd1c.jpg"/><Relationship Id="rId2103677f852c1b964" Type="http://schemas.openxmlformats.org/officeDocument/2006/relationships/image" Target="media/imgrId2103677f852c1b964.jpg"/><Relationship Id="rId9941677f852c227a8" Type="http://schemas.openxmlformats.org/officeDocument/2006/relationships/image" Target="media/imgrId9941677f852c227a8.jpg"/><Relationship Id="rId5919677f852c3023f" Type="http://schemas.openxmlformats.org/officeDocument/2006/relationships/image" Target="media/imgrId5919677f852c3023f.jpg"/><Relationship Id="rId2021677f852c3628d" Type="http://schemas.openxmlformats.org/officeDocument/2006/relationships/image" Target="media/imgrId2021677f852c3628d.jpg"/><Relationship Id="rId7216677f852c3fbed" Type="http://schemas.openxmlformats.org/officeDocument/2006/relationships/image" Target="media/imgrId7216677f852c3fbed.jpg"/><Relationship Id="rId8144677f852c4b3fb" Type="http://schemas.openxmlformats.org/officeDocument/2006/relationships/image" Target="media/imgrId8144677f852c4b3fb.jpg"/><Relationship Id="rId6804677f852c51be8" Type="http://schemas.openxmlformats.org/officeDocument/2006/relationships/image" Target="media/imgrId6804677f852c51be8.jpg"/><Relationship Id="rId8694677f852c5d27d" Type="http://schemas.openxmlformats.org/officeDocument/2006/relationships/image" Target="media/imgrId8694677f852c5d27d.jpg"/><Relationship Id="rId9954677f852c64d10" Type="http://schemas.openxmlformats.org/officeDocument/2006/relationships/image" Target="media/imgrId9954677f852c64d10.jpg"/><Relationship Id="rId6699677f852c6a4e3" Type="http://schemas.openxmlformats.org/officeDocument/2006/relationships/image" Target="media/imgrId6699677f852c6a4e3.jpg"/><Relationship Id="rId8883677f852c7756b" Type="http://schemas.openxmlformats.org/officeDocument/2006/relationships/image" Target="media/imgrId8883677f852c7756b.jpg"/><Relationship Id="rId6575677f852c7e12a" Type="http://schemas.openxmlformats.org/officeDocument/2006/relationships/image" Target="media/imgrId6575677f852c7e12a.jpg"/><Relationship Id="rId5670677f852c83bf8" Type="http://schemas.openxmlformats.org/officeDocument/2006/relationships/image" Target="media/imgrId5670677f852c83bf8.jpg"/><Relationship Id="rId2244677f852c8f84b" Type="http://schemas.openxmlformats.org/officeDocument/2006/relationships/image" Target="media/imgrId2244677f852c8f84b.jpg"/><Relationship Id="rId7511677f852c97b02" Type="http://schemas.openxmlformats.org/officeDocument/2006/relationships/image" Target="media/imgrId7511677f852c97b02.jpg"/><Relationship Id="rId2728677f852ca0682" Type="http://schemas.openxmlformats.org/officeDocument/2006/relationships/image" Target="media/imgrId2728677f852ca0682.jpg"/><Relationship Id="rId9088677f852caa9d1" Type="http://schemas.openxmlformats.org/officeDocument/2006/relationships/image" Target="media/imgrId9088677f852caa9d1.jpg"/><Relationship Id="rId2184677f852cb0e8a" Type="http://schemas.openxmlformats.org/officeDocument/2006/relationships/image" Target="media/imgrId2184677f852cb0e8a.jpg"/><Relationship Id="rId5764677f852cbea24" Type="http://schemas.openxmlformats.org/officeDocument/2006/relationships/image" Target="media/imgrId5764677f852cbea24.jpg"/><Relationship Id="rId6436677f852cc8a21" Type="http://schemas.openxmlformats.org/officeDocument/2006/relationships/image" Target="media/imgrId6436677f852cc8a21.jpg"/><Relationship Id="rId4203677f852cd8096" Type="http://schemas.openxmlformats.org/officeDocument/2006/relationships/image" Target="media/imgrId4203677f852cd8096.jpg"/><Relationship Id="rId4198677f852ce2af1" Type="http://schemas.openxmlformats.org/officeDocument/2006/relationships/image" Target="media/imgrId4198677f852ce2af1.jpg"/><Relationship Id="rId6347677f852ced617" Type="http://schemas.openxmlformats.org/officeDocument/2006/relationships/image" Target="media/imgrId6347677f852ced617.jpg"/><Relationship Id="rId2973677f852d08b20" Type="http://schemas.openxmlformats.org/officeDocument/2006/relationships/image" Target="media/imgrId2973677f852d08b20.jpg"/><Relationship Id="rId2819677f852d098c9" Type="http://schemas.openxmlformats.org/officeDocument/2006/relationships/image" Target="media/imgrId2819677f852d098c9.png"/><Relationship Id="rId6339677f852d1ae3b" Type="http://schemas.openxmlformats.org/officeDocument/2006/relationships/image" Target="media/imgrId6339677f852d1ae3b.jpg"/><Relationship Id="rId1324677f852d24863" Type="http://schemas.openxmlformats.org/officeDocument/2006/relationships/image" Target="media/imgrId1324677f852d24863.jpg"/><Relationship Id="rId8297677f852d2e4f4" Type="http://schemas.openxmlformats.org/officeDocument/2006/relationships/image" Target="media/imgrId8297677f852d2e4f4.jpg"/><Relationship Id="rId8595677f852d37087" Type="http://schemas.openxmlformats.org/officeDocument/2006/relationships/image" Target="media/imgrId8595677f852d37087.jpg"/><Relationship Id="rId3552677f852d44724" Type="http://schemas.openxmlformats.org/officeDocument/2006/relationships/image" Target="media/imgrId3552677f852d44724.jpg"/><Relationship Id="rId4729677f852d50989" Type="http://schemas.openxmlformats.org/officeDocument/2006/relationships/image" Target="media/imgrId4729677f852d50989.jpg"/><Relationship Id="rId3742677f852d57722" Type="http://schemas.openxmlformats.org/officeDocument/2006/relationships/image" Target="media/imgrId3742677f852d57722.jpg"/><Relationship Id="rId8976677f852d659c3" Type="http://schemas.openxmlformats.org/officeDocument/2006/relationships/image" Target="media/imgrId8976677f852d659c3.jpg"/><Relationship Id="rId2112677f852d6cdf4" Type="http://schemas.openxmlformats.org/officeDocument/2006/relationships/image" Target="media/imgrId2112677f852d6cdf4.jpg"/><Relationship Id="rId8322677f852d7cefb" Type="http://schemas.openxmlformats.org/officeDocument/2006/relationships/image" Target="media/imgrId8322677f852d7cefb.jpg"/><Relationship Id="rId8484677f852d841a3" Type="http://schemas.openxmlformats.org/officeDocument/2006/relationships/image" Target="media/imgrId8484677f852d841a3.jpg"/><Relationship Id="rId4731677f852d93cda" Type="http://schemas.openxmlformats.org/officeDocument/2006/relationships/image" Target="media/imgrId4731677f852d93cda.jpg"/><Relationship Id="rId6620677f852da049a" Type="http://schemas.openxmlformats.org/officeDocument/2006/relationships/image" Target="media/imgrId6620677f852da049a.jpg"/><Relationship Id="rId9376677f852dac13d" Type="http://schemas.openxmlformats.org/officeDocument/2006/relationships/image" Target="media/imgrId9376677f852dac13d.jpg"/><Relationship Id="rId7565677f852db2224" Type="http://schemas.openxmlformats.org/officeDocument/2006/relationships/image" Target="media/imgrId7565677f852db2224.jpg"/><Relationship Id="rId5582677f852dc00f7" Type="http://schemas.openxmlformats.org/officeDocument/2006/relationships/image" Target="media/imgrId5582677f852dc00f7.jpg"/><Relationship Id="rId2486677f852dcc40e" Type="http://schemas.openxmlformats.org/officeDocument/2006/relationships/image" Target="media/imgrId2486677f852dcc40e.jpg"/><Relationship Id="rId6830677f852dd3d93" Type="http://schemas.openxmlformats.org/officeDocument/2006/relationships/image" Target="media/imgrId6830677f852dd3d93.jpg"/><Relationship Id="rId6361677f852dd9b98" Type="http://schemas.openxmlformats.org/officeDocument/2006/relationships/image" Target="media/imgrId6361677f852dd9b98.jpg"/><Relationship Id="rId9435677f852deb30a" Type="http://schemas.openxmlformats.org/officeDocument/2006/relationships/image" Target="media/imgrId9435677f852deb30a.jpg"/><Relationship Id="rId5851677f852df2ad7" Type="http://schemas.openxmlformats.org/officeDocument/2006/relationships/image" Target="media/imgrId5851677f852df2ad7.jpg"/><Relationship Id="rId1815677f852e0c508" Type="http://schemas.openxmlformats.org/officeDocument/2006/relationships/image" Target="media/imgrId1815677f852e0c508.jpg"/><Relationship Id="rId2424677f852e1a297" Type="http://schemas.openxmlformats.org/officeDocument/2006/relationships/image" Target="media/imgrId2424677f852e1a297.jpg"/><Relationship Id="rId4359677f852e209ad" Type="http://schemas.openxmlformats.org/officeDocument/2006/relationships/image" Target="media/imgrId4359677f852e209ad.jpg"/><Relationship Id="rId1102677f852e325f1" Type="http://schemas.openxmlformats.org/officeDocument/2006/relationships/image" Target="media/imgrId1102677f852e325f1.jpg"/><Relationship Id="rId8685677f852e37bc1" Type="http://schemas.openxmlformats.org/officeDocument/2006/relationships/image" Target="media/imgrId8685677f852e37bc1.jpg"/><Relationship Id="rId7867677f852e44c40" Type="http://schemas.openxmlformats.org/officeDocument/2006/relationships/image" Target="media/imgrId7867677f852e44c40.jpg"/><Relationship Id="rId2005677f852e50c31" Type="http://schemas.openxmlformats.org/officeDocument/2006/relationships/image" Target="media/imgrId2005677f852e50c31.jpg"/><Relationship Id="rId1008677f852e5d4e4" Type="http://schemas.openxmlformats.org/officeDocument/2006/relationships/image" Target="media/imgrId1008677f852e5d4e4.jpg"/><Relationship Id="rId8997677f852e6a977" Type="http://schemas.openxmlformats.org/officeDocument/2006/relationships/image" Target="media/imgrId8997677f852e6a977.jpg"/><Relationship Id="rId7769677f852e7b048" Type="http://schemas.openxmlformats.org/officeDocument/2006/relationships/image" Target="media/imgrId7769677f852e7b048.jpg"/><Relationship Id="rId7625677f852e7b8e9" Type="http://schemas.openxmlformats.org/officeDocument/2006/relationships/image" Target="media/imgrId7625677f852e7b8e9.png"/><Relationship Id="rId1615677f852e88db2" Type="http://schemas.openxmlformats.org/officeDocument/2006/relationships/image" Target="media/imgrId1615677f852e88db2.jpg"/><Relationship Id="rId9532677f852e8f30e" Type="http://schemas.openxmlformats.org/officeDocument/2006/relationships/image" Target="media/imgrId9532677f852e8f30e.jpg"/><Relationship Id="rId2033677f852e9b26e" Type="http://schemas.openxmlformats.org/officeDocument/2006/relationships/image" Target="media/imgrId2033677f852e9b26e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3927866" Type="http://schemas.openxmlformats.org/officeDocument/2006/relationships/image" Target="media/imgrId8392786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3927866" Type="http://schemas.openxmlformats.org/officeDocument/2006/relationships/image" Target="media/imgrId8392786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3927866" Type="http://schemas.openxmlformats.org/officeDocument/2006/relationships/image" Target="media/imgrId8392786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3927866" Type="http://schemas.openxmlformats.org/officeDocument/2006/relationships/image" Target="media/imgrId8392786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3927866" Type="http://schemas.openxmlformats.org/officeDocument/2006/relationships/image" Target="media/imgrId8392786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3927866" Type="http://schemas.openxmlformats.org/officeDocument/2006/relationships/image" Target="media/imgrId8392786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