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?????????? ?? ????????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1824396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34296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7433735" w:name="ctxt"/>
    <w:bookmarkEnd w:id="6743373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3023643" name="name7295677faf3a51deb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405677faf3a51de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30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75112815" name="name8650677faf3a59fba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7822677faf3a59fb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230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230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8776677faf3a5a7f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30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8458677faf3a5ace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30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230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eal all injection component unions as illustrated in </w:t>
      </w:r>
      <w:hyperlink r:id="rId6556677faf3a5b46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2.9.7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230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230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4160677faf3a5bbf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7631677faf3a5be5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3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Disconnect and remove the engine wiring.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refer to </w:t>
            </w:r>
            <w:hyperlink r:id="rId1142677faf3a5cf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2.13.1.3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all connectors.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791399" name="name7191677faf3a658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21677faf3a658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The motor is not repairable.</w:t>
            </w:r>
          </w:p>
          <w:p/>
          <w:p/>
          <w:p>
            <w:pPr>
              <w:numPr>
                <w:ilvl w:val="0"/>
                <w:numId w:val="23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6662677faf3a66d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 to block the flywheel.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3479151" name="name4331677faf3a7275e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5406677faf3a727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7.2.3 Belt and alternator</w:t>
            </w:r>
          </w:p>
          <w:p>
            <w:pPr>
              <w:numPr>
                <w:ilvl w:val="0"/>
                <w:numId w:val="23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D.</w:t>
            </w:r>
          </w:p>
          <w:p>
            <w:pPr>
              <w:numPr>
                <w:ilvl w:val="0"/>
                <w:numId w:val="23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pulleys.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475505" name="name1124677faf3a792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28677faf3a792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must always be replaced every time it is disassembled, even if it has not reached the scheduled hours for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75200" cy="1497600"/>
                  <wp:effectExtent b="0" l="0" r="0" t="0"/>
                  <wp:docPr id="8869871" name="name9930677faf3a863db" descr="Fig._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.jpg"/>
                          <pic:cNvPicPr/>
                        </pic:nvPicPr>
                        <pic:blipFill>
                          <a:blip r:embed="rId1835677faf3a863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600577" name="name9393677faf3a8be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69677faf3a8be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2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7.2.4.1 Oil pressure switch disassembly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7120750" name="name4877677faf3a97d5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224677faf3a97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46479883" name="name9411677faf3aa2a0c" descr="Fig._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.jpg"/>
                          <pic:cNvPicPr/>
                        </pic:nvPicPr>
                        <pic:blipFill>
                          <a:blip r:embed="rId6454677faf3aa2a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8462131" name="name9356677faf3aab85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850677faf3aab8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21507457" name="name1900677faf3ab6633" descr="Fig._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.jpg"/>
                          <pic:cNvPicPr/>
                        </pic:nvPicPr>
                        <pic:blipFill>
                          <a:blip r:embed="rId8827677faf3ab66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7.2.4.3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9553479" name="name9584677faf3abeb7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925677faf3abeb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213524" name="name3022677faf3ac467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638677faf3ac46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installed in the engine.</w:t>
            </w:r>
          </w:p>
          <w:p>
            <w:pPr>
              <w:numPr>
                <w:ilvl w:val="0"/>
                <w:numId w:val="2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11200" cy="1555200"/>
                  <wp:effectExtent b="0" l="0" r="0" t="0"/>
                  <wp:docPr id="469307" name="name9216677faf3acf99d" descr="Fig._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.jpg"/>
                          <pic:cNvPicPr/>
                        </pic:nvPicPr>
                        <pic:blipFill>
                          <a:blip r:embed="rId1938677faf3acf9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metallic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Close the openings and manifolds to prevent foreign bodies from entering.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39627396" name="name1220677faf3adedc8" descr="Fig._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.jpg"/>
                          <pic:cNvPicPr/>
                        </pic:nvPicPr>
                        <pic:blipFill>
                          <a:blip r:embed="rId4684677faf3aded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 Coolant recirculation components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808670" name="name4736677faf3ae4c8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42677faf3ae4c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is not reparaible</w:t>
            </w:r>
          </w:p>
          <w:p/>
          <w:p/>
          <w:p>
            <w:pPr>
              <w:numPr>
                <w:ilvl w:val="0"/>
                <w:numId w:val="23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water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4"/>
              </w:rPr>
              <w:drawing>
                <wp:inline distT="0" distB="0" distL="0" distR="0">
                  <wp:extent cx="2368800" cy="1591200"/>
                  <wp:effectExtent b="0" l="0" r="0" t="0"/>
                  <wp:docPr id="66394546" name="name2823677faf3af02cb" descr="Fig._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.jpg"/>
                          <pic:cNvPicPr/>
                        </pic:nvPicPr>
                        <pic:blipFill>
                          <a:blip r:embed="rId8060677faf3af02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Thermostatic valve</w:t>
            </w:r>
          </w:p>
          <w:p/>
          <w:p/>
          <w:p>
            <w:pPr>
              <w:numPr>
                <w:ilvl w:val="0"/>
                <w:numId w:val="23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631956" name="name3514677faf3b024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15677faf3b024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>
            <w:pPr>
              <w:numPr>
                <w:ilvl w:val="0"/>
                <w:numId w:val="23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6298677faf3b033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25814569" name="name1959677faf3b10939" descr="Fig._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8.jpg"/>
                          <pic:cNvPicPr/>
                        </pic:nvPicPr>
                        <pic:blipFill>
                          <a:blip r:embed="rId4547677faf3b109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7644677faf3b117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points 2 and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3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 - as seen from the timing system side - Ref. A </w:t>
            </w:r>
            <w:hyperlink r:id="rId8116677faf3b11f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33497788" name="name7435677faf3b1c7d3" descr="Fig._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9.jpg"/>
                          <pic:cNvPicPr/>
                        </pic:nvPicPr>
                        <pic:blipFill>
                          <a:blip r:embed="rId2715677faf3b1c7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7.6.1 Oil overpressure valve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1800693" name="name1588677faf3b2254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275677faf3b225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97829109" name="name2957677faf3b311ad" descr="Fig._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0.jpg"/>
                          <pic:cNvPicPr/>
                        </pic:nvPicPr>
                        <pic:blipFill>
                          <a:blip r:embed="rId9597677faf3b311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 Timing system semi-crankcase oil filling flange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6557008" name="name1488677faf3b37f7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411677faf3b37f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3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765677faf3b38b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87162655" name="name9099677faf3b43e22" descr="Fig._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1.jpg"/>
                          <pic:cNvPicPr/>
                        </pic:nvPicPr>
                        <pic:blipFill>
                          <a:blip r:embed="rId9384677faf3b43e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Timing system</w:t>
            </w:r>
          </w:p>
          <w:p/>
          <w:p/>
          <w:p>
            <w:pPr>
              <w:numPr>
                <w:ilvl w:val="0"/>
                <w:numId w:val="23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crankshaft with the 1st cylinder is at TDC.</w:t>
            </w:r>
          </w:p>
          <w:p>
            <w:pPr>
              <w:numPr>
                <w:ilvl w:val="0"/>
                <w:numId w:val="23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6859427" name="name8178677faf3b504a0" descr="Fig._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2.jpg"/>
                          <pic:cNvPicPr/>
                        </pic:nvPicPr>
                        <pic:blipFill>
                          <a:blip r:embed="rId7619677faf3b504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139887" name="name1446677faf3b579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00677faf3b579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477677faf3b591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93908889" name="name9862677faf3b6706a" descr="Fig._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3.jpg"/>
                          <pic:cNvPicPr/>
                        </pic:nvPicPr>
                        <pic:blipFill>
                          <a:blip r:embed="rId2348677faf3b670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and Q.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47661509" name="name7783677faf3b715d9" descr="Fig._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4.jpg"/>
                          <pic:cNvPicPr/>
                        </pic:nvPicPr>
                        <pic:blipFill>
                          <a:blip r:embed="rId7988677faf3b715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7.6.5 Oil filter</w:t>
            </w:r>
          </w:p>
          <w:p>
            <w:pPr>
              <w:numPr>
                <w:ilvl w:val="0"/>
                <w:numId w:val="23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960444" name="name5609677faf3b777c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533677faf3b777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27956848" name="name8449677faf3b86c75" descr="Fig._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5.jpg"/>
                          <pic:cNvPicPr/>
                        </pic:nvPicPr>
                        <pic:blipFill>
                          <a:blip r:embed="rId1197677faf3b86c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61600" cy="1526400"/>
                  <wp:effectExtent b="0" l="0" r="0" t="0"/>
                  <wp:docPr id="93253966" name="name5701677faf3b924cd" descr="Fig._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6.jpg"/>
                          <pic:cNvPicPr/>
                        </pic:nvPicPr>
                        <pic:blipFill>
                          <a:blip r:embed="rId4524677faf3b924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33861564" name="name9106677faf3ba3c9e" descr="Fig._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7.jpg"/>
                          <pic:cNvPicPr/>
                        </pic:nvPicPr>
                        <pic:blipFill>
                          <a:blip r:embed="rId3393677faf3ba3c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96266598" name="name1622677faf3baa045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09677faf3baa0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2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Seal all injection component unions as illustrated in </w:t>
            </w:r>
            <w:hyperlink r:id="rId4026677faf3baa6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1314677faf3baab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 Fuel injection pipes</w:t>
            </w:r>
          </w:p>
          <w:p/>
          <w:p/>
          <w:p>
            <w:pPr>
              <w:numPr>
                <w:ilvl w:val="0"/>
                <w:numId w:val="23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Remove loking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8000" cy="1468800"/>
                  <wp:effectExtent b="0" l="0" r="0" t="0"/>
                  <wp:docPr id="14002200" name="name6473677faf3bb7c2e" descr="Fig._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8.jpg"/>
                          <pic:cNvPicPr/>
                        </pic:nvPicPr>
                        <pic:blipFill>
                          <a:blip r:embed="rId4997677faf3bb7c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45506931" name="name6343677faf3bc2701" descr="Fig._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9.jpg"/>
                          <pic:cNvPicPr/>
                        </pic:nvPicPr>
                        <pic:blipFill>
                          <a:blip r:embed="rId5092677faf3bc26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Fuel return pipes</w:t>
            </w:r>
          </w:p>
          <w:p>
            <w:pPr>
              <w:numPr>
                <w:ilvl w:val="0"/>
                <w:numId w:val="23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83626502" name="name6230677faf3bcd658" descr="Fig._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0.jpg"/>
                          <pic:cNvPicPr/>
                        </pic:nvPicPr>
                        <pic:blipFill>
                          <a:blip r:embed="rId3666677faf3bcd6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Injector</w:t>
            </w:r>
          </w:p>
          <w:p>
            <w:pPr>
              <w:numPr>
                <w:ilvl w:val="0"/>
                <w:numId w:val="23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Should you be unable to remove the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∅ 11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by applying small rotations to unblock the component. If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found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recover it from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67200" cy="1461600"/>
                  <wp:effectExtent b="0" l="0" r="0" t="0"/>
                  <wp:docPr id="67568594" name="name6417677faf3bda04e" descr="Fig._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1.jpg"/>
                          <pic:cNvPicPr/>
                        </pic:nvPicPr>
                        <pic:blipFill>
                          <a:blip r:embed="rId8314677faf3bda0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198463" name="name2293677faf3be04e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54677faf3be04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4861677faf3be0f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injector pump cannot be repaired.</w:t>
            </w:r>
          </w:p>
          <w:p/>
          <w:p/>
          <w:p>
            <w:pPr>
              <w:numPr>
                <w:ilvl w:val="0"/>
                <w:numId w:val="23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on operations described in </w:t>
            </w:r>
            <w:hyperlink r:id="rId9406677faf3be17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steps 1-13 Par. 6.1.5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it together with the washer.</w:t>
            </w:r>
          </w:p>
          <w:p>
            <w:pPr>
              <w:numPr>
                <w:ilvl w:val="0"/>
                <w:numId w:val="23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unit </w:t>
            </w:r>
            <w:hyperlink r:id="rId4776677faf3be21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49897587" name="name4632677faf3befeaf" descr="Fig._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2.jpg"/>
                          <pic:cNvPicPr/>
                        </pic:nvPicPr>
                        <pic:blipFill>
                          <a:blip r:embed="rId9114677faf3befe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unit in order to separate the injector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high pressure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03200" cy="1461600"/>
                  <wp:effectExtent b="0" l="0" r="0" t="0"/>
                  <wp:docPr id="30989427" name="name3519677faf3c0861d" descr="Fig._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3.jpg"/>
                          <pic:cNvPicPr/>
                        </pic:nvPicPr>
                        <pic:blipFill>
                          <a:blip r:embed="rId8665677faf3c086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85715993" name="name8540677faf3c19c8d" descr="Fig._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4.jpg"/>
                          <pic:cNvPicPr/>
                        </pic:nvPicPr>
                        <pic:blipFill>
                          <a:blip r:embed="rId4239677faf3c19c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680677faf3c1a90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https://www.youtube.com/embed/tQ9VHKF4u_0?rel=0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2518824" name="name6061677faf3c1fdb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443677faf3c1fd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fuel cartridge, refer to operations 3 and 4 of </w:t>
            </w:r>
            <w:hyperlink r:id="rId9827677faf3c205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3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31200" cy="1432800"/>
                  <wp:effectExtent b="0" l="0" r="0" t="0"/>
                  <wp:docPr id="39454837" name="name2755677faf3c3018c" descr="Fig._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5.jpg"/>
                          <pic:cNvPicPr/>
                        </pic:nvPicPr>
                        <pic:blipFill>
                          <a:blip r:embed="rId7327677faf3c301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camshaft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intermediate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23104618" name="name5583677faf3c42d98" descr="Fig._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6.jpg"/>
                          <pic:cNvPicPr/>
                        </pic:nvPicPr>
                        <pic:blipFill>
                          <a:blip r:embed="rId4444677faf3c42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intermediate gear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</w:tc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37613276" name="name6857677faf3c4d860" descr="Fig._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7.jpg"/>
                          <pic:cNvPicPr/>
                        </pic:nvPicPr>
                        <pic:blipFill>
                          <a:blip r:embed="rId4672677faf3c4d8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374147" name="name2503677faf3c53d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01677faf3c53d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7513677faf3c548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flywheel.</w:t>
            </w:r>
          </w:p>
          <w:p>
            <w:pPr>
              <w:numPr>
                <w:ilvl w:val="0"/>
                <w:numId w:val="23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upwards.</w:t>
            </w:r>
          </w:p>
          <w:p>
            <w:pPr>
              <w:numPr>
                <w:ilvl w:val="0"/>
                <w:numId w:val="23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3522677faf3c551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it all the way.</w:t>
            </w:r>
          </w:p>
          <w:p>
            <w:pPr>
              <w:numPr>
                <w:ilvl w:val="0"/>
                <w:numId w:val="23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remaining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181164" name="name3482677faf3c5fa7e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837677faf3c5fa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it in order to prevent it from falling, with serious consequences for the operator.</w:t>
            </w:r>
          </w:p>
          <w:p>
            <w:pPr>
              <w:numPr>
                <w:ilvl w:val="0"/>
                <w:numId w:val="23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23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7341677faf3c60d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1782677faf3c612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shown in </w:t>
            </w:r>
            <w:hyperlink r:id="rId9080677faf3c614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93538803" name="name8362677faf3c6b3e8" descr="Fig._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8.jpg"/>
                          <pic:cNvPicPr/>
                        </pic:nvPicPr>
                        <pic:blipFill>
                          <a:blip r:embed="rId6774677faf3c6b3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Flange housing</w:t>
            </w:r>
          </w:p>
          <w:p>
            <w:pPr>
              <w:numPr>
                <w:ilvl w:val="0"/>
                <w:numId w:val="23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415500" name="name5990677faf3c7257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623677faf3c725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in order to prevent it from falling, with serious consequences for the operator.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43168739" name="name4080677faf3c7e660" descr="Fig._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9.jpg"/>
                          <pic:cNvPicPr/>
                        </pic:nvPicPr>
                        <pic:blipFill>
                          <a:blip r:embed="rId6578677faf3c7e6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7.11.1 Rocker arm pin</w:t>
            </w:r>
          </w:p>
          <w:p>
            <w:pPr>
              <w:numPr>
                <w:ilvl w:val="0"/>
                <w:numId w:val="23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37527946" name="name3443677faf3c8c6b4" descr="Fig._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0.jpg"/>
                          <pic:cNvPicPr/>
                        </pic:nvPicPr>
                        <pic:blipFill>
                          <a:blip r:embed="rId3644677faf3c8c6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7.11.1.1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8056195" name="name9496677faf3c91e7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332677faf3c91e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snap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springs.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8943500" name="name3329677faf3c9dbfd" descr="Fig._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1.jpg"/>
                          <pic:cNvPicPr/>
                        </pic:nvPicPr>
                        <pic:blipFill>
                          <a:blip r:embed="rId4595677faf3c9db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7.11.2 Rods and u-bolts</w:t>
            </w:r>
          </w:p>
          <w:p>
            <w:pPr>
              <w:numPr>
                <w:ilvl w:val="0"/>
                <w:numId w:val="23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55933427" name="name4400677faf3caa40f" descr="Fig._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3.jpg"/>
                          <pic:cNvPicPr/>
                        </pic:nvPicPr>
                        <pic:blipFill>
                          <a:blip r:embed="rId1245677faf3caa4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200388" name="name6693677faf3cafd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51677faf3cafd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Wait for the engine to reach ambient temperature before to remove the head in order to prevent deforming.</w:t>
            </w:r>
          </w:p>
          <w:p>
            <w:pPr>
              <w:numPr>
                <w:ilvl w:val="0"/>
                <w:numId w:val="2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cylinder head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/>
          <w:p/>
          <w:p>
            <w:pPr>
              <w:numPr>
                <w:ilvl w:val="0"/>
                <w:numId w:val="23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871917" name="name1204677faf3cb6b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66677faf3cb6b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Only use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installed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3. 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40663727" name="name9748677faf3cc7042" descr="Fig._7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4.jpg"/>
                          <pic:cNvPicPr/>
                        </pic:nvPicPr>
                        <pic:blipFill>
                          <a:blip r:embed="rId4088677faf3cc70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  <w:r>
              <w:rPr>
                <w:position w:val="-240"/>
              </w:rPr>
              <w:drawing>
                <wp:inline distT="0" distB="0" distL="0" distR="0">
                  <wp:extent cx="2383200" cy="1569600"/>
                  <wp:effectExtent b="0" l="0" r="0" t="0"/>
                  <wp:docPr id="4735953" name="name2286677faf3cd19e9" descr="Fig._7.35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5_M.jpg"/>
                          <pic:cNvPicPr/>
                        </pic:nvPicPr>
                        <pic:blipFill>
                          <a:blip r:embed="rId5104677faf3cd19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200" cy="15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0719027" name="name2926677faf3cda9a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075677faf3cda9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4275677faf3cdaf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striker </w:t>
            </w:r>
            <w:hyperlink r:id="rId6664677faf3cdba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concerned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63722731" name="name4425677faf3ce7de5" descr="Fig._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6.jpg"/>
                          <pic:cNvPicPr/>
                        </pic:nvPicPr>
                        <pic:blipFill>
                          <a:blip r:embed="rId6663677faf3ce7d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6736677faf3ce86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a magnet, remove the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61533733" name="name2042677faf3d010aa" descr="Fig._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7.jpg"/>
                          <pic:cNvPicPr/>
                        </pic:nvPicPr>
                        <pic:blipFill>
                          <a:blip r:embed="rId6414677faf3d010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613679" name="name8459677faf3d06d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40677faf3d06d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in their original position, in order to prevent confusing them when they are re-assembled, if they are not replaced.</w:t>
            </w:r>
          </w:p>
          <w:p/>
          <w:p/>
          <w:p>
            <w:pPr>
              <w:numPr>
                <w:ilvl w:val="0"/>
                <w:numId w:val="23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3024970" name="name1499677faf3d11085" descr="Fig._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8.jpg"/>
                          <pic:cNvPicPr/>
                        </pic:nvPicPr>
                        <pic:blipFill>
                          <a:blip r:embed="rId5475677faf3d110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7.11.3.2 Injector sleeve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5298659" name="name2422677faf3d1944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205677faf3d194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and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82400" cy="1540800"/>
                  <wp:effectExtent b="0" l="0" r="0" t="0"/>
                  <wp:docPr id="8279583" name="name5679677faf3d243a6" descr="Fig._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9.jpg"/>
                          <pic:cNvPicPr/>
                        </pic:nvPicPr>
                        <pic:blipFill>
                          <a:blip r:embed="rId8048677faf3d243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7.11.3.3 Valve steam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7444621" name="name1540677faf3d2d10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745677faf3d2d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17844291" name="name9158677faf3d39dfc" descr="Fig._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0.jpg"/>
                          <pic:cNvPicPr/>
                        </pic:nvPicPr>
                        <pic:blipFill>
                          <a:blip r:embed="rId9381677faf3d39d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5695103" name="name4602677faf3d3f68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225677faf3d3f6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the thorough washing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61132088" name="name3041677faf3d4a105" descr="Fig._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1.jpg"/>
                          <pic:cNvPicPr/>
                        </pic:nvPicPr>
                        <pic:blipFill>
                          <a:blip r:embed="rId9272677faf3d4a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Oil sump</w:t>
            </w:r>
          </w:p>
          <w:p>
            <w:pPr>
              <w:numPr>
                <w:ilvl w:val="0"/>
                <w:numId w:val="23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in the areas indicated by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19200"/>
                  <wp:effectExtent b="0" l="0" r="0" t="0"/>
                  <wp:docPr id="6183312" name="name8181677faf3d5534c" descr="Fig._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2.jpg"/>
                          <pic:cNvPicPr/>
                        </pic:nvPicPr>
                        <pic:blipFill>
                          <a:blip r:embed="rId4507677faf3d553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Oil intake pipe</w:t>
            </w:r>
          </w:p>
          <w:p>
            <w:pPr>
              <w:numPr>
                <w:ilvl w:val="0"/>
                <w:numId w:val="23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59295729" name="name9404677faf3d5fd28" descr="Fig._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3.jpg"/>
                          <pic:cNvPicPr/>
                        </pic:nvPicPr>
                        <pic:blipFill>
                          <a:blip r:embed="rId4954677faf3d5f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7.12.3 Oil vapour pipes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6584542" name="name7400677faf3d6563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937677faf3d656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2105056" name="name4579677faf3d6fd5c" descr="Fig._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4.jpg"/>
                          <pic:cNvPicPr/>
                        </pic:nvPicPr>
                        <pic:blipFill>
                          <a:blip r:embed="rId8210677faf3d6f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 Crankshaft gasket flange</w:t>
            </w:r>
          </w:p>
          <w:p>
            <w:pPr>
              <w:numPr>
                <w:ilvl w:val="0"/>
                <w:numId w:val="23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16338894" name="name3763677faf3d7ce6e" descr="Fig._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5.jpg"/>
                          <pic:cNvPicPr/>
                        </pic:nvPicPr>
                        <pic:blipFill>
                          <a:blip r:embed="rId2513677faf3d7ce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421685" name="name9637677faf3d8314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18677faf3d831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2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30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  <w:p>
            <w:pPr>
              <w:numPr>
                <w:ilvl w:val="0"/>
                <w:numId w:val="230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Unsrew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612177" name="name2643677faf3d8f260" descr="Fig._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6.jpg"/>
                          <pic:cNvPicPr/>
                        </pic:nvPicPr>
                        <pic:blipFill>
                          <a:blip r:embed="rId9714677faf3d8f2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7.46b)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77884659" name="name1179677faf3d9d32d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3134677faf3d9d3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44334145" name="name9303677faf3da8fc3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2008677faf3da8f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95667294" name="name9170677faf3db47b1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2311677faf3db47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7.46a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3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the crankshaft by 180°.</w:t>
            </w:r>
          </w:p>
          <w:p>
            <w:pPr>
              <w:numPr>
                <w:ilvl w:val="0"/>
                <w:numId w:val="23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60000" cy="1440000"/>
                  <wp:effectExtent b="0" l="0" r="0" t="0"/>
                  <wp:docPr id="25796728" name="name6918677faf3dc1272" descr="Fig._7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7.jpg"/>
                          <pic:cNvPicPr/>
                        </pic:nvPicPr>
                        <pic:blipFill>
                          <a:blip r:embed="rId5113677faf3dc12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507209" name="name8978677faf3dc7198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547677faf3dc7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24085003" name="name1748677faf3dd0d7e" descr="Fig._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8.jpg"/>
                          <pic:cNvPicPr/>
                        </pic:nvPicPr>
                        <pic:blipFill>
                          <a:blip r:embed="rId5900677faf3dd0d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Lower semi-crankcase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CYLINDERS</w:t>
            </w:r>
          </w:p>
          <w:p/>
          <w:p/>
          <w:p>
            <w:pPr>
              <w:numPr>
                <w:ilvl w:val="0"/>
                <w:numId w:val="23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23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00"/>
              </w:rPr>
              <w:drawing>
                <wp:inline distT="0" distB="0" distL="0" distR="0">
                  <wp:extent cx="2304000" cy="3189600"/>
                  <wp:effectExtent b="0" l="0" r="0" t="0"/>
                  <wp:docPr id="23392064" name="name1498677faf3ddfc24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7921677faf3ddfc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31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CYLINDERS</w:t>
            </w:r>
          </w:p>
          <w:p/>
          <w:p/>
          <w:p>
            <w:pPr>
              <w:numPr>
                <w:ilvl w:val="0"/>
                <w:numId w:val="23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23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88"/>
              </w:rPr>
              <w:drawing>
                <wp:inline distT="0" distB="0" distL="0" distR="0">
                  <wp:extent cx="2289600" cy="3110400"/>
                  <wp:effectExtent b="0" l="0" r="0" t="0"/>
                  <wp:docPr id="67247269" name="name5649677faf3ded095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1933677faf3ded0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31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Crankshaft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Remove:</w:t>
            </w:r>
          </w:p>
          <w:p/>
          <w:p/>
          <w:p>
            <w:pPr>
              <w:numPr>
                <w:ilvl w:val="0"/>
                <w:numId w:val="23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four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67200" cy="1454400"/>
                  <wp:effectExtent b="0" l="0" r="0" t="0"/>
                  <wp:docPr id="69009091" name="name4044677faf3e06107" descr="Fig._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2.jpg"/>
                          <pic:cNvPicPr/>
                        </pic:nvPicPr>
                        <pic:blipFill>
                          <a:blip r:embed="rId2483677faf3e061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7.13.5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2766783" name="name5660677faf3e0d2a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959677faf3e0d2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913496" name="name7775677faf3e13e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24677faf3e13e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188800" cy="1490400"/>
                  <wp:effectExtent b="0" l="0" r="0" t="0"/>
                  <wp:docPr id="69593720" name="name2711677faf3e1e4c4" descr="Fig._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3.jpg"/>
                          <pic:cNvPicPr/>
                        </pic:nvPicPr>
                        <pic:blipFill>
                          <a:blip r:embed="rId5765677faf3e1e4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7.13.5.1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804456" name="name3570677faf3e246d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747677faf3e246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37650344" name="name9141677faf3e2e019" descr="Fig._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4.jpg"/>
                          <pic:cNvPicPr/>
                        </pic:nvPicPr>
                        <pic:blipFill>
                          <a:blip r:embed="rId2739677faf3e2e0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7.13.6 Breather room closing cover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0438481" name="name7705677faf3e35d5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131677faf3e35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69696284" name="name3107677faf3e42e88" descr="Fig._7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5.jpg"/>
                          <pic:cNvPicPr/>
                        </pic:nvPicPr>
                        <pic:blipFill>
                          <a:blip r:embed="rId8152677faf3e42e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7.13.7 Camshaft</w:t>
            </w:r>
          </w:p>
          <w:p>
            <w:pPr>
              <w:numPr>
                <w:ilvl w:val="0"/>
                <w:numId w:val="230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44266232" name="name5681677faf3e4dcf4" descr="Fig._7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6.jpg"/>
                          <pic:cNvPicPr/>
                        </pic:nvPicPr>
                        <pic:blipFill>
                          <a:blip r:embed="rId5935677faf3e4dc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7.13.8 Camshaft tappets</w:t>
            </w:r>
          </w:p>
          <w:p>
            <w:pPr>
              <w:numPr>
                <w:ilvl w:val="0"/>
                <w:numId w:val="23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41570214" name="name8141677faf3e584f4" descr="Fig._7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7.jpg"/>
                          <pic:cNvPicPr/>
                        </pic:nvPicPr>
                        <pic:blipFill>
                          <a:blip r:embed="rId9247677faf3e584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7.13.9 Crankshaft bushings</w:t>
            </w:r>
          </w:p>
          <w:p>
            <w:pPr>
              <w:numPr>
                <w:ilvl w:val="0"/>
                <w:numId w:val="23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657086" name="name3190677faf3e5f0a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04677faf3e5f0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44955085" name="name8812677faf3e6acfc" descr="Fig._7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8.jpg"/>
                          <pic:cNvPicPr/>
                        </pic:nvPicPr>
                        <pic:blipFill>
                          <a:blip r:embed="rId5018677faf3e6ac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57215488" name="name6428677faf3e74a27" descr="Fig._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9.jpg"/>
                          <pic:cNvPicPr/>
                        </pic:nvPicPr>
                        <pic:blipFill>
                          <a:blip r:embed="rId9350677faf3e74a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7.13.10 Cover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2534013" name="name3135677faf3e7a72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575677faf3e7a7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44779023" name="name9168677faf3e85802" descr="Fig._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0.jpg"/>
                          <pic:cNvPicPr/>
                        </pic:nvPicPr>
                        <pic:blipFill>
                          <a:blip r:embed="rId8078677faf3e857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3086">
    <w:multiLevelType w:val="hybridMultilevel"/>
    <w:lvl w:ilvl="0" w:tplc="80108249">
      <w:start w:val="1"/>
      <w:numFmt w:val="decimal"/>
      <w:lvlText w:val="%1."/>
      <w:lvlJc w:val="left"/>
      <w:pPr>
        <w:ind w:left="720" w:hanging="360"/>
      </w:pPr>
    </w:lvl>
    <w:lvl w:ilvl="1" w:tplc="80108249" w:tentative="1">
      <w:start w:val="1"/>
      <w:numFmt w:val="lowerLetter"/>
      <w:lvlText w:val="%2."/>
      <w:lvlJc w:val="left"/>
      <w:pPr>
        <w:ind w:left="1440" w:hanging="360"/>
      </w:pPr>
    </w:lvl>
    <w:lvl w:ilvl="2" w:tplc="80108249" w:tentative="1">
      <w:start w:val="1"/>
      <w:numFmt w:val="lowerRoman"/>
      <w:lvlText w:val="%3."/>
      <w:lvlJc w:val="right"/>
      <w:pPr>
        <w:ind w:left="2160" w:hanging="180"/>
      </w:pPr>
    </w:lvl>
    <w:lvl w:ilvl="3" w:tplc="80108249" w:tentative="1">
      <w:start w:val="1"/>
      <w:numFmt w:val="decimal"/>
      <w:lvlText w:val="%4."/>
      <w:lvlJc w:val="left"/>
      <w:pPr>
        <w:ind w:left="2880" w:hanging="360"/>
      </w:pPr>
    </w:lvl>
    <w:lvl w:ilvl="4" w:tplc="80108249" w:tentative="1">
      <w:start w:val="1"/>
      <w:numFmt w:val="lowerLetter"/>
      <w:lvlText w:val="%5."/>
      <w:lvlJc w:val="left"/>
      <w:pPr>
        <w:ind w:left="3600" w:hanging="360"/>
      </w:pPr>
    </w:lvl>
    <w:lvl w:ilvl="5" w:tplc="80108249" w:tentative="1">
      <w:start w:val="1"/>
      <w:numFmt w:val="lowerRoman"/>
      <w:lvlText w:val="%6."/>
      <w:lvlJc w:val="right"/>
      <w:pPr>
        <w:ind w:left="4320" w:hanging="180"/>
      </w:pPr>
    </w:lvl>
    <w:lvl w:ilvl="6" w:tplc="80108249" w:tentative="1">
      <w:start w:val="1"/>
      <w:numFmt w:val="decimal"/>
      <w:lvlText w:val="%7."/>
      <w:lvlJc w:val="left"/>
      <w:pPr>
        <w:ind w:left="5040" w:hanging="360"/>
      </w:pPr>
    </w:lvl>
    <w:lvl w:ilvl="7" w:tplc="80108249" w:tentative="1">
      <w:start w:val="1"/>
      <w:numFmt w:val="lowerLetter"/>
      <w:lvlText w:val="%8."/>
      <w:lvlJc w:val="left"/>
      <w:pPr>
        <w:ind w:left="5760" w:hanging="360"/>
      </w:pPr>
    </w:lvl>
    <w:lvl w:ilvl="8" w:tplc="801082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85">
    <w:multiLevelType w:val="hybridMultilevel"/>
    <w:lvl w:ilvl="0" w:tplc="98261358">
      <w:start w:val="1"/>
      <w:numFmt w:val="decimal"/>
      <w:lvlText w:val="%1."/>
      <w:lvlJc w:val="left"/>
      <w:pPr>
        <w:ind w:left="720" w:hanging="360"/>
      </w:pPr>
    </w:lvl>
    <w:lvl w:ilvl="1" w:tplc="98261358" w:tentative="1">
      <w:start w:val="1"/>
      <w:numFmt w:val="lowerLetter"/>
      <w:lvlText w:val="%2."/>
      <w:lvlJc w:val="left"/>
      <w:pPr>
        <w:ind w:left="1440" w:hanging="360"/>
      </w:pPr>
    </w:lvl>
    <w:lvl w:ilvl="2" w:tplc="98261358" w:tentative="1">
      <w:start w:val="1"/>
      <w:numFmt w:val="lowerRoman"/>
      <w:lvlText w:val="%3."/>
      <w:lvlJc w:val="right"/>
      <w:pPr>
        <w:ind w:left="2160" w:hanging="180"/>
      </w:pPr>
    </w:lvl>
    <w:lvl w:ilvl="3" w:tplc="98261358" w:tentative="1">
      <w:start w:val="1"/>
      <w:numFmt w:val="decimal"/>
      <w:lvlText w:val="%4."/>
      <w:lvlJc w:val="left"/>
      <w:pPr>
        <w:ind w:left="2880" w:hanging="360"/>
      </w:pPr>
    </w:lvl>
    <w:lvl w:ilvl="4" w:tplc="98261358" w:tentative="1">
      <w:start w:val="1"/>
      <w:numFmt w:val="lowerLetter"/>
      <w:lvlText w:val="%5."/>
      <w:lvlJc w:val="left"/>
      <w:pPr>
        <w:ind w:left="3600" w:hanging="360"/>
      </w:pPr>
    </w:lvl>
    <w:lvl w:ilvl="5" w:tplc="98261358" w:tentative="1">
      <w:start w:val="1"/>
      <w:numFmt w:val="lowerRoman"/>
      <w:lvlText w:val="%6."/>
      <w:lvlJc w:val="right"/>
      <w:pPr>
        <w:ind w:left="4320" w:hanging="180"/>
      </w:pPr>
    </w:lvl>
    <w:lvl w:ilvl="6" w:tplc="98261358" w:tentative="1">
      <w:start w:val="1"/>
      <w:numFmt w:val="decimal"/>
      <w:lvlText w:val="%7."/>
      <w:lvlJc w:val="left"/>
      <w:pPr>
        <w:ind w:left="5040" w:hanging="360"/>
      </w:pPr>
    </w:lvl>
    <w:lvl w:ilvl="7" w:tplc="98261358" w:tentative="1">
      <w:start w:val="1"/>
      <w:numFmt w:val="lowerLetter"/>
      <w:lvlText w:val="%8."/>
      <w:lvlJc w:val="left"/>
      <w:pPr>
        <w:ind w:left="5760" w:hanging="360"/>
      </w:pPr>
    </w:lvl>
    <w:lvl w:ilvl="8" w:tplc="982613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84">
    <w:multiLevelType w:val="hybridMultilevel"/>
    <w:lvl w:ilvl="0" w:tplc="13269909">
      <w:start w:val="1"/>
      <w:numFmt w:val="decimal"/>
      <w:lvlText w:val="%1."/>
      <w:lvlJc w:val="left"/>
      <w:pPr>
        <w:ind w:left="720" w:hanging="360"/>
      </w:pPr>
    </w:lvl>
    <w:lvl w:ilvl="1" w:tplc="13269909" w:tentative="1">
      <w:start w:val="1"/>
      <w:numFmt w:val="lowerLetter"/>
      <w:lvlText w:val="%2."/>
      <w:lvlJc w:val="left"/>
      <w:pPr>
        <w:ind w:left="1440" w:hanging="360"/>
      </w:pPr>
    </w:lvl>
    <w:lvl w:ilvl="2" w:tplc="13269909" w:tentative="1">
      <w:start w:val="1"/>
      <w:numFmt w:val="lowerRoman"/>
      <w:lvlText w:val="%3."/>
      <w:lvlJc w:val="right"/>
      <w:pPr>
        <w:ind w:left="2160" w:hanging="180"/>
      </w:pPr>
    </w:lvl>
    <w:lvl w:ilvl="3" w:tplc="13269909" w:tentative="1">
      <w:start w:val="1"/>
      <w:numFmt w:val="decimal"/>
      <w:lvlText w:val="%4."/>
      <w:lvlJc w:val="left"/>
      <w:pPr>
        <w:ind w:left="2880" w:hanging="360"/>
      </w:pPr>
    </w:lvl>
    <w:lvl w:ilvl="4" w:tplc="13269909" w:tentative="1">
      <w:start w:val="1"/>
      <w:numFmt w:val="lowerLetter"/>
      <w:lvlText w:val="%5."/>
      <w:lvlJc w:val="left"/>
      <w:pPr>
        <w:ind w:left="3600" w:hanging="360"/>
      </w:pPr>
    </w:lvl>
    <w:lvl w:ilvl="5" w:tplc="13269909" w:tentative="1">
      <w:start w:val="1"/>
      <w:numFmt w:val="lowerRoman"/>
      <w:lvlText w:val="%6."/>
      <w:lvlJc w:val="right"/>
      <w:pPr>
        <w:ind w:left="4320" w:hanging="180"/>
      </w:pPr>
    </w:lvl>
    <w:lvl w:ilvl="6" w:tplc="13269909" w:tentative="1">
      <w:start w:val="1"/>
      <w:numFmt w:val="decimal"/>
      <w:lvlText w:val="%7."/>
      <w:lvlJc w:val="left"/>
      <w:pPr>
        <w:ind w:left="5040" w:hanging="360"/>
      </w:pPr>
    </w:lvl>
    <w:lvl w:ilvl="7" w:tplc="13269909" w:tentative="1">
      <w:start w:val="1"/>
      <w:numFmt w:val="lowerLetter"/>
      <w:lvlText w:val="%8."/>
      <w:lvlJc w:val="left"/>
      <w:pPr>
        <w:ind w:left="5760" w:hanging="360"/>
      </w:pPr>
    </w:lvl>
    <w:lvl w:ilvl="8" w:tplc="132699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83">
    <w:multiLevelType w:val="hybridMultilevel"/>
    <w:lvl w:ilvl="0" w:tplc="91108007">
      <w:start w:val="1"/>
      <w:numFmt w:val="decimal"/>
      <w:lvlText w:val="%1."/>
      <w:lvlJc w:val="left"/>
      <w:pPr>
        <w:ind w:left="720" w:hanging="360"/>
      </w:pPr>
    </w:lvl>
    <w:lvl w:ilvl="1" w:tplc="91108007" w:tentative="1">
      <w:start w:val="1"/>
      <w:numFmt w:val="lowerLetter"/>
      <w:lvlText w:val="%2."/>
      <w:lvlJc w:val="left"/>
      <w:pPr>
        <w:ind w:left="1440" w:hanging="360"/>
      </w:pPr>
    </w:lvl>
    <w:lvl w:ilvl="2" w:tplc="91108007" w:tentative="1">
      <w:start w:val="1"/>
      <w:numFmt w:val="lowerRoman"/>
      <w:lvlText w:val="%3."/>
      <w:lvlJc w:val="right"/>
      <w:pPr>
        <w:ind w:left="2160" w:hanging="180"/>
      </w:pPr>
    </w:lvl>
    <w:lvl w:ilvl="3" w:tplc="91108007" w:tentative="1">
      <w:start w:val="1"/>
      <w:numFmt w:val="decimal"/>
      <w:lvlText w:val="%4."/>
      <w:lvlJc w:val="left"/>
      <w:pPr>
        <w:ind w:left="2880" w:hanging="360"/>
      </w:pPr>
    </w:lvl>
    <w:lvl w:ilvl="4" w:tplc="91108007" w:tentative="1">
      <w:start w:val="1"/>
      <w:numFmt w:val="lowerLetter"/>
      <w:lvlText w:val="%5."/>
      <w:lvlJc w:val="left"/>
      <w:pPr>
        <w:ind w:left="3600" w:hanging="360"/>
      </w:pPr>
    </w:lvl>
    <w:lvl w:ilvl="5" w:tplc="91108007" w:tentative="1">
      <w:start w:val="1"/>
      <w:numFmt w:val="lowerRoman"/>
      <w:lvlText w:val="%6."/>
      <w:lvlJc w:val="right"/>
      <w:pPr>
        <w:ind w:left="4320" w:hanging="180"/>
      </w:pPr>
    </w:lvl>
    <w:lvl w:ilvl="6" w:tplc="91108007" w:tentative="1">
      <w:start w:val="1"/>
      <w:numFmt w:val="decimal"/>
      <w:lvlText w:val="%7."/>
      <w:lvlJc w:val="left"/>
      <w:pPr>
        <w:ind w:left="5040" w:hanging="360"/>
      </w:pPr>
    </w:lvl>
    <w:lvl w:ilvl="7" w:tplc="91108007" w:tentative="1">
      <w:start w:val="1"/>
      <w:numFmt w:val="lowerLetter"/>
      <w:lvlText w:val="%8."/>
      <w:lvlJc w:val="left"/>
      <w:pPr>
        <w:ind w:left="5760" w:hanging="360"/>
      </w:pPr>
    </w:lvl>
    <w:lvl w:ilvl="8" w:tplc="911080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82">
    <w:multiLevelType w:val="hybridMultilevel"/>
    <w:lvl w:ilvl="0" w:tplc="18851693">
      <w:start w:val="1"/>
      <w:numFmt w:val="decimal"/>
      <w:lvlText w:val="%1."/>
      <w:lvlJc w:val="left"/>
      <w:pPr>
        <w:ind w:left="720" w:hanging="360"/>
      </w:pPr>
    </w:lvl>
    <w:lvl w:ilvl="1" w:tplc="18851693" w:tentative="1">
      <w:start w:val="1"/>
      <w:numFmt w:val="lowerLetter"/>
      <w:lvlText w:val="%2."/>
      <w:lvlJc w:val="left"/>
      <w:pPr>
        <w:ind w:left="1440" w:hanging="360"/>
      </w:pPr>
    </w:lvl>
    <w:lvl w:ilvl="2" w:tplc="18851693" w:tentative="1">
      <w:start w:val="1"/>
      <w:numFmt w:val="lowerRoman"/>
      <w:lvlText w:val="%3."/>
      <w:lvlJc w:val="right"/>
      <w:pPr>
        <w:ind w:left="2160" w:hanging="180"/>
      </w:pPr>
    </w:lvl>
    <w:lvl w:ilvl="3" w:tplc="18851693" w:tentative="1">
      <w:start w:val="1"/>
      <w:numFmt w:val="decimal"/>
      <w:lvlText w:val="%4."/>
      <w:lvlJc w:val="left"/>
      <w:pPr>
        <w:ind w:left="2880" w:hanging="360"/>
      </w:pPr>
    </w:lvl>
    <w:lvl w:ilvl="4" w:tplc="18851693" w:tentative="1">
      <w:start w:val="1"/>
      <w:numFmt w:val="lowerLetter"/>
      <w:lvlText w:val="%5."/>
      <w:lvlJc w:val="left"/>
      <w:pPr>
        <w:ind w:left="3600" w:hanging="360"/>
      </w:pPr>
    </w:lvl>
    <w:lvl w:ilvl="5" w:tplc="18851693" w:tentative="1">
      <w:start w:val="1"/>
      <w:numFmt w:val="lowerRoman"/>
      <w:lvlText w:val="%6."/>
      <w:lvlJc w:val="right"/>
      <w:pPr>
        <w:ind w:left="4320" w:hanging="180"/>
      </w:pPr>
    </w:lvl>
    <w:lvl w:ilvl="6" w:tplc="18851693" w:tentative="1">
      <w:start w:val="1"/>
      <w:numFmt w:val="decimal"/>
      <w:lvlText w:val="%7."/>
      <w:lvlJc w:val="left"/>
      <w:pPr>
        <w:ind w:left="5040" w:hanging="360"/>
      </w:pPr>
    </w:lvl>
    <w:lvl w:ilvl="7" w:tplc="18851693" w:tentative="1">
      <w:start w:val="1"/>
      <w:numFmt w:val="lowerLetter"/>
      <w:lvlText w:val="%8."/>
      <w:lvlJc w:val="left"/>
      <w:pPr>
        <w:ind w:left="5760" w:hanging="360"/>
      </w:pPr>
    </w:lvl>
    <w:lvl w:ilvl="8" w:tplc="188516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81">
    <w:multiLevelType w:val="hybridMultilevel"/>
    <w:lvl w:ilvl="0" w:tplc="88259846">
      <w:start w:val="1"/>
      <w:numFmt w:val="decimal"/>
      <w:lvlText w:val="%1."/>
      <w:lvlJc w:val="left"/>
      <w:pPr>
        <w:ind w:left="720" w:hanging="360"/>
      </w:pPr>
    </w:lvl>
    <w:lvl w:ilvl="1" w:tplc="88259846" w:tentative="1">
      <w:start w:val="1"/>
      <w:numFmt w:val="lowerLetter"/>
      <w:lvlText w:val="%2."/>
      <w:lvlJc w:val="left"/>
      <w:pPr>
        <w:ind w:left="1440" w:hanging="360"/>
      </w:pPr>
    </w:lvl>
    <w:lvl w:ilvl="2" w:tplc="88259846" w:tentative="1">
      <w:start w:val="1"/>
      <w:numFmt w:val="lowerRoman"/>
      <w:lvlText w:val="%3."/>
      <w:lvlJc w:val="right"/>
      <w:pPr>
        <w:ind w:left="2160" w:hanging="180"/>
      </w:pPr>
    </w:lvl>
    <w:lvl w:ilvl="3" w:tplc="88259846" w:tentative="1">
      <w:start w:val="1"/>
      <w:numFmt w:val="decimal"/>
      <w:lvlText w:val="%4."/>
      <w:lvlJc w:val="left"/>
      <w:pPr>
        <w:ind w:left="2880" w:hanging="360"/>
      </w:pPr>
    </w:lvl>
    <w:lvl w:ilvl="4" w:tplc="88259846" w:tentative="1">
      <w:start w:val="1"/>
      <w:numFmt w:val="lowerLetter"/>
      <w:lvlText w:val="%5."/>
      <w:lvlJc w:val="left"/>
      <w:pPr>
        <w:ind w:left="3600" w:hanging="360"/>
      </w:pPr>
    </w:lvl>
    <w:lvl w:ilvl="5" w:tplc="88259846" w:tentative="1">
      <w:start w:val="1"/>
      <w:numFmt w:val="lowerRoman"/>
      <w:lvlText w:val="%6."/>
      <w:lvlJc w:val="right"/>
      <w:pPr>
        <w:ind w:left="4320" w:hanging="180"/>
      </w:pPr>
    </w:lvl>
    <w:lvl w:ilvl="6" w:tplc="88259846" w:tentative="1">
      <w:start w:val="1"/>
      <w:numFmt w:val="decimal"/>
      <w:lvlText w:val="%7."/>
      <w:lvlJc w:val="left"/>
      <w:pPr>
        <w:ind w:left="5040" w:hanging="360"/>
      </w:pPr>
    </w:lvl>
    <w:lvl w:ilvl="7" w:tplc="88259846" w:tentative="1">
      <w:start w:val="1"/>
      <w:numFmt w:val="lowerLetter"/>
      <w:lvlText w:val="%8."/>
      <w:lvlJc w:val="left"/>
      <w:pPr>
        <w:ind w:left="5760" w:hanging="360"/>
      </w:pPr>
    </w:lvl>
    <w:lvl w:ilvl="8" w:tplc="882598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80">
    <w:multiLevelType w:val="hybridMultilevel"/>
    <w:lvl w:ilvl="0" w:tplc="46229376">
      <w:start w:val="1"/>
      <w:numFmt w:val="decimal"/>
      <w:lvlText w:val="%1."/>
      <w:lvlJc w:val="left"/>
      <w:pPr>
        <w:ind w:left="720" w:hanging="360"/>
      </w:pPr>
    </w:lvl>
    <w:lvl w:ilvl="1" w:tplc="46229376" w:tentative="1">
      <w:start w:val="1"/>
      <w:numFmt w:val="lowerLetter"/>
      <w:lvlText w:val="%2."/>
      <w:lvlJc w:val="left"/>
      <w:pPr>
        <w:ind w:left="1440" w:hanging="360"/>
      </w:pPr>
    </w:lvl>
    <w:lvl w:ilvl="2" w:tplc="46229376" w:tentative="1">
      <w:start w:val="1"/>
      <w:numFmt w:val="lowerRoman"/>
      <w:lvlText w:val="%3."/>
      <w:lvlJc w:val="right"/>
      <w:pPr>
        <w:ind w:left="2160" w:hanging="180"/>
      </w:pPr>
    </w:lvl>
    <w:lvl w:ilvl="3" w:tplc="46229376" w:tentative="1">
      <w:start w:val="1"/>
      <w:numFmt w:val="decimal"/>
      <w:lvlText w:val="%4."/>
      <w:lvlJc w:val="left"/>
      <w:pPr>
        <w:ind w:left="2880" w:hanging="360"/>
      </w:pPr>
    </w:lvl>
    <w:lvl w:ilvl="4" w:tplc="46229376" w:tentative="1">
      <w:start w:val="1"/>
      <w:numFmt w:val="lowerLetter"/>
      <w:lvlText w:val="%5."/>
      <w:lvlJc w:val="left"/>
      <w:pPr>
        <w:ind w:left="3600" w:hanging="360"/>
      </w:pPr>
    </w:lvl>
    <w:lvl w:ilvl="5" w:tplc="46229376" w:tentative="1">
      <w:start w:val="1"/>
      <w:numFmt w:val="lowerRoman"/>
      <w:lvlText w:val="%6."/>
      <w:lvlJc w:val="right"/>
      <w:pPr>
        <w:ind w:left="4320" w:hanging="180"/>
      </w:pPr>
    </w:lvl>
    <w:lvl w:ilvl="6" w:tplc="46229376" w:tentative="1">
      <w:start w:val="1"/>
      <w:numFmt w:val="decimal"/>
      <w:lvlText w:val="%7."/>
      <w:lvlJc w:val="left"/>
      <w:pPr>
        <w:ind w:left="5040" w:hanging="360"/>
      </w:pPr>
    </w:lvl>
    <w:lvl w:ilvl="7" w:tplc="46229376" w:tentative="1">
      <w:start w:val="1"/>
      <w:numFmt w:val="lowerLetter"/>
      <w:lvlText w:val="%8."/>
      <w:lvlJc w:val="left"/>
      <w:pPr>
        <w:ind w:left="5760" w:hanging="360"/>
      </w:pPr>
    </w:lvl>
    <w:lvl w:ilvl="8" w:tplc="462293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79">
    <w:multiLevelType w:val="hybridMultilevel"/>
    <w:lvl w:ilvl="0" w:tplc="95390749">
      <w:start w:val="1"/>
      <w:numFmt w:val="decimal"/>
      <w:lvlText w:val="%1."/>
      <w:lvlJc w:val="left"/>
      <w:pPr>
        <w:ind w:left="720" w:hanging="360"/>
      </w:pPr>
    </w:lvl>
    <w:lvl w:ilvl="1" w:tplc="95390749" w:tentative="1">
      <w:start w:val="1"/>
      <w:numFmt w:val="lowerLetter"/>
      <w:lvlText w:val="%2."/>
      <w:lvlJc w:val="left"/>
      <w:pPr>
        <w:ind w:left="1440" w:hanging="360"/>
      </w:pPr>
    </w:lvl>
    <w:lvl w:ilvl="2" w:tplc="95390749" w:tentative="1">
      <w:start w:val="1"/>
      <w:numFmt w:val="lowerRoman"/>
      <w:lvlText w:val="%3."/>
      <w:lvlJc w:val="right"/>
      <w:pPr>
        <w:ind w:left="2160" w:hanging="180"/>
      </w:pPr>
    </w:lvl>
    <w:lvl w:ilvl="3" w:tplc="95390749" w:tentative="1">
      <w:start w:val="1"/>
      <w:numFmt w:val="decimal"/>
      <w:lvlText w:val="%4."/>
      <w:lvlJc w:val="left"/>
      <w:pPr>
        <w:ind w:left="2880" w:hanging="360"/>
      </w:pPr>
    </w:lvl>
    <w:lvl w:ilvl="4" w:tplc="95390749" w:tentative="1">
      <w:start w:val="1"/>
      <w:numFmt w:val="lowerLetter"/>
      <w:lvlText w:val="%5."/>
      <w:lvlJc w:val="left"/>
      <w:pPr>
        <w:ind w:left="3600" w:hanging="360"/>
      </w:pPr>
    </w:lvl>
    <w:lvl w:ilvl="5" w:tplc="95390749" w:tentative="1">
      <w:start w:val="1"/>
      <w:numFmt w:val="lowerRoman"/>
      <w:lvlText w:val="%6."/>
      <w:lvlJc w:val="right"/>
      <w:pPr>
        <w:ind w:left="4320" w:hanging="180"/>
      </w:pPr>
    </w:lvl>
    <w:lvl w:ilvl="6" w:tplc="95390749" w:tentative="1">
      <w:start w:val="1"/>
      <w:numFmt w:val="decimal"/>
      <w:lvlText w:val="%7."/>
      <w:lvlJc w:val="left"/>
      <w:pPr>
        <w:ind w:left="5040" w:hanging="360"/>
      </w:pPr>
    </w:lvl>
    <w:lvl w:ilvl="7" w:tplc="95390749" w:tentative="1">
      <w:start w:val="1"/>
      <w:numFmt w:val="lowerLetter"/>
      <w:lvlText w:val="%8."/>
      <w:lvlJc w:val="left"/>
      <w:pPr>
        <w:ind w:left="5760" w:hanging="360"/>
      </w:pPr>
    </w:lvl>
    <w:lvl w:ilvl="8" w:tplc="953907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78">
    <w:multiLevelType w:val="hybridMultilevel"/>
    <w:lvl w:ilvl="0" w:tplc="71362987">
      <w:start w:val="1"/>
      <w:numFmt w:val="decimal"/>
      <w:lvlText w:val="%1."/>
      <w:lvlJc w:val="left"/>
      <w:pPr>
        <w:ind w:left="720" w:hanging="360"/>
      </w:pPr>
    </w:lvl>
    <w:lvl w:ilvl="1" w:tplc="71362987" w:tentative="1">
      <w:start w:val="1"/>
      <w:numFmt w:val="lowerLetter"/>
      <w:lvlText w:val="%2."/>
      <w:lvlJc w:val="left"/>
      <w:pPr>
        <w:ind w:left="1440" w:hanging="360"/>
      </w:pPr>
    </w:lvl>
    <w:lvl w:ilvl="2" w:tplc="71362987" w:tentative="1">
      <w:start w:val="1"/>
      <w:numFmt w:val="lowerRoman"/>
      <w:lvlText w:val="%3."/>
      <w:lvlJc w:val="right"/>
      <w:pPr>
        <w:ind w:left="2160" w:hanging="180"/>
      </w:pPr>
    </w:lvl>
    <w:lvl w:ilvl="3" w:tplc="71362987" w:tentative="1">
      <w:start w:val="1"/>
      <w:numFmt w:val="decimal"/>
      <w:lvlText w:val="%4."/>
      <w:lvlJc w:val="left"/>
      <w:pPr>
        <w:ind w:left="2880" w:hanging="360"/>
      </w:pPr>
    </w:lvl>
    <w:lvl w:ilvl="4" w:tplc="71362987" w:tentative="1">
      <w:start w:val="1"/>
      <w:numFmt w:val="lowerLetter"/>
      <w:lvlText w:val="%5."/>
      <w:lvlJc w:val="left"/>
      <w:pPr>
        <w:ind w:left="3600" w:hanging="360"/>
      </w:pPr>
    </w:lvl>
    <w:lvl w:ilvl="5" w:tplc="71362987" w:tentative="1">
      <w:start w:val="1"/>
      <w:numFmt w:val="lowerRoman"/>
      <w:lvlText w:val="%6."/>
      <w:lvlJc w:val="right"/>
      <w:pPr>
        <w:ind w:left="4320" w:hanging="180"/>
      </w:pPr>
    </w:lvl>
    <w:lvl w:ilvl="6" w:tplc="71362987" w:tentative="1">
      <w:start w:val="1"/>
      <w:numFmt w:val="decimal"/>
      <w:lvlText w:val="%7."/>
      <w:lvlJc w:val="left"/>
      <w:pPr>
        <w:ind w:left="5040" w:hanging="360"/>
      </w:pPr>
    </w:lvl>
    <w:lvl w:ilvl="7" w:tplc="71362987" w:tentative="1">
      <w:start w:val="1"/>
      <w:numFmt w:val="lowerLetter"/>
      <w:lvlText w:val="%8."/>
      <w:lvlJc w:val="left"/>
      <w:pPr>
        <w:ind w:left="5760" w:hanging="360"/>
      </w:pPr>
    </w:lvl>
    <w:lvl w:ilvl="8" w:tplc="713629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77">
    <w:multiLevelType w:val="hybridMultilevel"/>
    <w:lvl w:ilvl="0" w:tplc="67239660">
      <w:start w:val="1"/>
      <w:numFmt w:val="decimal"/>
      <w:lvlText w:val="%1."/>
      <w:lvlJc w:val="left"/>
      <w:pPr>
        <w:ind w:left="720" w:hanging="360"/>
      </w:pPr>
    </w:lvl>
    <w:lvl w:ilvl="1" w:tplc="67239660" w:tentative="1">
      <w:start w:val="1"/>
      <w:numFmt w:val="lowerLetter"/>
      <w:lvlText w:val="%2."/>
      <w:lvlJc w:val="left"/>
      <w:pPr>
        <w:ind w:left="1440" w:hanging="360"/>
      </w:pPr>
    </w:lvl>
    <w:lvl w:ilvl="2" w:tplc="67239660" w:tentative="1">
      <w:start w:val="1"/>
      <w:numFmt w:val="lowerRoman"/>
      <w:lvlText w:val="%3."/>
      <w:lvlJc w:val="right"/>
      <w:pPr>
        <w:ind w:left="2160" w:hanging="180"/>
      </w:pPr>
    </w:lvl>
    <w:lvl w:ilvl="3" w:tplc="67239660" w:tentative="1">
      <w:start w:val="1"/>
      <w:numFmt w:val="decimal"/>
      <w:lvlText w:val="%4."/>
      <w:lvlJc w:val="left"/>
      <w:pPr>
        <w:ind w:left="2880" w:hanging="360"/>
      </w:pPr>
    </w:lvl>
    <w:lvl w:ilvl="4" w:tplc="67239660" w:tentative="1">
      <w:start w:val="1"/>
      <w:numFmt w:val="lowerLetter"/>
      <w:lvlText w:val="%5."/>
      <w:lvlJc w:val="left"/>
      <w:pPr>
        <w:ind w:left="3600" w:hanging="360"/>
      </w:pPr>
    </w:lvl>
    <w:lvl w:ilvl="5" w:tplc="67239660" w:tentative="1">
      <w:start w:val="1"/>
      <w:numFmt w:val="lowerRoman"/>
      <w:lvlText w:val="%6."/>
      <w:lvlJc w:val="right"/>
      <w:pPr>
        <w:ind w:left="4320" w:hanging="180"/>
      </w:pPr>
    </w:lvl>
    <w:lvl w:ilvl="6" w:tplc="67239660" w:tentative="1">
      <w:start w:val="1"/>
      <w:numFmt w:val="decimal"/>
      <w:lvlText w:val="%7."/>
      <w:lvlJc w:val="left"/>
      <w:pPr>
        <w:ind w:left="5040" w:hanging="360"/>
      </w:pPr>
    </w:lvl>
    <w:lvl w:ilvl="7" w:tplc="67239660" w:tentative="1">
      <w:start w:val="1"/>
      <w:numFmt w:val="lowerLetter"/>
      <w:lvlText w:val="%8."/>
      <w:lvlJc w:val="left"/>
      <w:pPr>
        <w:ind w:left="5760" w:hanging="360"/>
      </w:pPr>
    </w:lvl>
    <w:lvl w:ilvl="8" w:tplc="672396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76">
    <w:multiLevelType w:val="hybridMultilevel"/>
    <w:lvl w:ilvl="0" w:tplc="50449826">
      <w:start w:val="1"/>
      <w:numFmt w:val="decimal"/>
      <w:lvlText w:val="%1."/>
      <w:lvlJc w:val="left"/>
      <w:pPr>
        <w:ind w:left="720" w:hanging="360"/>
      </w:pPr>
    </w:lvl>
    <w:lvl w:ilvl="1" w:tplc="50449826" w:tentative="1">
      <w:start w:val="1"/>
      <w:numFmt w:val="lowerLetter"/>
      <w:lvlText w:val="%2."/>
      <w:lvlJc w:val="left"/>
      <w:pPr>
        <w:ind w:left="1440" w:hanging="360"/>
      </w:pPr>
    </w:lvl>
    <w:lvl w:ilvl="2" w:tplc="50449826" w:tentative="1">
      <w:start w:val="1"/>
      <w:numFmt w:val="lowerRoman"/>
      <w:lvlText w:val="%3."/>
      <w:lvlJc w:val="right"/>
      <w:pPr>
        <w:ind w:left="2160" w:hanging="180"/>
      </w:pPr>
    </w:lvl>
    <w:lvl w:ilvl="3" w:tplc="50449826" w:tentative="1">
      <w:start w:val="1"/>
      <w:numFmt w:val="decimal"/>
      <w:lvlText w:val="%4."/>
      <w:lvlJc w:val="left"/>
      <w:pPr>
        <w:ind w:left="2880" w:hanging="360"/>
      </w:pPr>
    </w:lvl>
    <w:lvl w:ilvl="4" w:tplc="50449826" w:tentative="1">
      <w:start w:val="1"/>
      <w:numFmt w:val="lowerLetter"/>
      <w:lvlText w:val="%5."/>
      <w:lvlJc w:val="left"/>
      <w:pPr>
        <w:ind w:left="3600" w:hanging="360"/>
      </w:pPr>
    </w:lvl>
    <w:lvl w:ilvl="5" w:tplc="50449826" w:tentative="1">
      <w:start w:val="1"/>
      <w:numFmt w:val="lowerRoman"/>
      <w:lvlText w:val="%6."/>
      <w:lvlJc w:val="right"/>
      <w:pPr>
        <w:ind w:left="4320" w:hanging="180"/>
      </w:pPr>
    </w:lvl>
    <w:lvl w:ilvl="6" w:tplc="50449826" w:tentative="1">
      <w:start w:val="1"/>
      <w:numFmt w:val="decimal"/>
      <w:lvlText w:val="%7."/>
      <w:lvlJc w:val="left"/>
      <w:pPr>
        <w:ind w:left="5040" w:hanging="360"/>
      </w:pPr>
    </w:lvl>
    <w:lvl w:ilvl="7" w:tplc="50449826" w:tentative="1">
      <w:start w:val="1"/>
      <w:numFmt w:val="lowerLetter"/>
      <w:lvlText w:val="%8."/>
      <w:lvlJc w:val="left"/>
      <w:pPr>
        <w:ind w:left="5760" w:hanging="360"/>
      </w:pPr>
    </w:lvl>
    <w:lvl w:ilvl="8" w:tplc="504498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75">
    <w:multiLevelType w:val="hybridMultilevel"/>
    <w:lvl w:ilvl="0" w:tplc="72373247">
      <w:start w:val="1"/>
      <w:numFmt w:val="decimal"/>
      <w:lvlText w:val="%1."/>
      <w:lvlJc w:val="left"/>
      <w:pPr>
        <w:ind w:left="720" w:hanging="360"/>
      </w:pPr>
    </w:lvl>
    <w:lvl w:ilvl="1" w:tplc="72373247" w:tentative="1">
      <w:start w:val="1"/>
      <w:numFmt w:val="lowerLetter"/>
      <w:lvlText w:val="%2."/>
      <w:lvlJc w:val="left"/>
      <w:pPr>
        <w:ind w:left="1440" w:hanging="360"/>
      </w:pPr>
    </w:lvl>
    <w:lvl w:ilvl="2" w:tplc="72373247" w:tentative="1">
      <w:start w:val="1"/>
      <w:numFmt w:val="lowerRoman"/>
      <w:lvlText w:val="%3."/>
      <w:lvlJc w:val="right"/>
      <w:pPr>
        <w:ind w:left="2160" w:hanging="180"/>
      </w:pPr>
    </w:lvl>
    <w:lvl w:ilvl="3" w:tplc="72373247" w:tentative="1">
      <w:start w:val="1"/>
      <w:numFmt w:val="decimal"/>
      <w:lvlText w:val="%4."/>
      <w:lvlJc w:val="left"/>
      <w:pPr>
        <w:ind w:left="2880" w:hanging="360"/>
      </w:pPr>
    </w:lvl>
    <w:lvl w:ilvl="4" w:tplc="72373247" w:tentative="1">
      <w:start w:val="1"/>
      <w:numFmt w:val="lowerLetter"/>
      <w:lvlText w:val="%5."/>
      <w:lvlJc w:val="left"/>
      <w:pPr>
        <w:ind w:left="3600" w:hanging="360"/>
      </w:pPr>
    </w:lvl>
    <w:lvl w:ilvl="5" w:tplc="72373247" w:tentative="1">
      <w:start w:val="1"/>
      <w:numFmt w:val="lowerRoman"/>
      <w:lvlText w:val="%6."/>
      <w:lvlJc w:val="right"/>
      <w:pPr>
        <w:ind w:left="4320" w:hanging="180"/>
      </w:pPr>
    </w:lvl>
    <w:lvl w:ilvl="6" w:tplc="72373247" w:tentative="1">
      <w:start w:val="1"/>
      <w:numFmt w:val="decimal"/>
      <w:lvlText w:val="%7."/>
      <w:lvlJc w:val="left"/>
      <w:pPr>
        <w:ind w:left="5040" w:hanging="360"/>
      </w:pPr>
    </w:lvl>
    <w:lvl w:ilvl="7" w:tplc="72373247" w:tentative="1">
      <w:start w:val="1"/>
      <w:numFmt w:val="lowerLetter"/>
      <w:lvlText w:val="%8."/>
      <w:lvlJc w:val="left"/>
      <w:pPr>
        <w:ind w:left="5760" w:hanging="360"/>
      </w:pPr>
    </w:lvl>
    <w:lvl w:ilvl="8" w:tplc="723732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74">
    <w:multiLevelType w:val="hybridMultilevel"/>
    <w:lvl w:ilvl="0" w:tplc="39584873">
      <w:start w:val="1"/>
      <w:numFmt w:val="decimal"/>
      <w:lvlText w:val="%1."/>
      <w:lvlJc w:val="left"/>
      <w:pPr>
        <w:ind w:left="720" w:hanging="360"/>
      </w:pPr>
    </w:lvl>
    <w:lvl w:ilvl="1" w:tplc="39584873" w:tentative="1">
      <w:start w:val="1"/>
      <w:numFmt w:val="lowerLetter"/>
      <w:lvlText w:val="%2."/>
      <w:lvlJc w:val="left"/>
      <w:pPr>
        <w:ind w:left="1440" w:hanging="360"/>
      </w:pPr>
    </w:lvl>
    <w:lvl w:ilvl="2" w:tplc="39584873" w:tentative="1">
      <w:start w:val="1"/>
      <w:numFmt w:val="lowerRoman"/>
      <w:lvlText w:val="%3."/>
      <w:lvlJc w:val="right"/>
      <w:pPr>
        <w:ind w:left="2160" w:hanging="180"/>
      </w:pPr>
    </w:lvl>
    <w:lvl w:ilvl="3" w:tplc="39584873" w:tentative="1">
      <w:start w:val="1"/>
      <w:numFmt w:val="decimal"/>
      <w:lvlText w:val="%4."/>
      <w:lvlJc w:val="left"/>
      <w:pPr>
        <w:ind w:left="2880" w:hanging="360"/>
      </w:pPr>
    </w:lvl>
    <w:lvl w:ilvl="4" w:tplc="39584873" w:tentative="1">
      <w:start w:val="1"/>
      <w:numFmt w:val="lowerLetter"/>
      <w:lvlText w:val="%5."/>
      <w:lvlJc w:val="left"/>
      <w:pPr>
        <w:ind w:left="3600" w:hanging="360"/>
      </w:pPr>
    </w:lvl>
    <w:lvl w:ilvl="5" w:tplc="39584873" w:tentative="1">
      <w:start w:val="1"/>
      <w:numFmt w:val="lowerRoman"/>
      <w:lvlText w:val="%6."/>
      <w:lvlJc w:val="right"/>
      <w:pPr>
        <w:ind w:left="4320" w:hanging="180"/>
      </w:pPr>
    </w:lvl>
    <w:lvl w:ilvl="6" w:tplc="39584873" w:tentative="1">
      <w:start w:val="1"/>
      <w:numFmt w:val="decimal"/>
      <w:lvlText w:val="%7."/>
      <w:lvlJc w:val="left"/>
      <w:pPr>
        <w:ind w:left="5040" w:hanging="360"/>
      </w:pPr>
    </w:lvl>
    <w:lvl w:ilvl="7" w:tplc="39584873" w:tentative="1">
      <w:start w:val="1"/>
      <w:numFmt w:val="lowerLetter"/>
      <w:lvlText w:val="%8."/>
      <w:lvlJc w:val="left"/>
      <w:pPr>
        <w:ind w:left="5760" w:hanging="360"/>
      </w:pPr>
    </w:lvl>
    <w:lvl w:ilvl="8" w:tplc="395848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73">
    <w:multiLevelType w:val="hybridMultilevel"/>
    <w:lvl w:ilvl="0" w:tplc="52290348">
      <w:start w:val="1"/>
      <w:numFmt w:val="decimal"/>
      <w:lvlText w:val="%1."/>
      <w:lvlJc w:val="left"/>
      <w:pPr>
        <w:ind w:left="720" w:hanging="360"/>
      </w:pPr>
    </w:lvl>
    <w:lvl w:ilvl="1" w:tplc="52290348" w:tentative="1">
      <w:start w:val="1"/>
      <w:numFmt w:val="lowerLetter"/>
      <w:lvlText w:val="%2."/>
      <w:lvlJc w:val="left"/>
      <w:pPr>
        <w:ind w:left="1440" w:hanging="360"/>
      </w:pPr>
    </w:lvl>
    <w:lvl w:ilvl="2" w:tplc="52290348" w:tentative="1">
      <w:start w:val="1"/>
      <w:numFmt w:val="lowerRoman"/>
      <w:lvlText w:val="%3."/>
      <w:lvlJc w:val="right"/>
      <w:pPr>
        <w:ind w:left="2160" w:hanging="180"/>
      </w:pPr>
    </w:lvl>
    <w:lvl w:ilvl="3" w:tplc="52290348" w:tentative="1">
      <w:start w:val="1"/>
      <w:numFmt w:val="decimal"/>
      <w:lvlText w:val="%4."/>
      <w:lvlJc w:val="left"/>
      <w:pPr>
        <w:ind w:left="2880" w:hanging="360"/>
      </w:pPr>
    </w:lvl>
    <w:lvl w:ilvl="4" w:tplc="52290348" w:tentative="1">
      <w:start w:val="1"/>
      <w:numFmt w:val="lowerLetter"/>
      <w:lvlText w:val="%5."/>
      <w:lvlJc w:val="left"/>
      <w:pPr>
        <w:ind w:left="3600" w:hanging="360"/>
      </w:pPr>
    </w:lvl>
    <w:lvl w:ilvl="5" w:tplc="52290348" w:tentative="1">
      <w:start w:val="1"/>
      <w:numFmt w:val="lowerRoman"/>
      <w:lvlText w:val="%6."/>
      <w:lvlJc w:val="right"/>
      <w:pPr>
        <w:ind w:left="4320" w:hanging="180"/>
      </w:pPr>
    </w:lvl>
    <w:lvl w:ilvl="6" w:tplc="52290348" w:tentative="1">
      <w:start w:val="1"/>
      <w:numFmt w:val="decimal"/>
      <w:lvlText w:val="%7."/>
      <w:lvlJc w:val="left"/>
      <w:pPr>
        <w:ind w:left="5040" w:hanging="360"/>
      </w:pPr>
    </w:lvl>
    <w:lvl w:ilvl="7" w:tplc="52290348" w:tentative="1">
      <w:start w:val="1"/>
      <w:numFmt w:val="lowerLetter"/>
      <w:lvlText w:val="%8."/>
      <w:lvlJc w:val="left"/>
      <w:pPr>
        <w:ind w:left="5760" w:hanging="360"/>
      </w:pPr>
    </w:lvl>
    <w:lvl w:ilvl="8" w:tplc="522903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72">
    <w:multiLevelType w:val="hybridMultilevel"/>
    <w:lvl w:ilvl="0" w:tplc="18819818">
      <w:start w:val="1"/>
      <w:numFmt w:val="decimal"/>
      <w:lvlText w:val="%1."/>
      <w:lvlJc w:val="left"/>
      <w:pPr>
        <w:ind w:left="720" w:hanging="360"/>
      </w:pPr>
    </w:lvl>
    <w:lvl w:ilvl="1" w:tplc="18819818" w:tentative="1">
      <w:start w:val="1"/>
      <w:numFmt w:val="lowerLetter"/>
      <w:lvlText w:val="%2."/>
      <w:lvlJc w:val="left"/>
      <w:pPr>
        <w:ind w:left="1440" w:hanging="360"/>
      </w:pPr>
    </w:lvl>
    <w:lvl w:ilvl="2" w:tplc="18819818" w:tentative="1">
      <w:start w:val="1"/>
      <w:numFmt w:val="lowerRoman"/>
      <w:lvlText w:val="%3."/>
      <w:lvlJc w:val="right"/>
      <w:pPr>
        <w:ind w:left="2160" w:hanging="180"/>
      </w:pPr>
    </w:lvl>
    <w:lvl w:ilvl="3" w:tplc="18819818" w:tentative="1">
      <w:start w:val="1"/>
      <w:numFmt w:val="decimal"/>
      <w:lvlText w:val="%4."/>
      <w:lvlJc w:val="left"/>
      <w:pPr>
        <w:ind w:left="2880" w:hanging="360"/>
      </w:pPr>
    </w:lvl>
    <w:lvl w:ilvl="4" w:tplc="18819818" w:tentative="1">
      <w:start w:val="1"/>
      <w:numFmt w:val="lowerLetter"/>
      <w:lvlText w:val="%5."/>
      <w:lvlJc w:val="left"/>
      <w:pPr>
        <w:ind w:left="3600" w:hanging="360"/>
      </w:pPr>
    </w:lvl>
    <w:lvl w:ilvl="5" w:tplc="18819818" w:tentative="1">
      <w:start w:val="1"/>
      <w:numFmt w:val="lowerRoman"/>
      <w:lvlText w:val="%6."/>
      <w:lvlJc w:val="right"/>
      <w:pPr>
        <w:ind w:left="4320" w:hanging="180"/>
      </w:pPr>
    </w:lvl>
    <w:lvl w:ilvl="6" w:tplc="18819818" w:tentative="1">
      <w:start w:val="1"/>
      <w:numFmt w:val="decimal"/>
      <w:lvlText w:val="%7."/>
      <w:lvlJc w:val="left"/>
      <w:pPr>
        <w:ind w:left="5040" w:hanging="360"/>
      </w:pPr>
    </w:lvl>
    <w:lvl w:ilvl="7" w:tplc="18819818" w:tentative="1">
      <w:start w:val="1"/>
      <w:numFmt w:val="lowerLetter"/>
      <w:lvlText w:val="%8."/>
      <w:lvlJc w:val="left"/>
      <w:pPr>
        <w:ind w:left="5760" w:hanging="360"/>
      </w:pPr>
    </w:lvl>
    <w:lvl w:ilvl="8" w:tplc="188198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71">
    <w:multiLevelType w:val="hybridMultilevel"/>
    <w:lvl w:ilvl="0" w:tplc="42022507">
      <w:start w:val="1"/>
      <w:numFmt w:val="decimal"/>
      <w:lvlText w:val="%1."/>
      <w:lvlJc w:val="left"/>
      <w:pPr>
        <w:ind w:left="720" w:hanging="360"/>
      </w:pPr>
    </w:lvl>
    <w:lvl w:ilvl="1" w:tplc="42022507" w:tentative="1">
      <w:start w:val="1"/>
      <w:numFmt w:val="lowerLetter"/>
      <w:lvlText w:val="%2."/>
      <w:lvlJc w:val="left"/>
      <w:pPr>
        <w:ind w:left="1440" w:hanging="360"/>
      </w:pPr>
    </w:lvl>
    <w:lvl w:ilvl="2" w:tplc="42022507" w:tentative="1">
      <w:start w:val="1"/>
      <w:numFmt w:val="lowerRoman"/>
      <w:lvlText w:val="%3."/>
      <w:lvlJc w:val="right"/>
      <w:pPr>
        <w:ind w:left="2160" w:hanging="180"/>
      </w:pPr>
    </w:lvl>
    <w:lvl w:ilvl="3" w:tplc="42022507" w:tentative="1">
      <w:start w:val="1"/>
      <w:numFmt w:val="decimal"/>
      <w:lvlText w:val="%4."/>
      <w:lvlJc w:val="left"/>
      <w:pPr>
        <w:ind w:left="2880" w:hanging="360"/>
      </w:pPr>
    </w:lvl>
    <w:lvl w:ilvl="4" w:tplc="42022507" w:tentative="1">
      <w:start w:val="1"/>
      <w:numFmt w:val="lowerLetter"/>
      <w:lvlText w:val="%5."/>
      <w:lvlJc w:val="left"/>
      <w:pPr>
        <w:ind w:left="3600" w:hanging="360"/>
      </w:pPr>
    </w:lvl>
    <w:lvl w:ilvl="5" w:tplc="42022507" w:tentative="1">
      <w:start w:val="1"/>
      <w:numFmt w:val="lowerRoman"/>
      <w:lvlText w:val="%6."/>
      <w:lvlJc w:val="right"/>
      <w:pPr>
        <w:ind w:left="4320" w:hanging="180"/>
      </w:pPr>
    </w:lvl>
    <w:lvl w:ilvl="6" w:tplc="42022507" w:tentative="1">
      <w:start w:val="1"/>
      <w:numFmt w:val="decimal"/>
      <w:lvlText w:val="%7."/>
      <w:lvlJc w:val="left"/>
      <w:pPr>
        <w:ind w:left="5040" w:hanging="360"/>
      </w:pPr>
    </w:lvl>
    <w:lvl w:ilvl="7" w:tplc="42022507" w:tentative="1">
      <w:start w:val="1"/>
      <w:numFmt w:val="lowerLetter"/>
      <w:lvlText w:val="%8."/>
      <w:lvlJc w:val="left"/>
      <w:pPr>
        <w:ind w:left="5760" w:hanging="360"/>
      </w:pPr>
    </w:lvl>
    <w:lvl w:ilvl="8" w:tplc="420225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70">
    <w:multiLevelType w:val="hybridMultilevel"/>
    <w:lvl w:ilvl="0" w:tplc="33784472">
      <w:start w:val="1"/>
      <w:numFmt w:val="decimal"/>
      <w:lvlText w:val="%1."/>
      <w:lvlJc w:val="left"/>
      <w:pPr>
        <w:ind w:left="720" w:hanging="360"/>
      </w:pPr>
    </w:lvl>
    <w:lvl w:ilvl="1" w:tplc="33784472" w:tentative="1">
      <w:start w:val="1"/>
      <w:numFmt w:val="lowerLetter"/>
      <w:lvlText w:val="%2."/>
      <w:lvlJc w:val="left"/>
      <w:pPr>
        <w:ind w:left="1440" w:hanging="360"/>
      </w:pPr>
    </w:lvl>
    <w:lvl w:ilvl="2" w:tplc="33784472" w:tentative="1">
      <w:start w:val="1"/>
      <w:numFmt w:val="lowerRoman"/>
      <w:lvlText w:val="%3."/>
      <w:lvlJc w:val="right"/>
      <w:pPr>
        <w:ind w:left="2160" w:hanging="180"/>
      </w:pPr>
    </w:lvl>
    <w:lvl w:ilvl="3" w:tplc="33784472" w:tentative="1">
      <w:start w:val="1"/>
      <w:numFmt w:val="decimal"/>
      <w:lvlText w:val="%4."/>
      <w:lvlJc w:val="left"/>
      <w:pPr>
        <w:ind w:left="2880" w:hanging="360"/>
      </w:pPr>
    </w:lvl>
    <w:lvl w:ilvl="4" w:tplc="33784472" w:tentative="1">
      <w:start w:val="1"/>
      <w:numFmt w:val="lowerLetter"/>
      <w:lvlText w:val="%5."/>
      <w:lvlJc w:val="left"/>
      <w:pPr>
        <w:ind w:left="3600" w:hanging="360"/>
      </w:pPr>
    </w:lvl>
    <w:lvl w:ilvl="5" w:tplc="33784472" w:tentative="1">
      <w:start w:val="1"/>
      <w:numFmt w:val="lowerRoman"/>
      <w:lvlText w:val="%6."/>
      <w:lvlJc w:val="right"/>
      <w:pPr>
        <w:ind w:left="4320" w:hanging="180"/>
      </w:pPr>
    </w:lvl>
    <w:lvl w:ilvl="6" w:tplc="33784472" w:tentative="1">
      <w:start w:val="1"/>
      <w:numFmt w:val="decimal"/>
      <w:lvlText w:val="%7."/>
      <w:lvlJc w:val="left"/>
      <w:pPr>
        <w:ind w:left="5040" w:hanging="360"/>
      </w:pPr>
    </w:lvl>
    <w:lvl w:ilvl="7" w:tplc="33784472" w:tentative="1">
      <w:start w:val="1"/>
      <w:numFmt w:val="lowerLetter"/>
      <w:lvlText w:val="%8."/>
      <w:lvlJc w:val="left"/>
      <w:pPr>
        <w:ind w:left="5760" w:hanging="360"/>
      </w:pPr>
    </w:lvl>
    <w:lvl w:ilvl="8" w:tplc="337844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69">
    <w:multiLevelType w:val="hybridMultilevel"/>
    <w:lvl w:ilvl="0" w:tplc="81576889">
      <w:start w:val="1"/>
      <w:numFmt w:val="decimal"/>
      <w:lvlText w:val="%1."/>
      <w:lvlJc w:val="left"/>
      <w:pPr>
        <w:ind w:left="720" w:hanging="360"/>
      </w:pPr>
    </w:lvl>
    <w:lvl w:ilvl="1" w:tplc="81576889" w:tentative="1">
      <w:start w:val="1"/>
      <w:numFmt w:val="lowerLetter"/>
      <w:lvlText w:val="%2."/>
      <w:lvlJc w:val="left"/>
      <w:pPr>
        <w:ind w:left="1440" w:hanging="360"/>
      </w:pPr>
    </w:lvl>
    <w:lvl w:ilvl="2" w:tplc="81576889" w:tentative="1">
      <w:start w:val="1"/>
      <w:numFmt w:val="lowerRoman"/>
      <w:lvlText w:val="%3."/>
      <w:lvlJc w:val="right"/>
      <w:pPr>
        <w:ind w:left="2160" w:hanging="180"/>
      </w:pPr>
    </w:lvl>
    <w:lvl w:ilvl="3" w:tplc="81576889" w:tentative="1">
      <w:start w:val="1"/>
      <w:numFmt w:val="decimal"/>
      <w:lvlText w:val="%4."/>
      <w:lvlJc w:val="left"/>
      <w:pPr>
        <w:ind w:left="2880" w:hanging="360"/>
      </w:pPr>
    </w:lvl>
    <w:lvl w:ilvl="4" w:tplc="81576889" w:tentative="1">
      <w:start w:val="1"/>
      <w:numFmt w:val="lowerLetter"/>
      <w:lvlText w:val="%5."/>
      <w:lvlJc w:val="left"/>
      <w:pPr>
        <w:ind w:left="3600" w:hanging="360"/>
      </w:pPr>
    </w:lvl>
    <w:lvl w:ilvl="5" w:tplc="81576889" w:tentative="1">
      <w:start w:val="1"/>
      <w:numFmt w:val="lowerRoman"/>
      <w:lvlText w:val="%6."/>
      <w:lvlJc w:val="right"/>
      <w:pPr>
        <w:ind w:left="4320" w:hanging="180"/>
      </w:pPr>
    </w:lvl>
    <w:lvl w:ilvl="6" w:tplc="81576889" w:tentative="1">
      <w:start w:val="1"/>
      <w:numFmt w:val="decimal"/>
      <w:lvlText w:val="%7."/>
      <w:lvlJc w:val="left"/>
      <w:pPr>
        <w:ind w:left="5040" w:hanging="360"/>
      </w:pPr>
    </w:lvl>
    <w:lvl w:ilvl="7" w:tplc="81576889" w:tentative="1">
      <w:start w:val="1"/>
      <w:numFmt w:val="lowerLetter"/>
      <w:lvlText w:val="%8."/>
      <w:lvlJc w:val="left"/>
      <w:pPr>
        <w:ind w:left="5760" w:hanging="360"/>
      </w:pPr>
    </w:lvl>
    <w:lvl w:ilvl="8" w:tplc="815768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68">
    <w:multiLevelType w:val="hybridMultilevel"/>
    <w:lvl w:ilvl="0" w:tplc="15053447">
      <w:start w:val="1"/>
      <w:numFmt w:val="decimal"/>
      <w:lvlText w:val="%1."/>
      <w:lvlJc w:val="left"/>
      <w:pPr>
        <w:ind w:left="720" w:hanging="360"/>
      </w:pPr>
    </w:lvl>
    <w:lvl w:ilvl="1" w:tplc="15053447" w:tentative="1">
      <w:start w:val="1"/>
      <w:numFmt w:val="lowerLetter"/>
      <w:lvlText w:val="%2."/>
      <w:lvlJc w:val="left"/>
      <w:pPr>
        <w:ind w:left="1440" w:hanging="360"/>
      </w:pPr>
    </w:lvl>
    <w:lvl w:ilvl="2" w:tplc="15053447" w:tentative="1">
      <w:start w:val="1"/>
      <w:numFmt w:val="lowerRoman"/>
      <w:lvlText w:val="%3."/>
      <w:lvlJc w:val="right"/>
      <w:pPr>
        <w:ind w:left="2160" w:hanging="180"/>
      </w:pPr>
    </w:lvl>
    <w:lvl w:ilvl="3" w:tplc="15053447" w:tentative="1">
      <w:start w:val="1"/>
      <w:numFmt w:val="decimal"/>
      <w:lvlText w:val="%4."/>
      <w:lvlJc w:val="left"/>
      <w:pPr>
        <w:ind w:left="2880" w:hanging="360"/>
      </w:pPr>
    </w:lvl>
    <w:lvl w:ilvl="4" w:tplc="15053447" w:tentative="1">
      <w:start w:val="1"/>
      <w:numFmt w:val="lowerLetter"/>
      <w:lvlText w:val="%5."/>
      <w:lvlJc w:val="left"/>
      <w:pPr>
        <w:ind w:left="3600" w:hanging="360"/>
      </w:pPr>
    </w:lvl>
    <w:lvl w:ilvl="5" w:tplc="15053447" w:tentative="1">
      <w:start w:val="1"/>
      <w:numFmt w:val="lowerRoman"/>
      <w:lvlText w:val="%6."/>
      <w:lvlJc w:val="right"/>
      <w:pPr>
        <w:ind w:left="4320" w:hanging="180"/>
      </w:pPr>
    </w:lvl>
    <w:lvl w:ilvl="6" w:tplc="15053447" w:tentative="1">
      <w:start w:val="1"/>
      <w:numFmt w:val="decimal"/>
      <w:lvlText w:val="%7."/>
      <w:lvlJc w:val="left"/>
      <w:pPr>
        <w:ind w:left="5040" w:hanging="360"/>
      </w:pPr>
    </w:lvl>
    <w:lvl w:ilvl="7" w:tplc="15053447" w:tentative="1">
      <w:start w:val="1"/>
      <w:numFmt w:val="lowerLetter"/>
      <w:lvlText w:val="%8."/>
      <w:lvlJc w:val="left"/>
      <w:pPr>
        <w:ind w:left="5760" w:hanging="360"/>
      </w:pPr>
    </w:lvl>
    <w:lvl w:ilvl="8" w:tplc="150534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67">
    <w:multiLevelType w:val="hybridMultilevel"/>
    <w:lvl w:ilvl="0" w:tplc="38916374">
      <w:start w:val="1"/>
      <w:numFmt w:val="decimal"/>
      <w:lvlText w:val="%1."/>
      <w:lvlJc w:val="left"/>
      <w:pPr>
        <w:ind w:left="720" w:hanging="360"/>
      </w:pPr>
    </w:lvl>
    <w:lvl w:ilvl="1" w:tplc="38916374" w:tentative="1">
      <w:start w:val="1"/>
      <w:numFmt w:val="lowerLetter"/>
      <w:lvlText w:val="%2."/>
      <w:lvlJc w:val="left"/>
      <w:pPr>
        <w:ind w:left="1440" w:hanging="360"/>
      </w:pPr>
    </w:lvl>
    <w:lvl w:ilvl="2" w:tplc="38916374" w:tentative="1">
      <w:start w:val="1"/>
      <w:numFmt w:val="lowerRoman"/>
      <w:lvlText w:val="%3."/>
      <w:lvlJc w:val="right"/>
      <w:pPr>
        <w:ind w:left="2160" w:hanging="180"/>
      </w:pPr>
    </w:lvl>
    <w:lvl w:ilvl="3" w:tplc="38916374" w:tentative="1">
      <w:start w:val="1"/>
      <w:numFmt w:val="decimal"/>
      <w:lvlText w:val="%4."/>
      <w:lvlJc w:val="left"/>
      <w:pPr>
        <w:ind w:left="2880" w:hanging="360"/>
      </w:pPr>
    </w:lvl>
    <w:lvl w:ilvl="4" w:tplc="38916374" w:tentative="1">
      <w:start w:val="1"/>
      <w:numFmt w:val="lowerLetter"/>
      <w:lvlText w:val="%5."/>
      <w:lvlJc w:val="left"/>
      <w:pPr>
        <w:ind w:left="3600" w:hanging="360"/>
      </w:pPr>
    </w:lvl>
    <w:lvl w:ilvl="5" w:tplc="38916374" w:tentative="1">
      <w:start w:val="1"/>
      <w:numFmt w:val="lowerRoman"/>
      <w:lvlText w:val="%6."/>
      <w:lvlJc w:val="right"/>
      <w:pPr>
        <w:ind w:left="4320" w:hanging="180"/>
      </w:pPr>
    </w:lvl>
    <w:lvl w:ilvl="6" w:tplc="38916374" w:tentative="1">
      <w:start w:val="1"/>
      <w:numFmt w:val="decimal"/>
      <w:lvlText w:val="%7."/>
      <w:lvlJc w:val="left"/>
      <w:pPr>
        <w:ind w:left="5040" w:hanging="360"/>
      </w:pPr>
    </w:lvl>
    <w:lvl w:ilvl="7" w:tplc="38916374" w:tentative="1">
      <w:start w:val="1"/>
      <w:numFmt w:val="lowerLetter"/>
      <w:lvlText w:val="%8."/>
      <w:lvlJc w:val="left"/>
      <w:pPr>
        <w:ind w:left="5760" w:hanging="360"/>
      </w:pPr>
    </w:lvl>
    <w:lvl w:ilvl="8" w:tplc="389163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66">
    <w:multiLevelType w:val="hybridMultilevel"/>
    <w:lvl w:ilvl="0" w:tplc="31443677">
      <w:start w:val="1"/>
      <w:numFmt w:val="decimal"/>
      <w:lvlText w:val="%1."/>
      <w:lvlJc w:val="left"/>
      <w:pPr>
        <w:ind w:left="720" w:hanging="360"/>
      </w:pPr>
    </w:lvl>
    <w:lvl w:ilvl="1" w:tplc="31443677" w:tentative="1">
      <w:start w:val="1"/>
      <w:numFmt w:val="lowerLetter"/>
      <w:lvlText w:val="%2."/>
      <w:lvlJc w:val="left"/>
      <w:pPr>
        <w:ind w:left="1440" w:hanging="360"/>
      </w:pPr>
    </w:lvl>
    <w:lvl w:ilvl="2" w:tplc="31443677" w:tentative="1">
      <w:start w:val="1"/>
      <w:numFmt w:val="lowerRoman"/>
      <w:lvlText w:val="%3."/>
      <w:lvlJc w:val="right"/>
      <w:pPr>
        <w:ind w:left="2160" w:hanging="180"/>
      </w:pPr>
    </w:lvl>
    <w:lvl w:ilvl="3" w:tplc="31443677" w:tentative="1">
      <w:start w:val="1"/>
      <w:numFmt w:val="decimal"/>
      <w:lvlText w:val="%4."/>
      <w:lvlJc w:val="left"/>
      <w:pPr>
        <w:ind w:left="2880" w:hanging="360"/>
      </w:pPr>
    </w:lvl>
    <w:lvl w:ilvl="4" w:tplc="31443677" w:tentative="1">
      <w:start w:val="1"/>
      <w:numFmt w:val="lowerLetter"/>
      <w:lvlText w:val="%5."/>
      <w:lvlJc w:val="left"/>
      <w:pPr>
        <w:ind w:left="3600" w:hanging="360"/>
      </w:pPr>
    </w:lvl>
    <w:lvl w:ilvl="5" w:tplc="31443677" w:tentative="1">
      <w:start w:val="1"/>
      <w:numFmt w:val="lowerRoman"/>
      <w:lvlText w:val="%6."/>
      <w:lvlJc w:val="right"/>
      <w:pPr>
        <w:ind w:left="4320" w:hanging="180"/>
      </w:pPr>
    </w:lvl>
    <w:lvl w:ilvl="6" w:tplc="31443677" w:tentative="1">
      <w:start w:val="1"/>
      <w:numFmt w:val="decimal"/>
      <w:lvlText w:val="%7."/>
      <w:lvlJc w:val="left"/>
      <w:pPr>
        <w:ind w:left="5040" w:hanging="360"/>
      </w:pPr>
    </w:lvl>
    <w:lvl w:ilvl="7" w:tplc="31443677" w:tentative="1">
      <w:start w:val="1"/>
      <w:numFmt w:val="lowerLetter"/>
      <w:lvlText w:val="%8."/>
      <w:lvlJc w:val="left"/>
      <w:pPr>
        <w:ind w:left="5760" w:hanging="360"/>
      </w:pPr>
    </w:lvl>
    <w:lvl w:ilvl="8" w:tplc="314436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65">
    <w:multiLevelType w:val="hybridMultilevel"/>
    <w:lvl w:ilvl="0" w:tplc="40804339">
      <w:start w:val="1"/>
      <w:numFmt w:val="decimal"/>
      <w:lvlText w:val="%1."/>
      <w:lvlJc w:val="left"/>
      <w:pPr>
        <w:ind w:left="720" w:hanging="360"/>
      </w:pPr>
    </w:lvl>
    <w:lvl w:ilvl="1" w:tplc="40804339" w:tentative="1">
      <w:start w:val="1"/>
      <w:numFmt w:val="lowerLetter"/>
      <w:lvlText w:val="%2."/>
      <w:lvlJc w:val="left"/>
      <w:pPr>
        <w:ind w:left="1440" w:hanging="360"/>
      </w:pPr>
    </w:lvl>
    <w:lvl w:ilvl="2" w:tplc="40804339" w:tentative="1">
      <w:start w:val="1"/>
      <w:numFmt w:val="lowerRoman"/>
      <w:lvlText w:val="%3."/>
      <w:lvlJc w:val="right"/>
      <w:pPr>
        <w:ind w:left="2160" w:hanging="180"/>
      </w:pPr>
    </w:lvl>
    <w:lvl w:ilvl="3" w:tplc="40804339" w:tentative="1">
      <w:start w:val="1"/>
      <w:numFmt w:val="decimal"/>
      <w:lvlText w:val="%4."/>
      <w:lvlJc w:val="left"/>
      <w:pPr>
        <w:ind w:left="2880" w:hanging="360"/>
      </w:pPr>
    </w:lvl>
    <w:lvl w:ilvl="4" w:tplc="40804339" w:tentative="1">
      <w:start w:val="1"/>
      <w:numFmt w:val="lowerLetter"/>
      <w:lvlText w:val="%5."/>
      <w:lvlJc w:val="left"/>
      <w:pPr>
        <w:ind w:left="3600" w:hanging="360"/>
      </w:pPr>
    </w:lvl>
    <w:lvl w:ilvl="5" w:tplc="40804339" w:tentative="1">
      <w:start w:val="1"/>
      <w:numFmt w:val="lowerRoman"/>
      <w:lvlText w:val="%6."/>
      <w:lvlJc w:val="right"/>
      <w:pPr>
        <w:ind w:left="4320" w:hanging="180"/>
      </w:pPr>
    </w:lvl>
    <w:lvl w:ilvl="6" w:tplc="40804339" w:tentative="1">
      <w:start w:val="1"/>
      <w:numFmt w:val="decimal"/>
      <w:lvlText w:val="%7."/>
      <w:lvlJc w:val="left"/>
      <w:pPr>
        <w:ind w:left="5040" w:hanging="360"/>
      </w:pPr>
    </w:lvl>
    <w:lvl w:ilvl="7" w:tplc="40804339" w:tentative="1">
      <w:start w:val="1"/>
      <w:numFmt w:val="lowerLetter"/>
      <w:lvlText w:val="%8."/>
      <w:lvlJc w:val="left"/>
      <w:pPr>
        <w:ind w:left="5760" w:hanging="360"/>
      </w:pPr>
    </w:lvl>
    <w:lvl w:ilvl="8" w:tplc="408043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64">
    <w:multiLevelType w:val="hybridMultilevel"/>
    <w:lvl w:ilvl="0" w:tplc="72837601">
      <w:start w:val="1"/>
      <w:numFmt w:val="decimal"/>
      <w:lvlText w:val="%1."/>
      <w:lvlJc w:val="left"/>
      <w:pPr>
        <w:ind w:left="720" w:hanging="360"/>
      </w:pPr>
    </w:lvl>
    <w:lvl w:ilvl="1" w:tplc="72837601" w:tentative="1">
      <w:start w:val="1"/>
      <w:numFmt w:val="lowerLetter"/>
      <w:lvlText w:val="%2."/>
      <w:lvlJc w:val="left"/>
      <w:pPr>
        <w:ind w:left="1440" w:hanging="360"/>
      </w:pPr>
    </w:lvl>
    <w:lvl w:ilvl="2" w:tplc="72837601" w:tentative="1">
      <w:start w:val="1"/>
      <w:numFmt w:val="lowerRoman"/>
      <w:lvlText w:val="%3."/>
      <w:lvlJc w:val="right"/>
      <w:pPr>
        <w:ind w:left="2160" w:hanging="180"/>
      </w:pPr>
    </w:lvl>
    <w:lvl w:ilvl="3" w:tplc="72837601" w:tentative="1">
      <w:start w:val="1"/>
      <w:numFmt w:val="decimal"/>
      <w:lvlText w:val="%4."/>
      <w:lvlJc w:val="left"/>
      <w:pPr>
        <w:ind w:left="2880" w:hanging="360"/>
      </w:pPr>
    </w:lvl>
    <w:lvl w:ilvl="4" w:tplc="72837601" w:tentative="1">
      <w:start w:val="1"/>
      <w:numFmt w:val="lowerLetter"/>
      <w:lvlText w:val="%5."/>
      <w:lvlJc w:val="left"/>
      <w:pPr>
        <w:ind w:left="3600" w:hanging="360"/>
      </w:pPr>
    </w:lvl>
    <w:lvl w:ilvl="5" w:tplc="72837601" w:tentative="1">
      <w:start w:val="1"/>
      <w:numFmt w:val="lowerRoman"/>
      <w:lvlText w:val="%6."/>
      <w:lvlJc w:val="right"/>
      <w:pPr>
        <w:ind w:left="4320" w:hanging="180"/>
      </w:pPr>
    </w:lvl>
    <w:lvl w:ilvl="6" w:tplc="72837601" w:tentative="1">
      <w:start w:val="1"/>
      <w:numFmt w:val="decimal"/>
      <w:lvlText w:val="%7."/>
      <w:lvlJc w:val="left"/>
      <w:pPr>
        <w:ind w:left="5040" w:hanging="360"/>
      </w:pPr>
    </w:lvl>
    <w:lvl w:ilvl="7" w:tplc="72837601" w:tentative="1">
      <w:start w:val="1"/>
      <w:numFmt w:val="lowerLetter"/>
      <w:lvlText w:val="%8."/>
      <w:lvlJc w:val="left"/>
      <w:pPr>
        <w:ind w:left="5760" w:hanging="360"/>
      </w:pPr>
    </w:lvl>
    <w:lvl w:ilvl="8" w:tplc="728376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63">
    <w:multiLevelType w:val="hybridMultilevel"/>
    <w:lvl w:ilvl="0" w:tplc="68084000">
      <w:start w:val="1"/>
      <w:numFmt w:val="decimal"/>
      <w:lvlText w:val="%1."/>
      <w:lvlJc w:val="left"/>
      <w:pPr>
        <w:ind w:left="720" w:hanging="360"/>
      </w:pPr>
    </w:lvl>
    <w:lvl w:ilvl="1" w:tplc="68084000" w:tentative="1">
      <w:start w:val="1"/>
      <w:numFmt w:val="lowerLetter"/>
      <w:lvlText w:val="%2."/>
      <w:lvlJc w:val="left"/>
      <w:pPr>
        <w:ind w:left="1440" w:hanging="360"/>
      </w:pPr>
    </w:lvl>
    <w:lvl w:ilvl="2" w:tplc="68084000" w:tentative="1">
      <w:start w:val="1"/>
      <w:numFmt w:val="lowerRoman"/>
      <w:lvlText w:val="%3."/>
      <w:lvlJc w:val="right"/>
      <w:pPr>
        <w:ind w:left="2160" w:hanging="180"/>
      </w:pPr>
    </w:lvl>
    <w:lvl w:ilvl="3" w:tplc="68084000" w:tentative="1">
      <w:start w:val="1"/>
      <w:numFmt w:val="decimal"/>
      <w:lvlText w:val="%4."/>
      <w:lvlJc w:val="left"/>
      <w:pPr>
        <w:ind w:left="2880" w:hanging="360"/>
      </w:pPr>
    </w:lvl>
    <w:lvl w:ilvl="4" w:tplc="68084000" w:tentative="1">
      <w:start w:val="1"/>
      <w:numFmt w:val="lowerLetter"/>
      <w:lvlText w:val="%5."/>
      <w:lvlJc w:val="left"/>
      <w:pPr>
        <w:ind w:left="3600" w:hanging="360"/>
      </w:pPr>
    </w:lvl>
    <w:lvl w:ilvl="5" w:tplc="68084000" w:tentative="1">
      <w:start w:val="1"/>
      <w:numFmt w:val="lowerRoman"/>
      <w:lvlText w:val="%6."/>
      <w:lvlJc w:val="right"/>
      <w:pPr>
        <w:ind w:left="4320" w:hanging="180"/>
      </w:pPr>
    </w:lvl>
    <w:lvl w:ilvl="6" w:tplc="68084000" w:tentative="1">
      <w:start w:val="1"/>
      <w:numFmt w:val="decimal"/>
      <w:lvlText w:val="%7."/>
      <w:lvlJc w:val="left"/>
      <w:pPr>
        <w:ind w:left="5040" w:hanging="360"/>
      </w:pPr>
    </w:lvl>
    <w:lvl w:ilvl="7" w:tplc="68084000" w:tentative="1">
      <w:start w:val="1"/>
      <w:numFmt w:val="lowerLetter"/>
      <w:lvlText w:val="%8."/>
      <w:lvlJc w:val="left"/>
      <w:pPr>
        <w:ind w:left="5760" w:hanging="360"/>
      </w:pPr>
    </w:lvl>
    <w:lvl w:ilvl="8" w:tplc="680840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62">
    <w:multiLevelType w:val="hybridMultilevel"/>
    <w:lvl w:ilvl="0" w:tplc="67763090">
      <w:start w:val="1"/>
      <w:numFmt w:val="decimal"/>
      <w:lvlText w:val="%1."/>
      <w:lvlJc w:val="left"/>
      <w:pPr>
        <w:ind w:left="720" w:hanging="360"/>
      </w:pPr>
    </w:lvl>
    <w:lvl w:ilvl="1" w:tplc="67763090" w:tentative="1">
      <w:start w:val="1"/>
      <w:numFmt w:val="lowerLetter"/>
      <w:lvlText w:val="%2."/>
      <w:lvlJc w:val="left"/>
      <w:pPr>
        <w:ind w:left="1440" w:hanging="360"/>
      </w:pPr>
    </w:lvl>
    <w:lvl w:ilvl="2" w:tplc="67763090" w:tentative="1">
      <w:start w:val="1"/>
      <w:numFmt w:val="lowerRoman"/>
      <w:lvlText w:val="%3."/>
      <w:lvlJc w:val="right"/>
      <w:pPr>
        <w:ind w:left="2160" w:hanging="180"/>
      </w:pPr>
    </w:lvl>
    <w:lvl w:ilvl="3" w:tplc="67763090" w:tentative="1">
      <w:start w:val="1"/>
      <w:numFmt w:val="decimal"/>
      <w:lvlText w:val="%4."/>
      <w:lvlJc w:val="left"/>
      <w:pPr>
        <w:ind w:left="2880" w:hanging="360"/>
      </w:pPr>
    </w:lvl>
    <w:lvl w:ilvl="4" w:tplc="67763090" w:tentative="1">
      <w:start w:val="1"/>
      <w:numFmt w:val="lowerLetter"/>
      <w:lvlText w:val="%5."/>
      <w:lvlJc w:val="left"/>
      <w:pPr>
        <w:ind w:left="3600" w:hanging="360"/>
      </w:pPr>
    </w:lvl>
    <w:lvl w:ilvl="5" w:tplc="67763090" w:tentative="1">
      <w:start w:val="1"/>
      <w:numFmt w:val="lowerRoman"/>
      <w:lvlText w:val="%6."/>
      <w:lvlJc w:val="right"/>
      <w:pPr>
        <w:ind w:left="4320" w:hanging="180"/>
      </w:pPr>
    </w:lvl>
    <w:lvl w:ilvl="6" w:tplc="67763090" w:tentative="1">
      <w:start w:val="1"/>
      <w:numFmt w:val="decimal"/>
      <w:lvlText w:val="%7."/>
      <w:lvlJc w:val="left"/>
      <w:pPr>
        <w:ind w:left="5040" w:hanging="360"/>
      </w:pPr>
    </w:lvl>
    <w:lvl w:ilvl="7" w:tplc="67763090" w:tentative="1">
      <w:start w:val="1"/>
      <w:numFmt w:val="lowerLetter"/>
      <w:lvlText w:val="%8."/>
      <w:lvlJc w:val="left"/>
      <w:pPr>
        <w:ind w:left="5760" w:hanging="360"/>
      </w:pPr>
    </w:lvl>
    <w:lvl w:ilvl="8" w:tplc="677630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61">
    <w:multiLevelType w:val="hybridMultilevel"/>
    <w:lvl w:ilvl="0" w:tplc="28351094">
      <w:start w:val="1"/>
      <w:numFmt w:val="decimal"/>
      <w:lvlText w:val="%1."/>
      <w:lvlJc w:val="left"/>
      <w:pPr>
        <w:ind w:left="720" w:hanging="360"/>
      </w:pPr>
    </w:lvl>
    <w:lvl w:ilvl="1" w:tplc="28351094" w:tentative="1">
      <w:start w:val="1"/>
      <w:numFmt w:val="lowerLetter"/>
      <w:lvlText w:val="%2."/>
      <w:lvlJc w:val="left"/>
      <w:pPr>
        <w:ind w:left="1440" w:hanging="360"/>
      </w:pPr>
    </w:lvl>
    <w:lvl w:ilvl="2" w:tplc="28351094" w:tentative="1">
      <w:start w:val="1"/>
      <w:numFmt w:val="lowerRoman"/>
      <w:lvlText w:val="%3."/>
      <w:lvlJc w:val="right"/>
      <w:pPr>
        <w:ind w:left="2160" w:hanging="180"/>
      </w:pPr>
    </w:lvl>
    <w:lvl w:ilvl="3" w:tplc="28351094" w:tentative="1">
      <w:start w:val="1"/>
      <w:numFmt w:val="decimal"/>
      <w:lvlText w:val="%4."/>
      <w:lvlJc w:val="left"/>
      <w:pPr>
        <w:ind w:left="2880" w:hanging="360"/>
      </w:pPr>
    </w:lvl>
    <w:lvl w:ilvl="4" w:tplc="28351094" w:tentative="1">
      <w:start w:val="1"/>
      <w:numFmt w:val="lowerLetter"/>
      <w:lvlText w:val="%5."/>
      <w:lvlJc w:val="left"/>
      <w:pPr>
        <w:ind w:left="3600" w:hanging="360"/>
      </w:pPr>
    </w:lvl>
    <w:lvl w:ilvl="5" w:tplc="28351094" w:tentative="1">
      <w:start w:val="1"/>
      <w:numFmt w:val="lowerRoman"/>
      <w:lvlText w:val="%6."/>
      <w:lvlJc w:val="right"/>
      <w:pPr>
        <w:ind w:left="4320" w:hanging="180"/>
      </w:pPr>
    </w:lvl>
    <w:lvl w:ilvl="6" w:tplc="28351094" w:tentative="1">
      <w:start w:val="1"/>
      <w:numFmt w:val="decimal"/>
      <w:lvlText w:val="%7."/>
      <w:lvlJc w:val="left"/>
      <w:pPr>
        <w:ind w:left="5040" w:hanging="360"/>
      </w:pPr>
    </w:lvl>
    <w:lvl w:ilvl="7" w:tplc="28351094" w:tentative="1">
      <w:start w:val="1"/>
      <w:numFmt w:val="lowerLetter"/>
      <w:lvlText w:val="%8."/>
      <w:lvlJc w:val="left"/>
      <w:pPr>
        <w:ind w:left="5760" w:hanging="360"/>
      </w:pPr>
    </w:lvl>
    <w:lvl w:ilvl="8" w:tplc="283510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60">
    <w:multiLevelType w:val="hybridMultilevel"/>
    <w:lvl w:ilvl="0" w:tplc="88265039">
      <w:start w:val="1"/>
      <w:numFmt w:val="decimal"/>
      <w:lvlText w:val="%1."/>
      <w:lvlJc w:val="left"/>
      <w:pPr>
        <w:ind w:left="720" w:hanging="360"/>
      </w:pPr>
    </w:lvl>
    <w:lvl w:ilvl="1" w:tplc="88265039" w:tentative="1">
      <w:start w:val="1"/>
      <w:numFmt w:val="lowerLetter"/>
      <w:lvlText w:val="%2."/>
      <w:lvlJc w:val="left"/>
      <w:pPr>
        <w:ind w:left="1440" w:hanging="360"/>
      </w:pPr>
    </w:lvl>
    <w:lvl w:ilvl="2" w:tplc="88265039" w:tentative="1">
      <w:start w:val="1"/>
      <w:numFmt w:val="lowerRoman"/>
      <w:lvlText w:val="%3."/>
      <w:lvlJc w:val="right"/>
      <w:pPr>
        <w:ind w:left="2160" w:hanging="180"/>
      </w:pPr>
    </w:lvl>
    <w:lvl w:ilvl="3" w:tplc="88265039" w:tentative="1">
      <w:start w:val="1"/>
      <w:numFmt w:val="decimal"/>
      <w:lvlText w:val="%4."/>
      <w:lvlJc w:val="left"/>
      <w:pPr>
        <w:ind w:left="2880" w:hanging="360"/>
      </w:pPr>
    </w:lvl>
    <w:lvl w:ilvl="4" w:tplc="88265039" w:tentative="1">
      <w:start w:val="1"/>
      <w:numFmt w:val="lowerLetter"/>
      <w:lvlText w:val="%5."/>
      <w:lvlJc w:val="left"/>
      <w:pPr>
        <w:ind w:left="3600" w:hanging="360"/>
      </w:pPr>
    </w:lvl>
    <w:lvl w:ilvl="5" w:tplc="88265039" w:tentative="1">
      <w:start w:val="1"/>
      <w:numFmt w:val="lowerRoman"/>
      <w:lvlText w:val="%6."/>
      <w:lvlJc w:val="right"/>
      <w:pPr>
        <w:ind w:left="4320" w:hanging="180"/>
      </w:pPr>
    </w:lvl>
    <w:lvl w:ilvl="6" w:tplc="88265039" w:tentative="1">
      <w:start w:val="1"/>
      <w:numFmt w:val="decimal"/>
      <w:lvlText w:val="%7."/>
      <w:lvlJc w:val="left"/>
      <w:pPr>
        <w:ind w:left="5040" w:hanging="360"/>
      </w:pPr>
    </w:lvl>
    <w:lvl w:ilvl="7" w:tplc="88265039" w:tentative="1">
      <w:start w:val="1"/>
      <w:numFmt w:val="lowerLetter"/>
      <w:lvlText w:val="%8."/>
      <w:lvlJc w:val="left"/>
      <w:pPr>
        <w:ind w:left="5760" w:hanging="360"/>
      </w:pPr>
    </w:lvl>
    <w:lvl w:ilvl="8" w:tplc="882650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9">
    <w:multiLevelType w:val="hybridMultilevel"/>
    <w:lvl w:ilvl="0" w:tplc="94781058">
      <w:start w:val="1"/>
      <w:numFmt w:val="decimal"/>
      <w:lvlText w:val="%1."/>
      <w:lvlJc w:val="left"/>
      <w:pPr>
        <w:ind w:left="720" w:hanging="360"/>
      </w:pPr>
    </w:lvl>
    <w:lvl w:ilvl="1" w:tplc="94781058" w:tentative="1">
      <w:start w:val="1"/>
      <w:numFmt w:val="lowerLetter"/>
      <w:lvlText w:val="%2."/>
      <w:lvlJc w:val="left"/>
      <w:pPr>
        <w:ind w:left="1440" w:hanging="360"/>
      </w:pPr>
    </w:lvl>
    <w:lvl w:ilvl="2" w:tplc="94781058" w:tentative="1">
      <w:start w:val="1"/>
      <w:numFmt w:val="lowerRoman"/>
      <w:lvlText w:val="%3."/>
      <w:lvlJc w:val="right"/>
      <w:pPr>
        <w:ind w:left="2160" w:hanging="180"/>
      </w:pPr>
    </w:lvl>
    <w:lvl w:ilvl="3" w:tplc="94781058" w:tentative="1">
      <w:start w:val="1"/>
      <w:numFmt w:val="decimal"/>
      <w:lvlText w:val="%4."/>
      <w:lvlJc w:val="left"/>
      <w:pPr>
        <w:ind w:left="2880" w:hanging="360"/>
      </w:pPr>
    </w:lvl>
    <w:lvl w:ilvl="4" w:tplc="94781058" w:tentative="1">
      <w:start w:val="1"/>
      <w:numFmt w:val="lowerLetter"/>
      <w:lvlText w:val="%5."/>
      <w:lvlJc w:val="left"/>
      <w:pPr>
        <w:ind w:left="3600" w:hanging="360"/>
      </w:pPr>
    </w:lvl>
    <w:lvl w:ilvl="5" w:tplc="94781058" w:tentative="1">
      <w:start w:val="1"/>
      <w:numFmt w:val="lowerRoman"/>
      <w:lvlText w:val="%6."/>
      <w:lvlJc w:val="right"/>
      <w:pPr>
        <w:ind w:left="4320" w:hanging="180"/>
      </w:pPr>
    </w:lvl>
    <w:lvl w:ilvl="6" w:tplc="94781058" w:tentative="1">
      <w:start w:val="1"/>
      <w:numFmt w:val="decimal"/>
      <w:lvlText w:val="%7."/>
      <w:lvlJc w:val="left"/>
      <w:pPr>
        <w:ind w:left="5040" w:hanging="360"/>
      </w:pPr>
    </w:lvl>
    <w:lvl w:ilvl="7" w:tplc="94781058" w:tentative="1">
      <w:start w:val="1"/>
      <w:numFmt w:val="lowerLetter"/>
      <w:lvlText w:val="%8."/>
      <w:lvlJc w:val="left"/>
      <w:pPr>
        <w:ind w:left="5760" w:hanging="360"/>
      </w:pPr>
    </w:lvl>
    <w:lvl w:ilvl="8" w:tplc="947810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8">
    <w:multiLevelType w:val="hybridMultilevel"/>
    <w:lvl w:ilvl="0" w:tplc="51140502">
      <w:start w:val="1"/>
      <w:numFmt w:val="decimal"/>
      <w:lvlText w:val="%1."/>
      <w:lvlJc w:val="left"/>
      <w:pPr>
        <w:ind w:left="720" w:hanging="360"/>
      </w:pPr>
    </w:lvl>
    <w:lvl w:ilvl="1" w:tplc="51140502" w:tentative="1">
      <w:start w:val="1"/>
      <w:numFmt w:val="lowerLetter"/>
      <w:lvlText w:val="%2."/>
      <w:lvlJc w:val="left"/>
      <w:pPr>
        <w:ind w:left="1440" w:hanging="360"/>
      </w:pPr>
    </w:lvl>
    <w:lvl w:ilvl="2" w:tplc="51140502" w:tentative="1">
      <w:start w:val="1"/>
      <w:numFmt w:val="lowerRoman"/>
      <w:lvlText w:val="%3."/>
      <w:lvlJc w:val="right"/>
      <w:pPr>
        <w:ind w:left="2160" w:hanging="180"/>
      </w:pPr>
    </w:lvl>
    <w:lvl w:ilvl="3" w:tplc="51140502" w:tentative="1">
      <w:start w:val="1"/>
      <w:numFmt w:val="decimal"/>
      <w:lvlText w:val="%4."/>
      <w:lvlJc w:val="left"/>
      <w:pPr>
        <w:ind w:left="2880" w:hanging="360"/>
      </w:pPr>
    </w:lvl>
    <w:lvl w:ilvl="4" w:tplc="51140502" w:tentative="1">
      <w:start w:val="1"/>
      <w:numFmt w:val="lowerLetter"/>
      <w:lvlText w:val="%5."/>
      <w:lvlJc w:val="left"/>
      <w:pPr>
        <w:ind w:left="3600" w:hanging="360"/>
      </w:pPr>
    </w:lvl>
    <w:lvl w:ilvl="5" w:tplc="51140502" w:tentative="1">
      <w:start w:val="1"/>
      <w:numFmt w:val="lowerRoman"/>
      <w:lvlText w:val="%6."/>
      <w:lvlJc w:val="right"/>
      <w:pPr>
        <w:ind w:left="4320" w:hanging="180"/>
      </w:pPr>
    </w:lvl>
    <w:lvl w:ilvl="6" w:tplc="51140502" w:tentative="1">
      <w:start w:val="1"/>
      <w:numFmt w:val="decimal"/>
      <w:lvlText w:val="%7."/>
      <w:lvlJc w:val="left"/>
      <w:pPr>
        <w:ind w:left="5040" w:hanging="360"/>
      </w:pPr>
    </w:lvl>
    <w:lvl w:ilvl="7" w:tplc="51140502" w:tentative="1">
      <w:start w:val="1"/>
      <w:numFmt w:val="lowerLetter"/>
      <w:lvlText w:val="%8."/>
      <w:lvlJc w:val="left"/>
      <w:pPr>
        <w:ind w:left="5760" w:hanging="360"/>
      </w:pPr>
    </w:lvl>
    <w:lvl w:ilvl="8" w:tplc="51140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7">
    <w:multiLevelType w:val="hybridMultilevel"/>
    <w:lvl w:ilvl="0" w:tplc="32490237">
      <w:start w:val="1"/>
      <w:numFmt w:val="decimal"/>
      <w:lvlText w:val="%1."/>
      <w:lvlJc w:val="left"/>
      <w:pPr>
        <w:ind w:left="720" w:hanging="360"/>
      </w:pPr>
    </w:lvl>
    <w:lvl w:ilvl="1" w:tplc="32490237" w:tentative="1">
      <w:start w:val="1"/>
      <w:numFmt w:val="lowerLetter"/>
      <w:lvlText w:val="%2."/>
      <w:lvlJc w:val="left"/>
      <w:pPr>
        <w:ind w:left="1440" w:hanging="360"/>
      </w:pPr>
    </w:lvl>
    <w:lvl w:ilvl="2" w:tplc="32490237" w:tentative="1">
      <w:start w:val="1"/>
      <w:numFmt w:val="lowerRoman"/>
      <w:lvlText w:val="%3."/>
      <w:lvlJc w:val="right"/>
      <w:pPr>
        <w:ind w:left="2160" w:hanging="180"/>
      </w:pPr>
    </w:lvl>
    <w:lvl w:ilvl="3" w:tplc="32490237" w:tentative="1">
      <w:start w:val="1"/>
      <w:numFmt w:val="decimal"/>
      <w:lvlText w:val="%4."/>
      <w:lvlJc w:val="left"/>
      <w:pPr>
        <w:ind w:left="2880" w:hanging="360"/>
      </w:pPr>
    </w:lvl>
    <w:lvl w:ilvl="4" w:tplc="32490237" w:tentative="1">
      <w:start w:val="1"/>
      <w:numFmt w:val="lowerLetter"/>
      <w:lvlText w:val="%5."/>
      <w:lvlJc w:val="left"/>
      <w:pPr>
        <w:ind w:left="3600" w:hanging="360"/>
      </w:pPr>
    </w:lvl>
    <w:lvl w:ilvl="5" w:tplc="32490237" w:tentative="1">
      <w:start w:val="1"/>
      <w:numFmt w:val="lowerRoman"/>
      <w:lvlText w:val="%6."/>
      <w:lvlJc w:val="right"/>
      <w:pPr>
        <w:ind w:left="4320" w:hanging="180"/>
      </w:pPr>
    </w:lvl>
    <w:lvl w:ilvl="6" w:tplc="32490237" w:tentative="1">
      <w:start w:val="1"/>
      <w:numFmt w:val="decimal"/>
      <w:lvlText w:val="%7."/>
      <w:lvlJc w:val="left"/>
      <w:pPr>
        <w:ind w:left="5040" w:hanging="360"/>
      </w:pPr>
    </w:lvl>
    <w:lvl w:ilvl="7" w:tplc="32490237" w:tentative="1">
      <w:start w:val="1"/>
      <w:numFmt w:val="lowerLetter"/>
      <w:lvlText w:val="%8."/>
      <w:lvlJc w:val="left"/>
      <w:pPr>
        <w:ind w:left="5760" w:hanging="360"/>
      </w:pPr>
    </w:lvl>
    <w:lvl w:ilvl="8" w:tplc="324902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6">
    <w:multiLevelType w:val="hybridMultilevel"/>
    <w:lvl w:ilvl="0" w:tplc="84150061">
      <w:start w:val="1"/>
      <w:numFmt w:val="decimal"/>
      <w:lvlText w:val="%1."/>
      <w:lvlJc w:val="left"/>
      <w:pPr>
        <w:ind w:left="720" w:hanging="360"/>
      </w:pPr>
    </w:lvl>
    <w:lvl w:ilvl="1" w:tplc="84150061" w:tentative="1">
      <w:start w:val="1"/>
      <w:numFmt w:val="lowerLetter"/>
      <w:lvlText w:val="%2."/>
      <w:lvlJc w:val="left"/>
      <w:pPr>
        <w:ind w:left="1440" w:hanging="360"/>
      </w:pPr>
    </w:lvl>
    <w:lvl w:ilvl="2" w:tplc="84150061" w:tentative="1">
      <w:start w:val="1"/>
      <w:numFmt w:val="lowerRoman"/>
      <w:lvlText w:val="%3."/>
      <w:lvlJc w:val="right"/>
      <w:pPr>
        <w:ind w:left="2160" w:hanging="180"/>
      </w:pPr>
    </w:lvl>
    <w:lvl w:ilvl="3" w:tplc="84150061" w:tentative="1">
      <w:start w:val="1"/>
      <w:numFmt w:val="decimal"/>
      <w:lvlText w:val="%4."/>
      <w:lvlJc w:val="left"/>
      <w:pPr>
        <w:ind w:left="2880" w:hanging="360"/>
      </w:pPr>
    </w:lvl>
    <w:lvl w:ilvl="4" w:tplc="84150061" w:tentative="1">
      <w:start w:val="1"/>
      <w:numFmt w:val="lowerLetter"/>
      <w:lvlText w:val="%5."/>
      <w:lvlJc w:val="left"/>
      <w:pPr>
        <w:ind w:left="3600" w:hanging="360"/>
      </w:pPr>
    </w:lvl>
    <w:lvl w:ilvl="5" w:tplc="84150061" w:tentative="1">
      <w:start w:val="1"/>
      <w:numFmt w:val="lowerRoman"/>
      <w:lvlText w:val="%6."/>
      <w:lvlJc w:val="right"/>
      <w:pPr>
        <w:ind w:left="4320" w:hanging="180"/>
      </w:pPr>
    </w:lvl>
    <w:lvl w:ilvl="6" w:tplc="84150061" w:tentative="1">
      <w:start w:val="1"/>
      <w:numFmt w:val="decimal"/>
      <w:lvlText w:val="%7."/>
      <w:lvlJc w:val="left"/>
      <w:pPr>
        <w:ind w:left="5040" w:hanging="360"/>
      </w:pPr>
    </w:lvl>
    <w:lvl w:ilvl="7" w:tplc="84150061" w:tentative="1">
      <w:start w:val="1"/>
      <w:numFmt w:val="lowerLetter"/>
      <w:lvlText w:val="%8."/>
      <w:lvlJc w:val="left"/>
      <w:pPr>
        <w:ind w:left="5760" w:hanging="360"/>
      </w:pPr>
    </w:lvl>
    <w:lvl w:ilvl="8" w:tplc="841500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5">
    <w:multiLevelType w:val="hybridMultilevel"/>
    <w:lvl w:ilvl="0" w:tplc="66119850">
      <w:start w:val="1"/>
      <w:numFmt w:val="decimal"/>
      <w:lvlText w:val="%1."/>
      <w:lvlJc w:val="left"/>
      <w:pPr>
        <w:ind w:left="720" w:hanging="360"/>
      </w:pPr>
    </w:lvl>
    <w:lvl w:ilvl="1" w:tplc="66119850" w:tentative="1">
      <w:start w:val="1"/>
      <w:numFmt w:val="lowerLetter"/>
      <w:lvlText w:val="%2."/>
      <w:lvlJc w:val="left"/>
      <w:pPr>
        <w:ind w:left="1440" w:hanging="360"/>
      </w:pPr>
    </w:lvl>
    <w:lvl w:ilvl="2" w:tplc="66119850" w:tentative="1">
      <w:start w:val="1"/>
      <w:numFmt w:val="lowerRoman"/>
      <w:lvlText w:val="%3."/>
      <w:lvlJc w:val="right"/>
      <w:pPr>
        <w:ind w:left="2160" w:hanging="180"/>
      </w:pPr>
    </w:lvl>
    <w:lvl w:ilvl="3" w:tplc="66119850" w:tentative="1">
      <w:start w:val="1"/>
      <w:numFmt w:val="decimal"/>
      <w:lvlText w:val="%4."/>
      <w:lvlJc w:val="left"/>
      <w:pPr>
        <w:ind w:left="2880" w:hanging="360"/>
      </w:pPr>
    </w:lvl>
    <w:lvl w:ilvl="4" w:tplc="66119850" w:tentative="1">
      <w:start w:val="1"/>
      <w:numFmt w:val="lowerLetter"/>
      <w:lvlText w:val="%5."/>
      <w:lvlJc w:val="left"/>
      <w:pPr>
        <w:ind w:left="3600" w:hanging="360"/>
      </w:pPr>
    </w:lvl>
    <w:lvl w:ilvl="5" w:tplc="66119850" w:tentative="1">
      <w:start w:val="1"/>
      <w:numFmt w:val="lowerRoman"/>
      <w:lvlText w:val="%6."/>
      <w:lvlJc w:val="right"/>
      <w:pPr>
        <w:ind w:left="4320" w:hanging="180"/>
      </w:pPr>
    </w:lvl>
    <w:lvl w:ilvl="6" w:tplc="66119850" w:tentative="1">
      <w:start w:val="1"/>
      <w:numFmt w:val="decimal"/>
      <w:lvlText w:val="%7."/>
      <w:lvlJc w:val="left"/>
      <w:pPr>
        <w:ind w:left="5040" w:hanging="360"/>
      </w:pPr>
    </w:lvl>
    <w:lvl w:ilvl="7" w:tplc="66119850" w:tentative="1">
      <w:start w:val="1"/>
      <w:numFmt w:val="lowerLetter"/>
      <w:lvlText w:val="%8."/>
      <w:lvlJc w:val="left"/>
      <w:pPr>
        <w:ind w:left="5760" w:hanging="360"/>
      </w:pPr>
    </w:lvl>
    <w:lvl w:ilvl="8" w:tplc="661198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4">
    <w:multiLevelType w:val="hybridMultilevel"/>
    <w:lvl w:ilvl="0" w:tplc="93712200">
      <w:start w:val="1"/>
      <w:numFmt w:val="decimal"/>
      <w:lvlText w:val="%1."/>
      <w:lvlJc w:val="left"/>
      <w:pPr>
        <w:ind w:left="720" w:hanging="360"/>
      </w:pPr>
    </w:lvl>
    <w:lvl w:ilvl="1" w:tplc="93712200" w:tentative="1">
      <w:start w:val="1"/>
      <w:numFmt w:val="lowerLetter"/>
      <w:lvlText w:val="%2."/>
      <w:lvlJc w:val="left"/>
      <w:pPr>
        <w:ind w:left="1440" w:hanging="360"/>
      </w:pPr>
    </w:lvl>
    <w:lvl w:ilvl="2" w:tplc="93712200" w:tentative="1">
      <w:start w:val="1"/>
      <w:numFmt w:val="lowerRoman"/>
      <w:lvlText w:val="%3."/>
      <w:lvlJc w:val="right"/>
      <w:pPr>
        <w:ind w:left="2160" w:hanging="180"/>
      </w:pPr>
    </w:lvl>
    <w:lvl w:ilvl="3" w:tplc="93712200" w:tentative="1">
      <w:start w:val="1"/>
      <w:numFmt w:val="decimal"/>
      <w:lvlText w:val="%4."/>
      <w:lvlJc w:val="left"/>
      <w:pPr>
        <w:ind w:left="2880" w:hanging="360"/>
      </w:pPr>
    </w:lvl>
    <w:lvl w:ilvl="4" w:tplc="93712200" w:tentative="1">
      <w:start w:val="1"/>
      <w:numFmt w:val="lowerLetter"/>
      <w:lvlText w:val="%5."/>
      <w:lvlJc w:val="left"/>
      <w:pPr>
        <w:ind w:left="3600" w:hanging="360"/>
      </w:pPr>
    </w:lvl>
    <w:lvl w:ilvl="5" w:tplc="93712200" w:tentative="1">
      <w:start w:val="1"/>
      <w:numFmt w:val="lowerRoman"/>
      <w:lvlText w:val="%6."/>
      <w:lvlJc w:val="right"/>
      <w:pPr>
        <w:ind w:left="4320" w:hanging="180"/>
      </w:pPr>
    </w:lvl>
    <w:lvl w:ilvl="6" w:tplc="93712200" w:tentative="1">
      <w:start w:val="1"/>
      <w:numFmt w:val="decimal"/>
      <w:lvlText w:val="%7."/>
      <w:lvlJc w:val="left"/>
      <w:pPr>
        <w:ind w:left="5040" w:hanging="360"/>
      </w:pPr>
    </w:lvl>
    <w:lvl w:ilvl="7" w:tplc="93712200" w:tentative="1">
      <w:start w:val="1"/>
      <w:numFmt w:val="lowerLetter"/>
      <w:lvlText w:val="%8."/>
      <w:lvlJc w:val="left"/>
      <w:pPr>
        <w:ind w:left="5760" w:hanging="360"/>
      </w:pPr>
    </w:lvl>
    <w:lvl w:ilvl="8" w:tplc="937122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3">
    <w:multiLevelType w:val="hybridMultilevel"/>
    <w:lvl w:ilvl="0" w:tplc="12803828">
      <w:start w:val="1"/>
      <w:numFmt w:val="decimal"/>
      <w:lvlText w:val="%1."/>
      <w:lvlJc w:val="left"/>
      <w:pPr>
        <w:ind w:left="720" w:hanging="360"/>
      </w:pPr>
    </w:lvl>
    <w:lvl w:ilvl="1" w:tplc="12803828" w:tentative="1">
      <w:start w:val="1"/>
      <w:numFmt w:val="lowerLetter"/>
      <w:lvlText w:val="%2."/>
      <w:lvlJc w:val="left"/>
      <w:pPr>
        <w:ind w:left="1440" w:hanging="360"/>
      </w:pPr>
    </w:lvl>
    <w:lvl w:ilvl="2" w:tplc="12803828" w:tentative="1">
      <w:start w:val="1"/>
      <w:numFmt w:val="lowerRoman"/>
      <w:lvlText w:val="%3."/>
      <w:lvlJc w:val="right"/>
      <w:pPr>
        <w:ind w:left="2160" w:hanging="180"/>
      </w:pPr>
    </w:lvl>
    <w:lvl w:ilvl="3" w:tplc="12803828" w:tentative="1">
      <w:start w:val="1"/>
      <w:numFmt w:val="decimal"/>
      <w:lvlText w:val="%4."/>
      <w:lvlJc w:val="left"/>
      <w:pPr>
        <w:ind w:left="2880" w:hanging="360"/>
      </w:pPr>
    </w:lvl>
    <w:lvl w:ilvl="4" w:tplc="12803828" w:tentative="1">
      <w:start w:val="1"/>
      <w:numFmt w:val="lowerLetter"/>
      <w:lvlText w:val="%5."/>
      <w:lvlJc w:val="left"/>
      <w:pPr>
        <w:ind w:left="3600" w:hanging="360"/>
      </w:pPr>
    </w:lvl>
    <w:lvl w:ilvl="5" w:tplc="12803828" w:tentative="1">
      <w:start w:val="1"/>
      <w:numFmt w:val="lowerRoman"/>
      <w:lvlText w:val="%6."/>
      <w:lvlJc w:val="right"/>
      <w:pPr>
        <w:ind w:left="4320" w:hanging="180"/>
      </w:pPr>
    </w:lvl>
    <w:lvl w:ilvl="6" w:tplc="12803828" w:tentative="1">
      <w:start w:val="1"/>
      <w:numFmt w:val="decimal"/>
      <w:lvlText w:val="%7."/>
      <w:lvlJc w:val="left"/>
      <w:pPr>
        <w:ind w:left="5040" w:hanging="360"/>
      </w:pPr>
    </w:lvl>
    <w:lvl w:ilvl="7" w:tplc="12803828" w:tentative="1">
      <w:start w:val="1"/>
      <w:numFmt w:val="lowerLetter"/>
      <w:lvlText w:val="%8."/>
      <w:lvlJc w:val="left"/>
      <w:pPr>
        <w:ind w:left="5760" w:hanging="360"/>
      </w:pPr>
    </w:lvl>
    <w:lvl w:ilvl="8" w:tplc="12803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2">
    <w:multiLevelType w:val="hybridMultilevel"/>
    <w:lvl w:ilvl="0" w:tplc="55628095">
      <w:start w:val="1"/>
      <w:numFmt w:val="decimal"/>
      <w:lvlText w:val="%1."/>
      <w:lvlJc w:val="left"/>
      <w:pPr>
        <w:ind w:left="720" w:hanging="360"/>
      </w:pPr>
    </w:lvl>
    <w:lvl w:ilvl="1" w:tplc="55628095" w:tentative="1">
      <w:start w:val="1"/>
      <w:numFmt w:val="lowerLetter"/>
      <w:lvlText w:val="%2."/>
      <w:lvlJc w:val="left"/>
      <w:pPr>
        <w:ind w:left="1440" w:hanging="360"/>
      </w:pPr>
    </w:lvl>
    <w:lvl w:ilvl="2" w:tplc="55628095" w:tentative="1">
      <w:start w:val="1"/>
      <w:numFmt w:val="lowerRoman"/>
      <w:lvlText w:val="%3."/>
      <w:lvlJc w:val="right"/>
      <w:pPr>
        <w:ind w:left="2160" w:hanging="180"/>
      </w:pPr>
    </w:lvl>
    <w:lvl w:ilvl="3" w:tplc="55628095" w:tentative="1">
      <w:start w:val="1"/>
      <w:numFmt w:val="decimal"/>
      <w:lvlText w:val="%4."/>
      <w:lvlJc w:val="left"/>
      <w:pPr>
        <w:ind w:left="2880" w:hanging="360"/>
      </w:pPr>
    </w:lvl>
    <w:lvl w:ilvl="4" w:tplc="55628095" w:tentative="1">
      <w:start w:val="1"/>
      <w:numFmt w:val="lowerLetter"/>
      <w:lvlText w:val="%5."/>
      <w:lvlJc w:val="left"/>
      <w:pPr>
        <w:ind w:left="3600" w:hanging="360"/>
      </w:pPr>
    </w:lvl>
    <w:lvl w:ilvl="5" w:tplc="55628095" w:tentative="1">
      <w:start w:val="1"/>
      <w:numFmt w:val="lowerRoman"/>
      <w:lvlText w:val="%6."/>
      <w:lvlJc w:val="right"/>
      <w:pPr>
        <w:ind w:left="4320" w:hanging="180"/>
      </w:pPr>
    </w:lvl>
    <w:lvl w:ilvl="6" w:tplc="55628095" w:tentative="1">
      <w:start w:val="1"/>
      <w:numFmt w:val="decimal"/>
      <w:lvlText w:val="%7."/>
      <w:lvlJc w:val="left"/>
      <w:pPr>
        <w:ind w:left="5040" w:hanging="360"/>
      </w:pPr>
    </w:lvl>
    <w:lvl w:ilvl="7" w:tplc="55628095" w:tentative="1">
      <w:start w:val="1"/>
      <w:numFmt w:val="lowerLetter"/>
      <w:lvlText w:val="%8."/>
      <w:lvlJc w:val="left"/>
      <w:pPr>
        <w:ind w:left="5760" w:hanging="360"/>
      </w:pPr>
    </w:lvl>
    <w:lvl w:ilvl="8" w:tplc="556280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1">
    <w:multiLevelType w:val="hybridMultilevel"/>
    <w:lvl w:ilvl="0" w:tplc="69747826">
      <w:start w:val="1"/>
      <w:numFmt w:val="decimal"/>
      <w:lvlText w:val="%1."/>
      <w:lvlJc w:val="left"/>
      <w:pPr>
        <w:ind w:left="720" w:hanging="360"/>
      </w:pPr>
    </w:lvl>
    <w:lvl w:ilvl="1" w:tplc="69747826" w:tentative="1">
      <w:start w:val="1"/>
      <w:numFmt w:val="lowerLetter"/>
      <w:lvlText w:val="%2."/>
      <w:lvlJc w:val="left"/>
      <w:pPr>
        <w:ind w:left="1440" w:hanging="360"/>
      </w:pPr>
    </w:lvl>
    <w:lvl w:ilvl="2" w:tplc="69747826" w:tentative="1">
      <w:start w:val="1"/>
      <w:numFmt w:val="lowerRoman"/>
      <w:lvlText w:val="%3."/>
      <w:lvlJc w:val="right"/>
      <w:pPr>
        <w:ind w:left="2160" w:hanging="180"/>
      </w:pPr>
    </w:lvl>
    <w:lvl w:ilvl="3" w:tplc="69747826" w:tentative="1">
      <w:start w:val="1"/>
      <w:numFmt w:val="decimal"/>
      <w:lvlText w:val="%4."/>
      <w:lvlJc w:val="left"/>
      <w:pPr>
        <w:ind w:left="2880" w:hanging="360"/>
      </w:pPr>
    </w:lvl>
    <w:lvl w:ilvl="4" w:tplc="69747826" w:tentative="1">
      <w:start w:val="1"/>
      <w:numFmt w:val="lowerLetter"/>
      <w:lvlText w:val="%5."/>
      <w:lvlJc w:val="left"/>
      <w:pPr>
        <w:ind w:left="3600" w:hanging="360"/>
      </w:pPr>
    </w:lvl>
    <w:lvl w:ilvl="5" w:tplc="69747826" w:tentative="1">
      <w:start w:val="1"/>
      <w:numFmt w:val="lowerRoman"/>
      <w:lvlText w:val="%6."/>
      <w:lvlJc w:val="right"/>
      <w:pPr>
        <w:ind w:left="4320" w:hanging="180"/>
      </w:pPr>
    </w:lvl>
    <w:lvl w:ilvl="6" w:tplc="69747826" w:tentative="1">
      <w:start w:val="1"/>
      <w:numFmt w:val="decimal"/>
      <w:lvlText w:val="%7."/>
      <w:lvlJc w:val="left"/>
      <w:pPr>
        <w:ind w:left="5040" w:hanging="360"/>
      </w:pPr>
    </w:lvl>
    <w:lvl w:ilvl="7" w:tplc="69747826" w:tentative="1">
      <w:start w:val="1"/>
      <w:numFmt w:val="lowerLetter"/>
      <w:lvlText w:val="%8."/>
      <w:lvlJc w:val="left"/>
      <w:pPr>
        <w:ind w:left="5760" w:hanging="360"/>
      </w:pPr>
    </w:lvl>
    <w:lvl w:ilvl="8" w:tplc="697478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0">
    <w:multiLevelType w:val="hybridMultilevel"/>
    <w:lvl w:ilvl="0" w:tplc="87628063">
      <w:start w:val="1"/>
      <w:numFmt w:val="decimal"/>
      <w:lvlText w:val="%1."/>
      <w:lvlJc w:val="left"/>
      <w:pPr>
        <w:ind w:left="720" w:hanging="360"/>
      </w:pPr>
    </w:lvl>
    <w:lvl w:ilvl="1" w:tplc="87628063" w:tentative="1">
      <w:start w:val="1"/>
      <w:numFmt w:val="lowerLetter"/>
      <w:lvlText w:val="%2."/>
      <w:lvlJc w:val="left"/>
      <w:pPr>
        <w:ind w:left="1440" w:hanging="360"/>
      </w:pPr>
    </w:lvl>
    <w:lvl w:ilvl="2" w:tplc="87628063" w:tentative="1">
      <w:start w:val="1"/>
      <w:numFmt w:val="lowerRoman"/>
      <w:lvlText w:val="%3."/>
      <w:lvlJc w:val="right"/>
      <w:pPr>
        <w:ind w:left="2160" w:hanging="180"/>
      </w:pPr>
    </w:lvl>
    <w:lvl w:ilvl="3" w:tplc="87628063" w:tentative="1">
      <w:start w:val="1"/>
      <w:numFmt w:val="decimal"/>
      <w:lvlText w:val="%4."/>
      <w:lvlJc w:val="left"/>
      <w:pPr>
        <w:ind w:left="2880" w:hanging="360"/>
      </w:pPr>
    </w:lvl>
    <w:lvl w:ilvl="4" w:tplc="87628063" w:tentative="1">
      <w:start w:val="1"/>
      <w:numFmt w:val="lowerLetter"/>
      <w:lvlText w:val="%5."/>
      <w:lvlJc w:val="left"/>
      <w:pPr>
        <w:ind w:left="3600" w:hanging="360"/>
      </w:pPr>
    </w:lvl>
    <w:lvl w:ilvl="5" w:tplc="87628063" w:tentative="1">
      <w:start w:val="1"/>
      <w:numFmt w:val="lowerRoman"/>
      <w:lvlText w:val="%6."/>
      <w:lvlJc w:val="right"/>
      <w:pPr>
        <w:ind w:left="4320" w:hanging="180"/>
      </w:pPr>
    </w:lvl>
    <w:lvl w:ilvl="6" w:tplc="87628063" w:tentative="1">
      <w:start w:val="1"/>
      <w:numFmt w:val="decimal"/>
      <w:lvlText w:val="%7."/>
      <w:lvlJc w:val="left"/>
      <w:pPr>
        <w:ind w:left="5040" w:hanging="360"/>
      </w:pPr>
    </w:lvl>
    <w:lvl w:ilvl="7" w:tplc="87628063" w:tentative="1">
      <w:start w:val="1"/>
      <w:numFmt w:val="lowerLetter"/>
      <w:lvlText w:val="%8."/>
      <w:lvlJc w:val="left"/>
      <w:pPr>
        <w:ind w:left="5760" w:hanging="360"/>
      </w:pPr>
    </w:lvl>
    <w:lvl w:ilvl="8" w:tplc="876280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9">
    <w:multiLevelType w:val="hybridMultilevel"/>
    <w:lvl w:ilvl="0" w:tplc="50708113">
      <w:start w:val="1"/>
      <w:numFmt w:val="decimal"/>
      <w:lvlText w:val="%1."/>
      <w:lvlJc w:val="left"/>
      <w:pPr>
        <w:ind w:left="720" w:hanging="360"/>
      </w:pPr>
    </w:lvl>
    <w:lvl w:ilvl="1" w:tplc="50708113" w:tentative="1">
      <w:start w:val="1"/>
      <w:numFmt w:val="lowerLetter"/>
      <w:lvlText w:val="%2."/>
      <w:lvlJc w:val="left"/>
      <w:pPr>
        <w:ind w:left="1440" w:hanging="360"/>
      </w:pPr>
    </w:lvl>
    <w:lvl w:ilvl="2" w:tplc="50708113" w:tentative="1">
      <w:start w:val="1"/>
      <w:numFmt w:val="lowerRoman"/>
      <w:lvlText w:val="%3."/>
      <w:lvlJc w:val="right"/>
      <w:pPr>
        <w:ind w:left="2160" w:hanging="180"/>
      </w:pPr>
    </w:lvl>
    <w:lvl w:ilvl="3" w:tplc="50708113" w:tentative="1">
      <w:start w:val="1"/>
      <w:numFmt w:val="decimal"/>
      <w:lvlText w:val="%4."/>
      <w:lvlJc w:val="left"/>
      <w:pPr>
        <w:ind w:left="2880" w:hanging="360"/>
      </w:pPr>
    </w:lvl>
    <w:lvl w:ilvl="4" w:tplc="50708113" w:tentative="1">
      <w:start w:val="1"/>
      <w:numFmt w:val="lowerLetter"/>
      <w:lvlText w:val="%5."/>
      <w:lvlJc w:val="left"/>
      <w:pPr>
        <w:ind w:left="3600" w:hanging="360"/>
      </w:pPr>
    </w:lvl>
    <w:lvl w:ilvl="5" w:tplc="50708113" w:tentative="1">
      <w:start w:val="1"/>
      <w:numFmt w:val="lowerRoman"/>
      <w:lvlText w:val="%6."/>
      <w:lvlJc w:val="right"/>
      <w:pPr>
        <w:ind w:left="4320" w:hanging="180"/>
      </w:pPr>
    </w:lvl>
    <w:lvl w:ilvl="6" w:tplc="50708113" w:tentative="1">
      <w:start w:val="1"/>
      <w:numFmt w:val="decimal"/>
      <w:lvlText w:val="%7."/>
      <w:lvlJc w:val="left"/>
      <w:pPr>
        <w:ind w:left="5040" w:hanging="360"/>
      </w:pPr>
    </w:lvl>
    <w:lvl w:ilvl="7" w:tplc="50708113" w:tentative="1">
      <w:start w:val="1"/>
      <w:numFmt w:val="lowerLetter"/>
      <w:lvlText w:val="%8."/>
      <w:lvlJc w:val="left"/>
      <w:pPr>
        <w:ind w:left="5760" w:hanging="360"/>
      </w:pPr>
    </w:lvl>
    <w:lvl w:ilvl="8" w:tplc="507081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8">
    <w:multiLevelType w:val="hybridMultilevel"/>
    <w:lvl w:ilvl="0" w:tplc="18251077">
      <w:start w:val="1"/>
      <w:numFmt w:val="decimal"/>
      <w:lvlText w:val="%1."/>
      <w:lvlJc w:val="left"/>
      <w:pPr>
        <w:ind w:left="720" w:hanging="360"/>
      </w:pPr>
    </w:lvl>
    <w:lvl w:ilvl="1" w:tplc="18251077" w:tentative="1">
      <w:start w:val="1"/>
      <w:numFmt w:val="lowerLetter"/>
      <w:lvlText w:val="%2."/>
      <w:lvlJc w:val="left"/>
      <w:pPr>
        <w:ind w:left="1440" w:hanging="360"/>
      </w:pPr>
    </w:lvl>
    <w:lvl w:ilvl="2" w:tplc="18251077" w:tentative="1">
      <w:start w:val="1"/>
      <w:numFmt w:val="lowerRoman"/>
      <w:lvlText w:val="%3."/>
      <w:lvlJc w:val="right"/>
      <w:pPr>
        <w:ind w:left="2160" w:hanging="180"/>
      </w:pPr>
    </w:lvl>
    <w:lvl w:ilvl="3" w:tplc="18251077" w:tentative="1">
      <w:start w:val="1"/>
      <w:numFmt w:val="decimal"/>
      <w:lvlText w:val="%4."/>
      <w:lvlJc w:val="left"/>
      <w:pPr>
        <w:ind w:left="2880" w:hanging="360"/>
      </w:pPr>
    </w:lvl>
    <w:lvl w:ilvl="4" w:tplc="18251077" w:tentative="1">
      <w:start w:val="1"/>
      <w:numFmt w:val="lowerLetter"/>
      <w:lvlText w:val="%5."/>
      <w:lvlJc w:val="left"/>
      <w:pPr>
        <w:ind w:left="3600" w:hanging="360"/>
      </w:pPr>
    </w:lvl>
    <w:lvl w:ilvl="5" w:tplc="18251077" w:tentative="1">
      <w:start w:val="1"/>
      <w:numFmt w:val="lowerRoman"/>
      <w:lvlText w:val="%6."/>
      <w:lvlJc w:val="right"/>
      <w:pPr>
        <w:ind w:left="4320" w:hanging="180"/>
      </w:pPr>
    </w:lvl>
    <w:lvl w:ilvl="6" w:tplc="18251077" w:tentative="1">
      <w:start w:val="1"/>
      <w:numFmt w:val="decimal"/>
      <w:lvlText w:val="%7."/>
      <w:lvlJc w:val="left"/>
      <w:pPr>
        <w:ind w:left="5040" w:hanging="360"/>
      </w:pPr>
    </w:lvl>
    <w:lvl w:ilvl="7" w:tplc="18251077" w:tentative="1">
      <w:start w:val="1"/>
      <w:numFmt w:val="lowerLetter"/>
      <w:lvlText w:val="%8."/>
      <w:lvlJc w:val="left"/>
      <w:pPr>
        <w:ind w:left="5760" w:hanging="360"/>
      </w:pPr>
    </w:lvl>
    <w:lvl w:ilvl="8" w:tplc="182510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7">
    <w:multiLevelType w:val="hybridMultilevel"/>
    <w:lvl w:ilvl="0" w:tplc="75416400">
      <w:start w:val="1"/>
      <w:numFmt w:val="decimal"/>
      <w:lvlText w:val="%1."/>
      <w:lvlJc w:val="left"/>
      <w:pPr>
        <w:ind w:left="720" w:hanging="360"/>
      </w:pPr>
    </w:lvl>
    <w:lvl w:ilvl="1" w:tplc="75416400" w:tentative="1">
      <w:start w:val="1"/>
      <w:numFmt w:val="lowerLetter"/>
      <w:lvlText w:val="%2."/>
      <w:lvlJc w:val="left"/>
      <w:pPr>
        <w:ind w:left="1440" w:hanging="360"/>
      </w:pPr>
    </w:lvl>
    <w:lvl w:ilvl="2" w:tplc="75416400" w:tentative="1">
      <w:start w:val="1"/>
      <w:numFmt w:val="lowerRoman"/>
      <w:lvlText w:val="%3."/>
      <w:lvlJc w:val="right"/>
      <w:pPr>
        <w:ind w:left="2160" w:hanging="180"/>
      </w:pPr>
    </w:lvl>
    <w:lvl w:ilvl="3" w:tplc="75416400" w:tentative="1">
      <w:start w:val="1"/>
      <w:numFmt w:val="decimal"/>
      <w:lvlText w:val="%4."/>
      <w:lvlJc w:val="left"/>
      <w:pPr>
        <w:ind w:left="2880" w:hanging="360"/>
      </w:pPr>
    </w:lvl>
    <w:lvl w:ilvl="4" w:tplc="75416400" w:tentative="1">
      <w:start w:val="1"/>
      <w:numFmt w:val="lowerLetter"/>
      <w:lvlText w:val="%5."/>
      <w:lvlJc w:val="left"/>
      <w:pPr>
        <w:ind w:left="3600" w:hanging="360"/>
      </w:pPr>
    </w:lvl>
    <w:lvl w:ilvl="5" w:tplc="75416400" w:tentative="1">
      <w:start w:val="1"/>
      <w:numFmt w:val="lowerRoman"/>
      <w:lvlText w:val="%6."/>
      <w:lvlJc w:val="right"/>
      <w:pPr>
        <w:ind w:left="4320" w:hanging="180"/>
      </w:pPr>
    </w:lvl>
    <w:lvl w:ilvl="6" w:tplc="75416400" w:tentative="1">
      <w:start w:val="1"/>
      <w:numFmt w:val="decimal"/>
      <w:lvlText w:val="%7."/>
      <w:lvlJc w:val="left"/>
      <w:pPr>
        <w:ind w:left="5040" w:hanging="360"/>
      </w:pPr>
    </w:lvl>
    <w:lvl w:ilvl="7" w:tplc="75416400" w:tentative="1">
      <w:start w:val="1"/>
      <w:numFmt w:val="lowerLetter"/>
      <w:lvlText w:val="%8."/>
      <w:lvlJc w:val="left"/>
      <w:pPr>
        <w:ind w:left="5760" w:hanging="360"/>
      </w:pPr>
    </w:lvl>
    <w:lvl w:ilvl="8" w:tplc="754164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6">
    <w:multiLevelType w:val="hybridMultilevel"/>
    <w:lvl w:ilvl="0" w:tplc="96191263">
      <w:start w:val="1"/>
      <w:numFmt w:val="decimal"/>
      <w:lvlText w:val="%1."/>
      <w:lvlJc w:val="left"/>
      <w:pPr>
        <w:ind w:left="720" w:hanging="360"/>
      </w:pPr>
    </w:lvl>
    <w:lvl w:ilvl="1" w:tplc="96191263" w:tentative="1">
      <w:start w:val="1"/>
      <w:numFmt w:val="lowerLetter"/>
      <w:lvlText w:val="%2."/>
      <w:lvlJc w:val="left"/>
      <w:pPr>
        <w:ind w:left="1440" w:hanging="360"/>
      </w:pPr>
    </w:lvl>
    <w:lvl w:ilvl="2" w:tplc="96191263" w:tentative="1">
      <w:start w:val="1"/>
      <w:numFmt w:val="lowerRoman"/>
      <w:lvlText w:val="%3."/>
      <w:lvlJc w:val="right"/>
      <w:pPr>
        <w:ind w:left="2160" w:hanging="180"/>
      </w:pPr>
    </w:lvl>
    <w:lvl w:ilvl="3" w:tplc="96191263" w:tentative="1">
      <w:start w:val="1"/>
      <w:numFmt w:val="decimal"/>
      <w:lvlText w:val="%4."/>
      <w:lvlJc w:val="left"/>
      <w:pPr>
        <w:ind w:left="2880" w:hanging="360"/>
      </w:pPr>
    </w:lvl>
    <w:lvl w:ilvl="4" w:tplc="96191263" w:tentative="1">
      <w:start w:val="1"/>
      <w:numFmt w:val="lowerLetter"/>
      <w:lvlText w:val="%5."/>
      <w:lvlJc w:val="left"/>
      <w:pPr>
        <w:ind w:left="3600" w:hanging="360"/>
      </w:pPr>
    </w:lvl>
    <w:lvl w:ilvl="5" w:tplc="96191263" w:tentative="1">
      <w:start w:val="1"/>
      <w:numFmt w:val="lowerRoman"/>
      <w:lvlText w:val="%6."/>
      <w:lvlJc w:val="right"/>
      <w:pPr>
        <w:ind w:left="4320" w:hanging="180"/>
      </w:pPr>
    </w:lvl>
    <w:lvl w:ilvl="6" w:tplc="96191263" w:tentative="1">
      <w:start w:val="1"/>
      <w:numFmt w:val="decimal"/>
      <w:lvlText w:val="%7."/>
      <w:lvlJc w:val="left"/>
      <w:pPr>
        <w:ind w:left="5040" w:hanging="360"/>
      </w:pPr>
    </w:lvl>
    <w:lvl w:ilvl="7" w:tplc="96191263" w:tentative="1">
      <w:start w:val="1"/>
      <w:numFmt w:val="lowerLetter"/>
      <w:lvlText w:val="%8."/>
      <w:lvlJc w:val="left"/>
      <w:pPr>
        <w:ind w:left="5760" w:hanging="360"/>
      </w:pPr>
    </w:lvl>
    <w:lvl w:ilvl="8" w:tplc="961912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5">
    <w:multiLevelType w:val="hybridMultilevel"/>
    <w:lvl w:ilvl="0" w:tplc="59133168">
      <w:start w:val="1"/>
      <w:numFmt w:val="decimal"/>
      <w:lvlText w:val="%1."/>
      <w:lvlJc w:val="left"/>
      <w:pPr>
        <w:ind w:left="720" w:hanging="360"/>
      </w:pPr>
    </w:lvl>
    <w:lvl w:ilvl="1" w:tplc="59133168" w:tentative="1">
      <w:start w:val="1"/>
      <w:numFmt w:val="lowerLetter"/>
      <w:lvlText w:val="%2."/>
      <w:lvlJc w:val="left"/>
      <w:pPr>
        <w:ind w:left="1440" w:hanging="360"/>
      </w:pPr>
    </w:lvl>
    <w:lvl w:ilvl="2" w:tplc="59133168" w:tentative="1">
      <w:start w:val="1"/>
      <w:numFmt w:val="lowerRoman"/>
      <w:lvlText w:val="%3."/>
      <w:lvlJc w:val="right"/>
      <w:pPr>
        <w:ind w:left="2160" w:hanging="180"/>
      </w:pPr>
    </w:lvl>
    <w:lvl w:ilvl="3" w:tplc="59133168" w:tentative="1">
      <w:start w:val="1"/>
      <w:numFmt w:val="decimal"/>
      <w:lvlText w:val="%4."/>
      <w:lvlJc w:val="left"/>
      <w:pPr>
        <w:ind w:left="2880" w:hanging="360"/>
      </w:pPr>
    </w:lvl>
    <w:lvl w:ilvl="4" w:tplc="59133168" w:tentative="1">
      <w:start w:val="1"/>
      <w:numFmt w:val="lowerLetter"/>
      <w:lvlText w:val="%5."/>
      <w:lvlJc w:val="left"/>
      <w:pPr>
        <w:ind w:left="3600" w:hanging="360"/>
      </w:pPr>
    </w:lvl>
    <w:lvl w:ilvl="5" w:tplc="59133168" w:tentative="1">
      <w:start w:val="1"/>
      <w:numFmt w:val="lowerRoman"/>
      <w:lvlText w:val="%6."/>
      <w:lvlJc w:val="right"/>
      <w:pPr>
        <w:ind w:left="4320" w:hanging="180"/>
      </w:pPr>
    </w:lvl>
    <w:lvl w:ilvl="6" w:tplc="59133168" w:tentative="1">
      <w:start w:val="1"/>
      <w:numFmt w:val="decimal"/>
      <w:lvlText w:val="%7."/>
      <w:lvlJc w:val="left"/>
      <w:pPr>
        <w:ind w:left="5040" w:hanging="360"/>
      </w:pPr>
    </w:lvl>
    <w:lvl w:ilvl="7" w:tplc="59133168" w:tentative="1">
      <w:start w:val="1"/>
      <w:numFmt w:val="lowerLetter"/>
      <w:lvlText w:val="%8."/>
      <w:lvlJc w:val="left"/>
      <w:pPr>
        <w:ind w:left="5760" w:hanging="360"/>
      </w:pPr>
    </w:lvl>
    <w:lvl w:ilvl="8" w:tplc="591331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4">
    <w:multiLevelType w:val="hybridMultilevel"/>
    <w:lvl w:ilvl="0" w:tplc="28061251">
      <w:start w:val="1"/>
      <w:numFmt w:val="decimal"/>
      <w:lvlText w:val="%1."/>
      <w:lvlJc w:val="left"/>
      <w:pPr>
        <w:ind w:left="720" w:hanging="360"/>
      </w:pPr>
    </w:lvl>
    <w:lvl w:ilvl="1" w:tplc="28061251" w:tentative="1">
      <w:start w:val="1"/>
      <w:numFmt w:val="lowerLetter"/>
      <w:lvlText w:val="%2."/>
      <w:lvlJc w:val="left"/>
      <w:pPr>
        <w:ind w:left="1440" w:hanging="360"/>
      </w:pPr>
    </w:lvl>
    <w:lvl w:ilvl="2" w:tplc="28061251" w:tentative="1">
      <w:start w:val="1"/>
      <w:numFmt w:val="lowerRoman"/>
      <w:lvlText w:val="%3."/>
      <w:lvlJc w:val="right"/>
      <w:pPr>
        <w:ind w:left="2160" w:hanging="180"/>
      </w:pPr>
    </w:lvl>
    <w:lvl w:ilvl="3" w:tplc="28061251" w:tentative="1">
      <w:start w:val="1"/>
      <w:numFmt w:val="decimal"/>
      <w:lvlText w:val="%4."/>
      <w:lvlJc w:val="left"/>
      <w:pPr>
        <w:ind w:left="2880" w:hanging="360"/>
      </w:pPr>
    </w:lvl>
    <w:lvl w:ilvl="4" w:tplc="28061251" w:tentative="1">
      <w:start w:val="1"/>
      <w:numFmt w:val="lowerLetter"/>
      <w:lvlText w:val="%5."/>
      <w:lvlJc w:val="left"/>
      <w:pPr>
        <w:ind w:left="3600" w:hanging="360"/>
      </w:pPr>
    </w:lvl>
    <w:lvl w:ilvl="5" w:tplc="28061251" w:tentative="1">
      <w:start w:val="1"/>
      <w:numFmt w:val="lowerRoman"/>
      <w:lvlText w:val="%6."/>
      <w:lvlJc w:val="right"/>
      <w:pPr>
        <w:ind w:left="4320" w:hanging="180"/>
      </w:pPr>
    </w:lvl>
    <w:lvl w:ilvl="6" w:tplc="28061251" w:tentative="1">
      <w:start w:val="1"/>
      <w:numFmt w:val="decimal"/>
      <w:lvlText w:val="%7."/>
      <w:lvlJc w:val="left"/>
      <w:pPr>
        <w:ind w:left="5040" w:hanging="360"/>
      </w:pPr>
    </w:lvl>
    <w:lvl w:ilvl="7" w:tplc="28061251" w:tentative="1">
      <w:start w:val="1"/>
      <w:numFmt w:val="lowerLetter"/>
      <w:lvlText w:val="%8."/>
      <w:lvlJc w:val="left"/>
      <w:pPr>
        <w:ind w:left="5760" w:hanging="360"/>
      </w:pPr>
    </w:lvl>
    <w:lvl w:ilvl="8" w:tplc="280612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3">
    <w:multiLevelType w:val="hybridMultilevel"/>
    <w:lvl w:ilvl="0" w:tplc="58329051">
      <w:start w:val="1"/>
      <w:numFmt w:val="decimal"/>
      <w:lvlText w:val="%1."/>
      <w:lvlJc w:val="left"/>
      <w:pPr>
        <w:ind w:left="720" w:hanging="360"/>
      </w:pPr>
    </w:lvl>
    <w:lvl w:ilvl="1" w:tplc="58329051" w:tentative="1">
      <w:start w:val="1"/>
      <w:numFmt w:val="lowerLetter"/>
      <w:lvlText w:val="%2."/>
      <w:lvlJc w:val="left"/>
      <w:pPr>
        <w:ind w:left="1440" w:hanging="360"/>
      </w:pPr>
    </w:lvl>
    <w:lvl w:ilvl="2" w:tplc="58329051" w:tentative="1">
      <w:start w:val="1"/>
      <w:numFmt w:val="lowerRoman"/>
      <w:lvlText w:val="%3."/>
      <w:lvlJc w:val="right"/>
      <w:pPr>
        <w:ind w:left="2160" w:hanging="180"/>
      </w:pPr>
    </w:lvl>
    <w:lvl w:ilvl="3" w:tplc="58329051" w:tentative="1">
      <w:start w:val="1"/>
      <w:numFmt w:val="decimal"/>
      <w:lvlText w:val="%4."/>
      <w:lvlJc w:val="left"/>
      <w:pPr>
        <w:ind w:left="2880" w:hanging="360"/>
      </w:pPr>
    </w:lvl>
    <w:lvl w:ilvl="4" w:tplc="58329051" w:tentative="1">
      <w:start w:val="1"/>
      <w:numFmt w:val="lowerLetter"/>
      <w:lvlText w:val="%5."/>
      <w:lvlJc w:val="left"/>
      <w:pPr>
        <w:ind w:left="3600" w:hanging="360"/>
      </w:pPr>
    </w:lvl>
    <w:lvl w:ilvl="5" w:tplc="58329051" w:tentative="1">
      <w:start w:val="1"/>
      <w:numFmt w:val="lowerRoman"/>
      <w:lvlText w:val="%6."/>
      <w:lvlJc w:val="right"/>
      <w:pPr>
        <w:ind w:left="4320" w:hanging="180"/>
      </w:pPr>
    </w:lvl>
    <w:lvl w:ilvl="6" w:tplc="58329051" w:tentative="1">
      <w:start w:val="1"/>
      <w:numFmt w:val="decimal"/>
      <w:lvlText w:val="%7."/>
      <w:lvlJc w:val="left"/>
      <w:pPr>
        <w:ind w:left="5040" w:hanging="360"/>
      </w:pPr>
    </w:lvl>
    <w:lvl w:ilvl="7" w:tplc="58329051" w:tentative="1">
      <w:start w:val="1"/>
      <w:numFmt w:val="lowerLetter"/>
      <w:lvlText w:val="%8."/>
      <w:lvlJc w:val="left"/>
      <w:pPr>
        <w:ind w:left="5760" w:hanging="360"/>
      </w:pPr>
    </w:lvl>
    <w:lvl w:ilvl="8" w:tplc="58329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2">
    <w:multiLevelType w:val="hybridMultilevel"/>
    <w:lvl w:ilvl="0" w:tplc="42960756">
      <w:start w:val="1"/>
      <w:numFmt w:val="decimal"/>
      <w:lvlText w:val="%1."/>
      <w:lvlJc w:val="left"/>
      <w:pPr>
        <w:ind w:left="720" w:hanging="360"/>
      </w:pPr>
    </w:lvl>
    <w:lvl w:ilvl="1" w:tplc="42960756" w:tentative="1">
      <w:start w:val="1"/>
      <w:numFmt w:val="lowerLetter"/>
      <w:lvlText w:val="%2."/>
      <w:lvlJc w:val="left"/>
      <w:pPr>
        <w:ind w:left="1440" w:hanging="360"/>
      </w:pPr>
    </w:lvl>
    <w:lvl w:ilvl="2" w:tplc="42960756" w:tentative="1">
      <w:start w:val="1"/>
      <w:numFmt w:val="lowerRoman"/>
      <w:lvlText w:val="%3."/>
      <w:lvlJc w:val="right"/>
      <w:pPr>
        <w:ind w:left="2160" w:hanging="180"/>
      </w:pPr>
    </w:lvl>
    <w:lvl w:ilvl="3" w:tplc="42960756" w:tentative="1">
      <w:start w:val="1"/>
      <w:numFmt w:val="decimal"/>
      <w:lvlText w:val="%4."/>
      <w:lvlJc w:val="left"/>
      <w:pPr>
        <w:ind w:left="2880" w:hanging="360"/>
      </w:pPr>
    </w:lvl>
    <w:lvl w:ilvl="4" w:tplc="42960756" w:tentative="1">
      <w:start w:val="1"/>
      <w:numFmt w:val="lowerLetter"/>
      <w:lvlText w:val="%5."/>
      <w:lvlJc w:val="left"/>
      <w:pPr>
        <w:ind w:left="3600" w:hanging="360"/>
      </w:pPr>
    </w:lvl>
    <w:lvl w:ilvl="5" w:tplc="42960756" w:tentative="1">
      <w:start w:val="1"/>
      <w:numFmt w:val="lowerRoman"/>
      <w:lvlText w:val="%6."/>
      <w:lvlJc w:val="right"/>
      <w:pPr>
        <w:ind w:left="4320" w:hanging="180"/>
      </w:pPr>
    </w:lvl>
    <w:lvl w:ilvl="6" w:tplc="42960756" w:tentative="1">
      <w:start w:val="1"/>
      <w:numFmt w:val="decimal"/>
      <w:lvlText w:val="%7."/>
      <w:lvlJc w:val="left"/>
      <w:pPr>
        <w:ind w:left="5040" w:hanging="360"/>
      </w:pPr>
    </w:lvl>
    <w:lvl w:ilvl="7" w:tplc="42960756" w:tentative="1">
      <w:start w:val="1"/>
      <w:numFmt w:val="lowerLetter"/>
      <w:lvlText w:val="%8."/>
      <w:lvlJc w:val="left"/>
      <w:pPr>
        <w:ind w:left="5760" w:hanging="360"/>
      </w:pPr>
    </w:lvl>
    <w:lvl w:ilvl="8" w:tplc="429607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1">
    <w:multiLevelType w:val="hybridMultilevel"/>
    <w:lvl w:ilvl="0" w:tplc="96553522">
      <w:start w:val="1"/>
      <w:numFmt w:val="decimal"/>
      <w:lvlText w:val="%1."/>
      <w:lvlJc w:val="left"/>
      <w:pPr>
        <w:ind w:left="720" w:hanging="360"/>
      </w:pPr>
    </w:lvl>
    <w:lvl w:ilvl="1" w:tplc="96553522" w:tentative="1">
      <w:start w:val="1"/>
      <w:numFmt w:val="lowerLetter"/>
      <w:lvlText w:val="%2."/>
      <w:lvlJc w:val="left"/>
      <w:pPr>
        <w:ind w:left="1440" w:hanging="360"/>
      </w:pPr>
    </w:lvl>
    <w:lvl w:ilvl="2" w:tplc="96553522" w:tentative="1">
      <w:start w:val="1"/>
      <w:numFmt w:val="lowerRoman"/>
      <w:lvlText w:val="%3."/>
      <w:lvlJc w:val="right"/>
      <w:pPr>
        <w:ind w:left="2160" w:hanging="180"/>
      </w:pPr>
    </w:lvl>
    <w:lvl w:ilvl="3" w:tplc="96553522" w:tentative="1">
      <w:start w:val="1"/>
      <w:numFmt w:val="decimal"/>
      <w:lvlText w:val="%4."/>
      <w:lvlJc w:val="left"/>
      <w:pPr>
        <w:ind w:left="2880" w:hanging="360"/>
      </w:pPr>
    </w:lvl>
    <w:lvl w:ilvl="4" w:tplc="96553522" w:tentative="1">
      <w:start w:val="1"/>
      <w:numFmt w:val="lowerLetter"/>
      <w:lvlText w:val="%5."/>
      <w:lvlJc w:val="left"/>
      <w:pPr>
        <w:ind w:left="3600" w:hanging="360"/>
      </w:pPr>
    </w:lvl>
    <w:lvl w:ilvl="5" w:tplc="96553522" w:tentative="1">
      <w:start w:val="1"/>
      <w:numFmt w:val="lowerRoman"/>
      <w:lvlText w:val="%6."/>
      <w:lvlJc w:val="right"/>
      <w:pPr>
        <w:ind w:left="4320" w:hanging="180"/>
      </w:pPr>
    </w:lvl>
    <w:lvl w:ilvl="6" w:tplc="96553522" w:tentative="1">
      <w:start w:val="1"/>
      <w:numFmt w:val="decimal"/>
      <w:lvlText w:val="%7."/>
      <w:lvlJc w:val="left"/>
      <w:pPr>
        <w:ind w:left="5040" w:hanging="360"/>
      </w:pPr>
    </w:lvl>
    <w:lvl w:ilvl="7" w:tplc="96553522" w:tentative="1">
      <w:start w:val="1"/>
      <w:numFmt w:val="lowerLetter"/>
      <w:lvlText w:val="%8."/>
      <w:lvlJc w:val="left"/>
      <w:pPr>
        <w:ind w:left="5760" w:hanging="360"/>
      </w:pPr>
    </w:lvl>
    <w:lvl w:ilvl="8" w:tplc="965535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0">
    <w:multiLevelType w:val="hybridMultilevel"/>
    <w:lvl w:ilvl="0" w:tplc="32443517">
      <w:start w:val="1"/>
      <w:numFmt w:val="decimal"/>
      <w:lvlText w:val="%1."/>
      <w:lvlJc w:val="left"/>
      <w:pPr>
        <w:ind w:left="720" w:hanging="360"/>
      </w:pPr>
    </w:lvl>
    <w:lvl w:ilvl="1" w:tplc="32443517" w:tentative="1">
      <w:start w:val="1"/>
      <w:numFmt w:val="lowerLetter"/>
      <w:lvlText w:val="%2."/>
      <w:lvlJc w:val="left"/>
      <w:pPr>
        <w:ind w:left="1440" w:hanging="360"/>
      </w:pPr>
    </w:lvl>
    <w:lvl w:ilvl="2" w:tplc="32443517" w:tentative="1">
      <w:start w:val="1"/>
      <w:numFmt w:val="lowerRoman"/>
      <w:lvlText w:val="%3."/>
      <w:lvlJc w:val="right"/>
      <w:pPr>
        <w:ind w:left="2160" w:hanging="180"/>
      </w:pPr>
    </w:lvl>
    <w:lvl w:ilvl="3" w:tplc="32443517" w:tentative="1">
      <w:start w:val="1"/>
      <w:numFmt w:val="decimal"/>
      <w:lvlText w:val="%4."/>
      <w:lvlJc w:val="left"/>
      <w:pPr>
        <w:ind w:left="2880" w:hanging="360"/>
      </w:pPr>
    </w:lvl>
    <w:lvl w:ilvl="4" w:tplc="32443517" w:tentative="1">
      <w:start w:val="1"/>
      <w:numFmt w:val="lowerLetter"/>
      <w:lvlText w:val="%5."/>
      <w:lvlJc w:val="left"/>
      <w:pPr>
        <w:ind w:left="3600" w:hanging="360"/>
      </w:pPr>
    </w:lvl>
    <w:lvl w:ilvl="5" w:tplc="32443517" w:tentative="1">
      <w:start w:val="1"/>
      <w:numFmt w:val="lowerRoman"/>
      <w:lvlText w:val="%6."/>
      <w:lvlJc w:val="right"/>
      <w:pPr>
        <w:ind w:left="4320" w:hanging="180"/>
      </w:pPr>
    </w:lvl>
    <w:lvl w:ilvl="6" w:tplc="32443517" w:tentative="1">
      <w:start w:val="1"/>
      <w:numFmt w:val="decimal"/>
      <w:lvlText w:val="%7."/>
      <w:lvlJc w:val="left"/>
      <w:pPr>
        <w:ind w:left="5040" w:hanging="360"/>
      </w:pPr>
    </w:lvl>
    <w:lvl w:ilvl="7" w:tplc="32443517" w:tentative="1">
      <w:start w:val="1"/>
      <w:numFmt w:val="lowerLetter"/>
      <w:lvlText w:val="%8."/>
      <w:lvlJc w:val="left"/>
      <w:pPr>
        <w:ind w:left="5760" w:hanging="360"/>
      </w:pPr>
    </w:lvl>
    <w:lvl w:ilvl="8" w:tplc="324435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9">
    <w:multiLevelType w:val="hybridMultilevel"/>
    <w:lvl w:ilvl="0" w:tplc="95289454">
      <w:start w:val="1"/>
      <w:numFmt w:val="decimal"/>
      <w:lvlText w:val="%1."/>
      <w:lvlJc w:val="left"/>
      <w:pPr>
        <w:ind w:left="720" w:hanging="360"/>
      </w:pPr>
    </w:lvl>
    <w:lvl w:ilvl="1" w:tplc="95289454" w:tentative="1">
      <w:start w:val="1"/>
      <w:numFmt w:val="lowerLetter"/>
      <w:lvlText w:val="%2."/>
      <w:lvlJc w:val="left"/>
      <w:pPr>
        <w:ind w:left="1440" w:hanging="360"/>
      </w:pPr>
    </w:lvl>
    <w:lvl w:ilvl="2" w:tplc="95289454" w:tentative="1">
      <w:start w:val="1"/>
      <w:numFmt w:val="lowerRoman"/>
      <w:lvlText w:val="%3."/>
      <w:lvlJc w:val="right"/>
      <w:pPr>
        <w:ind w:left="2160" w:hanging="180"/>
      </w:pPr>
    </w:lvl>
    <w:lvl w:ilvl="3" w:tplc="95289454" w:tentative="1">
      <w:start w:val="1"/>
      <w:numFmt w:val="decimal"/>
      <w:lvlText w:val="%4."/>
      <w:lvlJc w:val="left"/>
      <w:pPr>
        <w:ind w:left="2880" w:hanging="360"/>
      </w:pPr>
    </w:lvl>
    <w:lvl w:ilvl="4" w:tplc="95289454" w:tentative="1">
      <w:start w:val="1"/>
      <w:numFmt w:val="lowerLetter"/>
      <w:lvlText w:val="%5."/>
      <w:lvlJc w:val="left"/>
      <w:pPr>
        <w:ind w:left="3600" w:hanging="360"/>
      </w:pPr>
    </w:lvl>
    <w:lvl w:ilvl="5" w:tplc="95289454" w:tentative="1">
      <w:start w:val="1"/>
      <w:numFmt w:val="lowerRoman"/>
      <w:lvlText w:val="%6."/>
      <w:lvlJc w:val="right"/>
      <w:pPr>
        <w:ind w:left="4320" w:hanging="180"/>
      </w:pPr>
    </w:lvl>
    <w:lvl w:ilvl="6" w:tplc="95289454" w:tentative="1">
      <w:start w:val="1"/>
      <w:numFmt w:val="decimal"/>
      <w:lvlText w:val="%7."/>
      <w:lvlJc w:val="left"/>
      <w:pPr>
        <w:ind w:left="5040" w:hanging="360"/>
      </w:pPr>
    </w:lvl>
    <w:lvl w:ilvl="7" w:tplc="95289454" w:tentative="1">
      <w:start w:val="1"/>
      <w:numFmt w:val="lowerLetter"/>
      <w:lvlText w:val="%8."/>
      <w:lvlJc w:val="left"/>
      <w:pPr>
        <w:ind w:left="5760" w:hanging="360"/>
      </w:pPr>
    </w:lvl>
    <w:lvl w:ilvl="8" w:tplc="952894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8">
    <w:multiLevelType w:val="hybridMultilevel"/>
    <w:lvl w:ilvl="0" w:tplc="33897652">
      <w:start w:val="1"/>
      <w:numFmt w:val="decimal"/>
      <w:lvlText w:val="%1."/>
      <w:lvlJc w:val="left"/>
      <w:pPr>
        <w:ind w:left="720" w:hanging="360"/>
      </w:pPr>
    </w:lvl>
    <w:lvl w:ilvl="1" w:tplc="33897652" w:tentative="1">
      <w:start w:val="1"/>
      <w:numFmt w:val="lowerLetter"/>
      <w:lvlText w:val="%2."/>
      <w:lvlJc w:val="left"/>
      <w:pPr>
        <w:ind w:left="1440" w:hanging="360"/>
      </w:pPr>
    </w:lvl>
    <w:lvl w:ilvl="2" w:tplc="33897652" w:tentative="1">
      <w:start w:val="1"/>
      <w:numFmt w:val="lowerRoman"/>
      <w:lvlText w:val="%3."/>
      <w:lvlJc w:val="right"/>
      <w:pPr>
        <w:ind w:left="2160" w:hanging="180"/>
      </w:pPr>
    </w:lvl>
    <w:lvl w:ilvl="3" w:tplc="33897652" w:tentative="1">
      <w:start w:val="1"/>
      <w:numFmt w:val="decimal"/>
      <w:lvlText w:val="%4."/>
      <w:lvlJc w:val="left"/>
      <w:pPr>
        <w:ind w:left="2880" w:hanging="360"/>
      </w:pPr>
    </w:lvl>
    <w:lvl w:ilvl="4" w:tplc="33897652" w:tentative="1">
      <w:start w:val="1"/>
      <w:numFmt w:val="lowerLetter"/>
      <w:lvlText w:val="%5."/>
      <w:lvlJc w:val="left"/>
      <w:pPr>
        <w:ind w:left="3600" w:hanging="360"/>
      </w:pPr>
    </w:lvl>
    <w:lvl w:ilvl="5" w:tplc="33897652" w:tentative="1">
      <w:start w:val="1"/>
      <w:numFmt w:val="lowerRoman"/>
      <w:lvlText w:val="%6."/>
      <w:lvlJc w:val="right"/>
      <w:pPr>
        <w:ind w:left="4320" w:hanging="180"/>
      </w:pPr>
    </w:lvl>
    <w:lvl w:ilvl="6" w:tplc="33897652" w:tentative="1">
      <w:start w:val="1"/>
      <w:numFmt w:val="decimal"/>
      <w:lvlText w:val="%7."/>
      <w:lvlJc w:val="left"/>
      <w:pPr>
        <w:ind w:left="5040" w:hanging="360"/>
      </w:pPr>
    </w:lvl>
    <w:lvl w:ilvl="7" w:tplc="33897652" w:tentative="1">
      <w:start w:val="1"/>
      <w:numFmt w:val="lowerLetter"/>
      <w:lvlText w:val="%8."/>
      <w:lvlJc w:val="left"/>
      <w:pPr>
        <w:ind w:left="5760" w:hanging="360"/>
      </w:pPr>
    </w:lvl>
    <w:lvl w:ilvl="8" w:tplc="338976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7">
    <w:multiLevelType w:val="hybridMultilevel"/>
    <w:lvl w:ilvl="0" w:tplc="48927156">
      <w:start w:val="1"/>
      <w:numFmt w:val="decimal"/>
      <w:lvlText w:val="%1."/>
      <w:lvlJc w:val="left"/>
      <w:pPr>
        <w:ind w:left="720" w:hanging="360"/>
      </w:pPr>
    </w:lvl>
    <w:lvl w:ilvl="1" w:tplc="48927156" w:tentative="1">
      <w:start w:val="1"/>
      <w:numFmt w:val="lowerLetter"/>
      <w:lvlText w:val="%2."/>
      <w:lvlJc w:val="left"/>
      <w:pPr>
        <w:ind w:left="1440" w:hanging="360"/>
      </w:pPr>
    </w:lvl>
    <w:lvl w:ilvl="2" w:tplc="48927156" w:tentative="1">
      <w:start w:val="1"/>
      <w:numFmt w:val="lowerRoman"/>
      <w:lvlText w:val="%3."/>
      <w:lvlJc w:val="right"/>
      <w:pPr>
        <w:ind w:left="2160" w:hanging="180"/>
      </w:pPr>
    </w:lvl>
    <w:lvl w:ilvl="3" w:tplc="48927156" w:tentative="1">
      <w:start w:val="1"/>
      <w:numFmt w:val="decimal"/>
      <w:lvlText w:val="%4."/>
      <w:lvlJc w:val="left"/>
      <w:pPr>
        <w:ind w:left="2880" w:hanging="360"/>
      </w:pPr>
    </w:lvl>
    <w:lvl w:ilvl="4" w:tplc="48927156" w:tentative="1">
      <w:start w:val="1"/>
      <w:numFmt w:val="lowerLetter"/>
      <w:lvlText w:val="%5."/>
      <w:lvlJc w:val="left"/>
      <w:pPr>
        <w:ind w:left="3600" w:hanging="360"/>
      </w:pPr>
    </w:lvl>
    <w:lvl w:ilvl="5" w:tplc="48927156" w:tentative="1">
      <w:start w:val="1"/>
      <w:numFmt w:val="lowerRoman"/>
      <w:lvlText w:val="%6."/>
      <w:lvlJc w:val="right"/>
      <w:pPr>
        <w:ind w:left="4320" w:hanging="180"/>
      </w:pPr>
    </w:lvl>
    <w:lvl w:ilvl="6" w:tplc="48927156" w:tentative="1">
      <w:start w:val="1"/>
      <w:numFmt w:val="decimal"/>
      <w:lvlText w:val="%7."/>
      <w:lvlJc w:val="left"/>
      <w:pPr>
        <w:ind w:left="5040" w:hanging="360"/>
      </w:pPr>
    </w:lvl>
    <w:lvl w:ilvl="7" w:tplc="48927156" w:tentative="1">
      <w:start w:val="1"/>
      <w:numFmt w:val="lowerLetter"/>
      <w:lvlText w:val="%8."/>
      <w:lvlJc w:val="left"/>
      <w:pPr>
        <w:ind w:left="5760" w:hanging="360"/>
      </w:pPr>
    </w:lvl>
    <w:lvl w:ilvl="8" w:tplc="489271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6">
    <w:multiLevelType w:val="hybridMultilevel"/>
    <w:lvl w:ilvl="0" w:tplc="89344079">
      <w:start w:val="1"/>
      <w:numFmt w:val="decimal"/>
      <w:lvlText w:val="%1."/>
      <w:lvlJc w:val="left"/>
      <w:pPr>
        <w:ind w:left="720" w:hanging="360"/>
      </w:pPr>
    </w:lvl>
    <w:lvl w:ilvl="1" w:tplc="89344079" w:tentative="1">
      <w:start w:val="1"/>
      <w:numFmt w:val="lowerLetter"/>
      <w:lvlText w:val="%2."/>
      <w:lvlJc w:val="left"/>
      <w:pPr>
        <w:ind w:left="1440" w:hanging="360"/>
      </w:pPr>
    </w:lvl>
    <w:lvl w:ilvl="2" w:tplc="89344079" w:tentative="1">
      <w:start w:val="1"/>
      <w:numFmt w:val="lowerRoman"/>
      <w:lvlText w:val="%3."/>
      <w:lvlJc w:val="right"/>
      <w:pPr>
        <w:ind w:left="2160" w:hanging="180"/>
      </w:pPr>
    </w:lvl>
    <w:lvl w:ilvl="3" w:tplc="89344079" w:tentative="1">
      <w:start w:val="1"/>
      <w:numFmt w:val="decimal"/>
      <w:lvlText w:val="%4."/>
      <w:lvlJc w:val="left"/>
      <w:pPr>
        <w:ind w:left="2880" w:hanging="360"/>
      </w:pPr>
    </w:lvl>
    <w:lvl w:ilvl="4" w:tplc="89344079" w:tentative="1">
      <w:start w:val="1"/>
      <w:numFmt w:val="lowerLetter"/>
      <w:lvlText w:val="%5."/>
      <w:lvlJc w:val="left"/>
      <w:pPr>
        <w:ind w:left="3600" w:hanging="360"/>
      </w:pPr>
    </w:lvl>
    <w:lvl w:ilvl="5" w:tplc="89344079" w:tentative="1">
      <w:start w:val="1"/>
      <w:numFmt w:val="lowerRoman"/>
      <w:lvlText w:val="%6."/>
      <w:lvlJc w:val="right"/>
      <w:pPr>
        <w:ind w:left="4320" w:hanging="180"/>
      </w:pPr>
    </w:lvl>
    <w:lvl w:ilvl="6" w:tplc="89344079" w:tentative="1">
      <w:start w:val="1"/>
      <w:numFmt w:val="decimal"/>
      <w:lvlText w:val="%7."/>
      <w:lvlJc w:val="left"/>
      <w:pPr>
        <w:ind w:left="5040" w:hanging="360"/>
      </w:pPr>
    </w:lvl>
    <w:lvl w:ilvl="7" w:tplc="89344079" w:tentative="1">
      <w:start w:val="1"/>
      <w:numFmt w:val="lowerLetter"/>
      <w:lvlText w:val="%8."/>
      <w:lvlJc w:val="left"/>
      <w:pPr>
        <w:ind w:left="5760" w:hanging="360"/>
      </w:pPr>
    </w:lvl>
    <w:lvl w:ilvl="8" w:tplc="893440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5">
    <w:multiLevelType w:val="hybridMultilevel"/>
    <w:lvl w:ilvl="0" w:tplc="76902226">
      <w:start w:val="1"/>
      <w:numFmt w:val="decimal"/>
      <w:lvlText w:val="%1."/>
      <w:lvlJc w:val="left"/>
      <w:pPr>
        <w:ind w:left="720" w:hanging="360"/>
      </w:pPr>
    </w:lvl>
    <w:lvl w:ilvl="1" w:tplc="76902226" w:tentative="1">
      <w:start w:val="1"/>
      <w:numFmt w:val="lowerLetter"/>
      <w:lvlText w:val="%2."/>
      <w:lvlJc w:val="left"/>
      <w:pPr>
        <w:ind w:left="1440" w:hanging="360"/>
      </w:pPr>
    </w:lvl>
    <w:lvl w:ilvl="2" w:tplc="76902226" w:tentative="1">
      <w:start w:val="1"/>
      <w:numFmt w:val="lowerRoman"/>
      <w:lvlText w:val="%3."/>
      <w:lvlJc w:val="right"/>
      <w:pPr>
        <w:ind w:left="2160" w:hanging="180"/>
      </w:pPr>
    </w:lvl>
    <w:lvl w:ilvl="3" w:tplc="76902226" w:tentative="1">
      <w:start w:val="1"/>
      <w:numFmt w:val="decimal"/>
      <w:lvlText w:val="%4."/>
      <w:lvlJc w:val="left"/>
      <w:pPr>
        <w:ind w:left="2880" w:hanging="360"/>
      </w:pPr>
    </w:lvl>
    <w:lvl w:ilvl="4" w:tplc="76902226" w:tentative="1">
      <w:start w:val="1"/>
      <w:numFmt w:val="lowerLetter"/>
      <w:lvlText w:val="%5."/>
      <w:lvlJc w:val="left"/>
      <w:pPr>
        <w:ind w:left="3600" w:hanging="360"/>
      </w:pPr>
    </w:lvl>
    <w:lvl w:ilvl="5" w:tplc="76902226" w:tentative="1">
      <w:start w:val="1"/>
      <w:numFmt w:val="lowerRoman"/>
      <w:lvlText w:val="%6."/>
      <w:lvlJc w:val="right"/>
      <w:pPr>
        <w:ind w:left="4320" w:hanging="180"/>
      </w:pPr>
    </w:lvl>
    <w:lvl w:ilvl="6" w:tplc="76902226" w:tentative="1">
      <w:start w:val="1"/>
      <w:numFmt w:val="decimal"/>
      <w:lvlText w:val="%7."/>
      <w:lvlJc w:val="left"/>
      <w:pPr>
        <w:ind w:left="5040" w:hanging="360"/>
      </w:pPr>
    </w:lvl>
    <w:lvl w:ilvl="7" w:tplc="76902226" w:tentative="1">
      <w:start w:val="1"/>
      <w:numFmt w:val="lowerLetter"/>
      <w:lvlText w:val="%8."/>
      <w:lvlJc w:val="left"/>
      <w:pPr>
        <w:ind w:left="5760" w:hanging="360"/>
      </w:pPr>
    </w:lvl>
    <w:lvl w:ilvl="8" w:tplc="769022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4">
    <w:multiLevelType w:val="hybridMultilevel"/>
    <w:lvl w:ilvl="0" w:tplc="89285468">
      <w:start w:val="1"/>
      <w:numFmt w:val="decimal"/>
      <w:lvlText w:val="%1."/>
      <w:lvlJc w:val="left"/>
      <w:pPr>
        <w:ind w:left="720" w:hanging="360"/>
      </w:pPr>
    </w:lvl>
    <w:lvl w:ilvl="1" w:tplc="89285468" w:tentative="1">
      <w:start w:val="1"/>
      <w:numFmt w:val="lowerLetter"/>
      <w:lvlText w:val="%2."/>
      <w:lvlJc w:val="left"/>
      <w:pPr>
        <w:ind w:left="1440" w:hanging="360"/>
      </w:pPr>
    </w:lvl>
    <w:lvl w:ilvl="2" w:tplc="89285468" w:tentative="1">
      <w:start w:val="1"/>
      <w:numFmt w:val="lowerRoman"/>
      <w:lvlText w:val="%3."/>
      <w:lvlJc w:val="right"/>
      <w:pPr>
        <w:ind w:left="2160" w:hanging="180"/>
      </w:pPr>
    </w:lvl>
    <w:lvl w:ilvl="3" w:tplc="89285468" w:tentative="1">
      <w:start w:val="1"/>
      <w:numFmt w:val="decimal"/>
      <w:lvlText w:val="%4."/>
      <w:lvlJc w:val="left"/>
      <w:pPr>
        <w:ind w:left="2880" w:hanging="360"/>
      </w:pPr>
    </w:lvl>
    <w:lvl w:ilvl="4" w:tplc="89285468" w:tentative="1">
      <w:start w:val="1"/>
      <w:numFmt w:val="lowerLetter"/>
      <w:lvlText w:val="%5."/>
      <w:lvlJc w:val="left"/>
      <w:pPr>
        <w:ind w:left="3600" w:hanging="360"/>
      </w:pPr>
    </w:lvl>
    <w:lvl w:ilvl="5" w:tplc="89285468" w:tentative="1">
      <w:start w:val="1"/>
      <w:numFmt w:val="lowerRoman"/>
      <w:lvlText w:val="%6."/>
      <w:lvlJc w:val="right"/>
      <w:pPr>
        <w:ind w:left="4320" w:hanging="180"/>
      </w:pPr>
    </w:lvl>
    <w:lvl w:ilvl="6" w:tplc="89285468" w:tentative="1">
      <w:start w:val="1"/>
      <w:numFmt w:val="decimal"/>
      <w:lvlText w:val="%7."/>
      <w:lvlJc w:val="left"/>
      <w:pPr>
        <w:ind w:left="5040" w:hanging="360"/>
      </w:pPr>
    </w:lvl>
    <w:lvl w:ilvl="7" w:tplc="89285468" w:tentative="1">
      <w:start w:val="1"/>
      <w:numFmt w:val="lowerLetter"/>
      <w:lvlText w:val="%8."/>
      <w:lvlJc w:val="left"/>
      <w:pPr>
        <w:ind w:left="5760" w:hanging="360"/>
      </w:pPr>
    </w:lvl>
    <w:lvl w:ilvl="8" w:tplc="892854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3">
    <w:multiLevelType w:val="hybridMultilevel"/>
    <w:lvl w:ilvl="0" w:tplc="54146124">
      <w:start w:val="1"/>
      <w:numFmt w:val="decimal"/>
      <w:lvlText w:val="%1."/>
      <w:lvlJc w:val="left"/>
      <w:pPr>
        <w:ind w:left="720" w:hanging="360"/>
      </w:pPr>
    </w:lvl>
    <w:lvl w:ilvl="1" w:tplc="54146124" w:tentative="1">
      <w:start w:val="1"/>
      <w:numFmt w:val="lowerLetter"/>
      <w:lvlText w:val="%2."/>
      <w:lvlJc w:val="left"/>
      <w:pPr>
        <w:ind w:left="1440" w:hanging="360"/>
      </w:pPr>
    </w:lvl>
    <w:lvl w:ilvl="2" w:tplc="54146124" w:tentative="1">
      <w:start w:val="1"/>
      <w:numFmt w:val="lowerRoman"/>
      <w:lvlText w:val="%3."/>
      <w:lvlJc w:val="right"/>
      <w:pPr>
        <w:ind w:left="2160" w:hanging="180"/>
      </w:pPr>
    </w:lvl>
    <w:lvl w:ilvl="3" w:tplc="54146124" w:tentative="1">
      <w:start w:val="1"/>
      <w:numFmt w:val="decimal"/>
      <w:lvlText w:val="%4."/>
      <w:lvlJc w:val="left"/>
      <w:pPr>
        <w:ind w:left="2880" w:hanging="360"/>
      </w:pPr>
    </w:lvl>
    <w:lvl w:ilvl="4" w:tplc="54146124" w:tentative="1">
      <w:start w:val="1"/>
      <w:numFmt w:val="lowerLetter"/>
      <w:lvlText w:val="%5."/>
      <w:lvlJc w:val="left"/>
      <w:pPr>
        <w:ind w:left="3600" w:hanging="360"/>
      </w:pPr>
    </w:lvl>
    <w:lvl w:ilvl="5" w:tplc="54146124" w:tentative="1">
      <w:start w:val="1"/>
      <w:numFmt w:val="lowerRoman"/>
      <w:lvlText w:val="%6."/>
      <w:lvlJc w:val="right"/>
      <w:pPr>
        <w:ind w:left="4320" w:hanging="180"/>
      </w:pPr>
    </w:lvl>
    <w:lvl w:ilvl="6" w:tplc="54146124" w:tentative="1">
      <w:start w:val="1"/>
      <w:numFmt w:val="decimal"/>
      <w:lvlText w:val="%7."/>
      <w:lvlJc w:val="left"/>
      <w:pPr>
        <w:ind w:left="5040" w:hanging="360"/>
      </w:pPr>
    </w:lvl>
    <w:lvl w:ilvl="7" w:tplc="54146124" w:tentative="1">
      <w:start w:val="1"/>
      <w:numFmt w:val="lowerLetter"/>
      <w:lvlText w:val="%8."/>
      <w:lvlJc w:val="left"/>
      <w:pPr>
        <w:ind w:left="5760" w:hanging="360"/>
      </w:pPr>
    </w:lvl>
    <w:lvl w:ilvl="8" w:tplc="541461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2">
    <w:multiLevelType w:val="hybridMultilevel"/>
    <w:lvl w:ilvl="0" w:tplc="78281400">
      <w:start w:val="1"/>
      <w:numFmt w:val="decimal"/>
      <w:lvlText w:val="%1."/>
      <w:lvlJc w:val="left"/>
      <w:pPr>
        <w:ind w:left="720" w:hanging="360"/>
      </w:pPr>
    </w:lvl>
    <w:lvl w:ilvl="1" w:tplc="78281400" w:tentative="1">
      <w:start w:val="1"/>
      <w:numFmt w:val="lowerLetter"/>
      <w:lvlText w:val="%2."/>
      <w:lvlJc w:val="left"/>
      <w:pPr>
        <w:ind w:left="1440" w:hanging="360"/>
      </w:pPr>
    </w:lvl>
    <w:lvl w:ilvl="2" w:tplc="78281400" w:tentative="1">
      <w:start w:val="1"/>
      <w:numFmt w:val="lowerRoman"/>
      <w:lvlText w:val="%3."/>
      <w:lvlJc w:val="right"/>
      <w:pPr>
        <w:ind w:left="2160" w:hanging="180"/>
      </w:pPr>
    </w:lvl>
    <w:lvl w:ilvl="3" w:tplc="78281400" w:tentative="1">
      <w:start w:val="1"/>
      <w:numFmt w:val="decimal"/>
      <w:lvlText w:val="%4."/>
      <w:lvlJc w:val="left"/>
      <w:pPr>
        <w:ind w:left="2880" w:hanging="360"/>
      </w:pPr>
    </w:lvl>
    <w:lvl w:ilvl="4" w:tplc="78281400" w:tentative="1">
      <w:start w:val="1"/>
      <w:numFmt w:val="lowerLetter"/>
      <w:lvlText w:val="%5."/>
      <w:lvlJc w:val="left"/>
      <w:pPr>
        <w:ind w:left="3600" w:hanging="360"/>
      </w:pPr>
    </w:lvl>
    <w:lvl w:ilvl="5" w:tplc="78281400" w:tentative="1">
      <w:start w:val="1"/>
      <w:numFmt w:val="lowerRoman"/>
      <w:lvlText w:val="%6."/>
      <w:lvlJc w:val="right"/>
      <w:pPr>
        <w:ind w:left="4320" w:hanging="180"/>
      </w:pPr>
    </w:lvl>
    <w:lvl w:ilvl="6" w:tplc="78281400" w:tentative="1">
      <w:start w:val="1"/>
      <w:numFmt w:val="decimal"/>
      <w:lvlText w:val="%7."/>
      <w:lvlJc w:val="left"/>
      <w:pPr>
        <w:ind w:left="5040" w:hanging="360"/>
      </w:pPr>
    </w:lvl>
    <w:lvl w:ilvl="7" w:tplc="78281400" w:tentative="1">
      <w:start w:val="1"/>
      <w:numFmt w:val="lowerLetter"/>
      <w:lvlText w:val="%8."/>
      <w:lvlJc w:val="left"/>
      <w:pPr>
        <w:ind w:left="5760" w:hanging="360"/>
      </w:pPr>
    </w:lvl>
    <w:lvl w:ilvl="8" w:tplc="782814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1">
    <w:multiLevelType w:val="hybridMultilevel"/>
    <w:lvl w:ilvl="0" w:tplc="17440215">
      <w:start w:val="1"/>
      <w:numFmt w:val="decimal"/>
      <w:lvlText w:val="%1."/>
      <w:lvlJc w:val="left"/>
      <w:pPr>
        <w:ind w:left="720" w:hanging="360"/>
      </w:pPr>
    </w:lvl>
    <w:lvl w:ilvl="1" w:tplc="17440215" w:tentative="1">
      <w:start w:val="1"/>
      <w:numFmt w:val="lowerLetter"/>
      <w:lvlText w:val="%2."/>
      <w:lvlJc w:val="left"/>
      <w:pPr>
        <w:ind w:left="1440" w:hanging="360"/>
      </w:pPr>
    </w:lvl>
    <w:lvl w:ilvl="2" w:tplc="17440215" w:tentative="1">
      <w:start w:val="1"/>
      <w:numFmt w:val="lowerRoman"/>
      <w:lvlText w:val="%3."/>
      <w:lvlJc w:val="right"/>
      <w:pPr>
        <w:ind w:left="2160" w:hanging="180"/>
      </w:pPr>
    </w:lvl>
    <w:lvl w:ilvl="3" w:tplc="17440215" w:tentative="1">
      <w:start w:val="1"/>
      <w:numFmt w:val="decimal"/>
      <w:lvlText w:val="%4."/>
      <w:lvlJc w:val="left"/>
      <w:pPr>
        <w:ind w:left="2880" w:hanging="360"/>
      </w:pPr>
    </w:lvl>
    <w:lvl w:ilvl="4" w:tplc="17440215" w:tentative="1">
      <w:start w:val="1"/>
      <w:numFmt w:val="lowerLetter"/>
      <w:lvlText w:val="%5."/>
      <w:lvlJc w:val="left"/>
      <w:pPr>
        <w:ind w:left="3600" w:hanging="360"/>
      </w:pPr>
    </w:lvl>
    <w:lvl w:ilvl="5" w:tplc="17440215" w:tentative="1">
      <w:start w:val="1"/>
      <w:numFmt w:val="lowerRoman"/>
      <w:lvlText w:val="%6."/>
      <w:lvlJc w:val="right"/>
      <w:pPr>
        <w:ind w:left="4320" w:hanging="180"/>
      </w:pPr>
    </w:lvl>
    <w:lvl w:ilvl="6" w:tplc="17440215" w:tentative="1">
      <w:start w:val="1"/>
      <w:numFmt w:val="decimal"/>
      <w:lvlText w:val="%7."/>
      <w:lvlJc w:val="left"/>
      <w:pPr>
        <w:ind w:left="5040" w:hanging="360"/>
      </w:pPr>
    </w:lvl>
    <w:lvl w:ilvl="7" w:tplc="17440215" w:tentative="1">
      <w:start w:val="1"/>
      <w:numFmt w:val="lowerLetter"/>
      <w:lvlText w:val="%8."/>
      <w:lvlJc w:val="left"/>
      <w:pPr>
        <w:ind w:left="5760" w:hanging="360"/>
      </w:pPr>
    </w:lvl>
    <w:lvl w:ilvl="8" w:tplc="174402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0">
    <w:multiLevelType w:val="hybridMultilevel"/>
    <w:lvl w:ilvl="0" w:tplc="94078722">
      <w:start w:val="1"/>
      <w:numFmt w:val="decimal"/>
      <w:lvlText w:val="%1."/>
      <w:lvlJc w:val="left"/>
      <w:pPr>
        <w:ind w:left="720" w:hanging="360"/>
      </w:pPr>
    </w:lvl>
    <w:lvl w:ilvl="1" w:tplc="94078722" w:tentative="1">
      <w:start w:val="1"/>
      <w:numFmt w:val="lowerLetter"/>
      <w:lvlText w:val="%2."/>
      <w:lvlJc w:val="left"/>
      <w:pPr>
        <w:ind w:left="1440" w:hanging="360"/>
      </w:pPr>
    </w:lvl>
    <w:lvl w:ilvl="2" w:tplc="94078722" w:tentative="1">
      <w:start w:val="1"/>
      <w:numFmt w:val="lowerRoman"/>
      <w:lvlText w:val="%3."/>
      <w:lvlJc w:val="right"/>
      <w:pPr>
        <w:ind w:left="2160" w:hanging="180"/>
      </w:pPr>
    </w:lvl>
    <w:lvl w:ilvl="3" w:tplc="94078722" w:tentative="1">
      <w:start w:val="1"/>
      <w:numFmt w:val="decimal"/>
      <w:lvlText w:val="%4."/>
      <w:lvlJc w:val="left"/>
      <w:pPr>
        <w:ind w:left="2880" w:hanging="360"/>
      </w:pPr>
    </w:lvl>
    <w:lvl w:ilvl="4" w:tplc="94078722" w:tentative="1">
      <w:start w:val="1"/>
      <w:numFmt w:val="lowerLetter"/>
      <w:lvlText w:val="%5."/>
      <w:lvlJc w:val="left"/>
      <w:pPr>
        <w:ind w:left="3600" w:hanging="360"/>
      </w:pPr>
    </w:lvl>
    <w:lvl w:ilvl="5" w:tplc="94078722" w:tentative="1">
      <w:start w:val="1"/>
      <w:numFmt w:val="lowerRoman"/>
      <w:lvlText w:val="%6."/>
      <w:lvlJc w:val="right"/>
      <w:pPr>
        <w:ind w:left="4320" w:hanging="180"/>
      </w:pPr>
    </w:lvl>
    <w:lvl w:ilvl="6" w:tplc="94078722" w:tentative="1">
      <w:start w:val="1"/>
      <w:numFmt w:val="decimal"/>
      <w:lvlText w:val="%7."/>
      <w:lvlJc w:val="left"/>
      <w:pPr>
        <w:ind w:left="5040" w:hanging="360"/>
      </w:pPr>
    </w:lvl>
    <w:lvl w:ilvl="7" w:tplc="94078722" w:tentative="1">
      <w:start w:val="1"/>
      <w:numFmt w:val="lowerLetter"/>
      <w:lvlText w:val="%8."/>
      <w:lvlJc w:val="left"/>
      <w:pPr>
        <w:ind w:left="5760" w:hanging="360"/>
      </w:pPr>
    </w:lvl>
    <w:lvl w:ilvl="8" w:tplc="94078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9">
    <w:multiLevelType w:val="hybridMultilevel"/>
    <w:lvl w:ilvl="0" w:tplc="88209318">
      <w:start w:val="1"/>
      <w:numFmt w:val="decimal"/>
      <w:lvlText w:val="%1."/>
      <w:lvlJc w:val="left"/>
      <w:pPr>
        <w:ind w:left="720" w:hanging="360"/>
      </w:pPr>
    </w:lvl>
    <w:lvl w:ilvl="1" w:tplc="88209318" w:tentative="1">
      <w:start w:val="1"/>
      <w:numFmt w:val="lowerLetter"/>
      <w:lvlText w:val="%2."/>
      <w:lvlJc w:val="left"/>
      <w:pPr>
        <w:ind w:left="1440" w:hanging="360"/>
      </w:pPr>
    </w:lvl>
    <w:lvl w:ilvl="2" w:tplc="88209318" w:tentative="1">
      <w:start w:val="1"/>
      <w:numFmt w:val="lowerRoman"/>
      <w:lvlText w:val="%3."/>
      <w:lvlJc w:val="right"/>
      <w:pPr>
        <w:ind w:left="2160" w:hanging="180"/>
      </w:pPr>
    </w:lvl>
    <w:lvl w:ilvl="3" w:tplc="88209318" w:tentative="1">
      <w:start w:val="1"/>
      <w:numFmt w:val="decimal"/>
      <w:lvlText w:val="%4."/>
      <w:lvlJc w:val="left"/>
      <w:pPr>
        <w:ind w:left="2880" w:hanging="360"/>
      </w:pPr>
    </w:lvl>
    <w:lvl w:ilvl="4" w:tplc="88209318" w:tentative="1">
      <w:start w:val="1"/>
      <w:numFmt w:val="lowerLetter"/>
      <w:lvlText w:val="%5."/>
      <w:lvlJc w:val="left"/>
      <w:pPr>
        <w:ind w:left="3600" w:hanging="360"/>
      </w:pPr>
    </w:lvl>
    <w:lvl w:ilvl="5" w:tplc="88209318" w:tentative="1">
      <w:start w:val="1"/>
      <w:numFmt w:val="lowerRoman"/>
      <w:lvlText w:val="%6."/>
      <w:lvlJc w:val="right"/>
      <w:pPr>
        <w:ind w:left="4320" w:hanging="180"/>
      </w:pPr>
    </w:lvl>
    <w:lvl w:ilvl="6" w:tplc="88209318" w:tentative="1">
      <w:start w:val="1"/>
      <w:numFmt w:val="decimal"/>
      <w:lvlText w:val="%7."/>
      <w:lvlJc w:val="left"/>
      <w:pPr>
        <w:ind w:left="5040" w:hanging="360"/>
      </w:pPr>
    </w:lvl>
    <w:lvl w:ilvl="7" w:tplc="88209318" w:tentative="1">
      <w:start w:val="1"/>
      <w:numFmt w:val="lowerLetter"/>
      <w:lvlText w:val="%8."/>
      <w:lvlJc w:val="left"/>
      <w:pPr>
        <w:ind w:left="5760" w:hanging="360"/>
      </w:pPr>
    </w:lvl>
    <w:lvl w:ilvl="8" w:tplc="882093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8">
    <w:multiLevelType w:val="hybridMultilevel"/>
    <w:lvl w:ilvl="0" w:tplc="60356738">
      <w:start w:val="1"/>
      <w:numFmt w:val="decimal"/>
      <w:lvlText w:val="%1."/>
      <w:lvlJc w:val="left"/>
      <w:pPr>
        <w:ind w:left="720" w:hanging="360"/>
      </w:pPr>
    </w:lvl>
    <w:lvl w:ilvl="1" w:tplc="60356738" w:tentative="1">
      <w:start w:val="1"/>
      <w:numFmt w:val="lowerLetter"/>
      <w:lvlText w:val="%2."/>
      <w:lvlJc w:val="left"/>
      <w:pPr>
        <w:ind w:left="1440" w:hanging="360"/>
      </w:pPr>
    </w:lvl>
    <w:lvl w:ilvl="2" w:tplc="60356738" w:tentative="1">
      <w:start w:val="1"/>
      <w:numFmt w:val="lowerRoman"/>
      <w:lvlText w:val="%3."/>
      <w:lvlJc w:val="right"/>
      <w:pPr>
        <w:ind w:left="2160" w:hanging="180"/>
      </w:pPr>
    </w:lvl>
    <w:lvl w:ilvl="3" w:tplc="60356738" w:tentative="1">
      <w:start w:val="1"/>
      <w:numFmt w:val="decimal"/>
      <w:lvlText w:val="%4."/>
      <w:lvlJc w:val="left"/>
      <w:pPr>
        <w:ind w:left="2880" w:hanging="360"/>
      </w:pPr>
    </w:lvl>
    <w:lvl w:ilvl="4" w:tplc="60356738" w:tentative="1">
      <w:start w:val="1"/>
      <w:numFmt w:val="lowerLetter"/>
      <w:lvlText w:val="%5."/>
      <w:lvlJc w:val="left"/>
      <w:pPr>
        <w:ind w:left="3600" w:hanging="360"/>
      </w:pPr>
    </w:lvl>
    <w:lvl w:ilvl="5" w:tplc="60356738" w:tentative="1">
      <w:start w:val="1"/>
      <w:numFmt w:val="lowerRoman"/>
      <w:lvlText w:val="%6."/>
      <w:lvlJc w:val="right"/>
      <w:pPr>
        <w:ind w:left="4320" w:hanging="180"/>
      </w:pPr>
    </w:lvl>
    <w:lvl w:ilvl="6" w:tplc="60356738" w:tentative="1">
      <w:start w:val="1"/>
      <w:numFmt w:val="decimal"/>
      <w:lvlText w:val="%7."/>
      <w:lvlJc w:val="left"/>
      <w:pPr>
        <w:ind w:left="5040" w:hanging="360"/>
      </w:pPr>
    </w:lvl>
    <w:lvl w:ilvl="7" w:tplc="60356738" w:tentative="1">
      <w:start w:val="1"/>
      <w:numFmt w:val="lowerLetter"/>
      <w:lvlText w:val="%8."/>
      <w:lvlJc w:val="left"/>
      <w:pPr>
        <w:ind w:left="5760" w:hanging="360"/>
      </w:pPr>
    </w:lvl>
    <w:lvl w:ilvl="8" w:tplc="603567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7">
    <w:multiLevelType w:val="hybridMultilevel"/>
    <w:lvl w:ilvl="0" w:tplc="48243576">
      <w:start w:val="1"/>
      <w:numFmt w:val="decimal"/>
      <w:lvlText w:val="%1."/>
      <w:lvlJc w:val="left"/>
      <w:pPr>
        <w:ind w:left="720" w:hanging="360"/>
      </w:pPr>
    </w:lvl>
    <w:lvl w:ilvl="1" w:tplc="48243576" w:tentative="1">
      <w:start w:val="1"/>
      <w:numFmt w:val="lowerLetter"/>
      <w:lvlText w:val="%2."/>
      <w:lvlJc w:val="left"/>
      <w:pPr>
        <w:ind w:left="1440" w:hanging="360"/>
      </w:pPr>
    </w:lvl>
    <w:lvl w:ilvl="2" w:tplc="48243576" w:tentative="1">
      <w:start w:val="1"/>
      <w:numFmt w:val="lowerRoman"/>
      <w:lvlText w:val="%3."/>
      <w:lvlJc w:val="right"/>
      <w:pPr>
        <w:ind w:left="2160" w:hanging="180"/>
      </w:pPr>
    </w:lvl>
    <w:lvl w:ilvl="3" w:tplc="48243576" w:tentative="1">
      <w:start w:val="1"/>
      <w:numFmt w:val="decimal"/>
      <w:lvlText w:val="%4."/>
      <w:lvlJc w:val="left"/>
      <w:pPr>
        <w:ind w:left="2880" w:hanging="360"/>
      </w:pPr>
    </w:lvl>
    <w:lvl w:ilvl="4" w:tplc="48243576" w:tentative="1">
      <w:start w:val="1"/>
      <w:numFmt w:val="lowerLetter"/>
      <w:lvlText w:val="%5."/>
      <w:lvlJc w:val="left"/>
      <w:pPr>
        <w:ind w:left="3600" w:hanging="360"/>
      </w:pPr>
    </w:lvl>
    <w:lvl w:ilvl="5" w:tplc="48243576" w:tentative="1">
      <w:start w:val="1"/>
      <w:numFmt w:val="lowerRoman"/>
      <w:lvlText w:val="%6."/>
      <w:lvlJc w:val="right"/>
      <w:pPr>
        <w:ind w:left="4320" w:hanging="180"/>
      </w:pPr>
    </w:lvl>
    <w:lvl w:ilvl="6" w:tplc="48243576" w:tentative="1">
      <w:start w:val="1"/>
      <w:numFmt w:val="decimal"/>
      <w:lvlText w:val="%7."/>
      <w:lvlJc w:val="left"/>
      <w:pPr>
        <w:ind w:left="5040" w:hanging="360"/>
      </w:pPr>
    </w:lvl>
    <w:lvl w:ilvl="7" w:tplc="48243576" w:tentative="1">
      <w:start w:val="1"/>
      <w:numFmt w:val="lowerLetter"/>
      <w:lvlText w:val="%8."/>
      <w:lvlJc w:val="left"/>
      <w:pPr>
        <w:ind w:left="5760" w:hanging="360"/>
      </w:pPr>
    </w:lvl>
    <w:lvl w:ilvl="8" w:tplc="482435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6">
    <w:multiLevelType w:val="hybridMultilevel"/>
    <w:lvl w:ilvl="0" w:tplc="9687231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026">
    <w:abstractNumId w:val="23026"/>
  </w:num>
  <w:num w:numId="23027">
    <w:abstractNumId w:val="23027"/>
  </w:num>
  <w:num w:numId="23028">
    <w:abstractNumId w:val="23028"/>
  </w:num>
  <w:num w:numId="23029">
    <w:abstractNumId w:val="23029"/>
  </w:num>
  <w:num w:numId="23030">
    <w:abstractNumId w:val="23030"/>
  </w:num>
  <w:num w:numId="23031">
    <w:abstractNumId w:val="23031"/>
  </w:num>
  <w:num w:numId="23032">
    <w:abstractNumId w:val="23032"/>
  </w:num>
  <w:num w:numId="23033">
    <w:abstractNumId w:val="23033"/>
  </w:num>
  <w:num w:numId="23034">
    <w:abstractNumId w:val="23034"/>
  </w:num>
  <w:num w:numId="23035">
    <w:abstractNumId w:val="23035"/>
  </w:num>
  <w:num w:numId="23036">
    <w:abstractNumId w:val="23036"/>
  </w:num>
  <w:num w:numId="23037">
    <w:abstractNumId w:val="23037"/>
  </w:num>
  <w:num w:numId="23038">
    <w:abstractNumId w:val="23038"/>
  </w:num>
  <w:num w:numId="23039">
    <w:abstractNumId w:val="23039"/>
  </w:num>
  <w:num w:numId="23040">
    <w:abstractNumId w:val="23040"/>
  </w:num>
  <w:num w:numId="23041">
    <w:abstractNumId w:val="23041"/>
  </w:num>
  <w:num w:numId="23042">
    <w:abstractNumId w:val="23042"/>
  </w:num>
  <w:num w:numId="23043">
    <w:abstractNumId w:val="23043"/>
  </w:num>
  <w:num w:numId="23044">
    <w:abstractNumId w:val="23044"/>
  </w:num>
  <w:num w:numId="23045">
    <w:abstractNumId w:val="23045"/>
  </w:num>
  <w:num w:numId="23046">
    <w:abstractNumId w:val="23046"/>
  </w:num>
  <w:num w:numId="23047">
    <w:abstractNumId w:val="23047"/>
  </w:num>
  <w:num w:numId="23048">
    <w:abstractNumId w:val="23048"/>
  </w:num>
  <w:num w:numId="23049">
    <w:abstractNumId w:val="23049"/>
  </w:num>
  <w:num w:numId="23050">
    <w:abstractNumId w:val="23050"/>
  </w:num>
  <w:num w:numId="23051">
    <w:abstractNumId w:val="23051"/>
  </w:num>
  <w:num w:numId="23052">
    <w:abstractNumId w:val="23052"/>
  </w:num>
  <w:num w:numId="23053">
    <w:abstractNumId w:val="23053"/>
  </w:num>
  <w:num w:numId="23054">
    <w:abstractNumId w:val="23054"/>
  </w:num>
  <w:num w:numId="23055">
    <w:abstractNumId w:val="23055"/>
  </w:num>
  <w:num w:numId="23056">
    <w:abstractNumId w:val="23056"/>
  </w:num>
  <w:num w:numId="23057">
    <w:abstractNumId w:val="23057"/>
  </w:num>
  <w:num w:numId="23058">
    <w:abstractNumId w:val="23058"/>
  </w:num>
  <w:num w:numId="23059">
    <w:abstractNumId w:val="23059"/>
  </w:num>
  <w:num w:numId="23060">
    <w:abstractNumId w:val="23060"/>
  </w:num>
  <w:num w:numId="23061">
    <w:abstractNumId w:val="23061"/>
  </w:num>
  <w:num w:numId="23062">
    <w:abstractNumId w:val="23062"/>
  </w:num>
  <w:num w:numId="23063">
    <w:abstractNumId w:val="23063"/>
  </w:num>
  <w:num w:numId="23064">
    <w:abstractNumId w:val="23064"/>
  </w:num>
  <w:num w:numId="23065">
    <w:abstractNumId w:val="23065"/>
  </w:num>
  <w:num w:numId="23066">
    <w:abstractNumId w:val="23066"/>
  </w:num>
  <w:num w:numId="23067">
    <w:abstractNumId w:val="23067"/>
  </w:num>
  <w:num w:numId="23068">
    <w:abstractNumId w:val="23068"/>
  </w:num>
  <w:num w:numId="23069">
    <w:abstractNumId w:val="23069"/>
  </w:num>
  <w:num w:numId="23070">
    <w:abstractNumId w:val="23070"/>
  </w:num>
  <w:num w:numId="23071">
    <w:abstractNumId w:val="23071"/>
  </w:num>
  <w:num w:numId="23072">
    <w:abstractNumId w:val="23072"/>
  </w:num>
  <w:num w:numId="23073">
    <w:abstractNumId w:val="23073"/>
  </w:num>
  <w:num w:numId="23074">
    <w:abstractNumId w:val="23074"/>
  </w:num>
  <w:num w:numId="23075">
    <w:abstractNumId w:val="23075"/>
  </w:num>
  <w:num w:numId="23076">
    <w:abstractNumId w:val="23076"/>
  </w:num>
  <w:num w:numId="23077">
    <w:abstractNumId w:val="23077"/>
  </w:num>
  <w:num w:numId="23078">
    <w:abstractNumId w:val="23078"/>
  </w:num>
  <w:num w:numId="23079">
    <w:abstractNumId w:val="23079"/>
  </w:num>
  <w:num w:numId="23080">
    <w:abstractNumId w:val="23080"/>
  </w:num>
  <w:num w:numId="23081">
    <w:abstractNumId w:val="23081"/>
  </w:num>
  <w:num w:numId="23082">
    <w:abstractNumId w:val="23082"/>
  </w:num>
  <w:num w:numId="23083">
    <w:abstractNumId w:val="23083"/>
  </w:num>
  <w:num w:numId="23084">
    <w:abstractNumId w:val="23084"/>
  </w:num>
  <w:num w:numId="23085">
    <w:abstractNumId w:val="23085"/>
  </w:num>
  <w:num w:numId="23086">
    <w:abstractNumId w:val="2308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34427229" Type="http://schemas.openxmlformats.org/officeDocument/2006/relationships/comments" Target="comments.xml"/><Relationship Id="rId332446145" Type="http://schemas.microsoft.com/office/2011/relationships/commentsExtended" Target="commentsExtended.xml"/><Relationship Id="rId13429624" Type="http://schemas.openxmlformats.org/officeDocument/2006/relationships/image" Target="media/imgrId13429624.jpg"/><Relationship Id="rId8776677faf3a5a7f8" Type="http://schemas.openxmlformats.org/officeDocument/2006/relationships/hyperlink" Target="https://iservice.lombardini.it/jsp/Template2/manuale.jsp?id=289&amp;parent=1181" TargetMode="External"/><Relationship Id="rId8458677faf3a5ace9" Type="http://schemas.openxmlformats.org/officeDocument/2006/relationships/hyperlink" Target="https://iservice.lombardini.it/jsp/Template2/manuale.jsp?id=282&amp;parent=1136" TargetMode="External"/><Relationship Id="rId6556677faf3a5b469" Type="http://schemas.openxmlformats.org/officeDocument/2006/relationships/hyperlink" Target="https://iservice.lombardini.it/jsp/Template2/manuale.jsp?id=269&amp;parent=1181" TargetMode="External"/><Relationship Id="rId4160677faf3a5bbfe" Type="http://schemas.openxmlformats.org/officeDocument/2006/relationships/hyperlink" Target="https://iservice.lombardini.it/jsp/Template2/manuale.jsp?id=339&amp;parent=1181" TargetMode="External"/><Relationship Id="rId7631677faf3a5be5c" Type="http://schemas.openxmlformats.org/officeDocument/2006/relationships/hyperlink" Target="https://iservice.lombardini.it/jsp/Template2/manuale.jsp?id=339&amp;parent=1181" TargetMode="External"/><Relationship Id="rId1142677faf3a5cfea" Type="http://schemas.openxmlformats.org/officeDocument/2006/relationships/hyperlink" Target="https://iservice.lombardini.it/jsp/Template2/manuale.jsp?id=274&amp;parent=1136" TargetMode="External"/><Relationship Id="rId6662677faf3a66d33" Type="http://schemas.openxmlformats.org/officeDocument/2006/relationships/hyperlink" Target="https://iservice.lombardini.it/jsp/Template2/manuale.jsp?id=339&amp;parent=1136" TargetMode="External"/><Relationship Id="rId6298677faf3b03352" Type="http://schemas.openxmlformats.org/officeDocument/2006/relationships/hyperlink" Target="https://iservice.lombardini.it/jsp/Template2/manuale.jsp?id=272&amp;parent=1136" TargetMode="External"/><Relationship Id="rId7644677faf3b117d6" Type="http://schemas.openxmlformats.org/officeDocument/2006/relationships/hyperlink" Target="https://iservice.lombardini.it/jsp/Template2/manuale.jsp?id=291&amp;parent=1136" TargetMode="External"/><Relationship Id="rId8116677faf3b11fab" Type="http://schemas.openxmlformats.org/officeDocument/2006/relationships/hyperlink" Target="https://iservice.lombardini.it/jsp/Template2/manuale.jsp?id=259&amp;parent=1136" TargetMode="External"/><Relationship Id="rId2765677faf3b38bda" Type="http://schemas.openxmlformats.org/officeDocument/2006/relationships/hyperlink" Target="https://iservice.lombardini.it/jsp/Template2/manuale.jsp?id=339&amp;parent=1136" TargetMode="External"/><Relationship Id="rId3477677faf3b591ce" Type="http://schemas.openxmlformats.org/officeDocument/2006/relationships/hyperlink" Target="https://iservice.lombardini.it/jsp/Template2/manuale.jsp?id=339&amp;parent=1136" TargetMode="External"/><Relationship Id="rId4026677faf3baa6b8" Type="http://schemas.openxmlformats.org/officeDocument/2006/relationships/hyperlink" Target="https://iservice.lombardini.it/jsp/Template2/manuale.jsp?id=269&amp;parent=1136" TargetMode="External"/><Relationship Id="rId1314677faf3baabea" Type="http://schemas.openxmlformats.org/officeDocument/2006/relationships/hyperlink" Target="https://iservice.lombardini.it/jsp/Template2/manuale.jsp?id=284&amp;parent=1136" TargetMode="External"/><Relationship Id="rId4861677faf3be0f8d" Type="http://schemas.openxmlformats.org/officeDocument/2006/relationships/hyperlink" Target="https://iservice.lombardini.it/jsp/Template2/manuale.jsp?id=279&amp;parent=1136&amp;txts=2.18" TargetMode="External"/><Relationship Id="rId9406677faf3be1775" Type="http://schemas.openxmlformats.org/officeDocument/2006/relationships/hyperlink" Target="https://iservice.lombardini.it/jsp/Template2/manuale.jsp?id=291&amp;parent=1136" TargetMode="External"/><Relationship Id="rId4776677faf3be2186" Type="http://schemas.openxmlformats.org/officeDocument/2006/relationships/hyperlink" Target="https://iservice.lombardini.it/jsp/Template2/manuale.jsp?id=339&amp;parent=1136" TargetMode="External"/><Relationship Id="rId9680677faf3c1a90c" Type="http://schemas.openxmlformats.org/officeDocument/2006/relationships/hyperlink" Target="https://www.youtube.com/embed/tQ9VHKF4u_0?rel=0" TargetMode="External"/><Relationship Id="rId9827677faf3c20537" Type="http://schemas.openxmlformats.org/officeDocument/2006/relationships/hyperlink" Target="https://iservice.lombardini.it/jsp/Template2/manuale.jsp?id=296&amp;parent=1136" TargetMode="External"/><Relationship Id="rId7513677faf3c54813" Type="http://schemas.openxmlformats.org/officeDocument/2006/relationships/hyperlink" Target="https://iservice.lombardini.it/jsp/Template2/manuale.jsp?id=339&amp;parent=1136" TargetMode="External"/><Relationship Id="rId3522677faf3c551c9" Type="http://schemas.openxmlformats.org/officeDocument/2006/relationships/hyperlink" Target="https://iservice.lombardini.it/jsp/Template2/manuale.jsp?id=339&amp;parent=1136" TargetMode="External"/><Relationship Id="rId7341677faf3c60d41" Type="http://schemas.openxmlformats.org/officeDocument/2006/relationships/hyperlink" Target="https://iservice.lombardini.it/jsp/Template2/manuale.jsp?id=339&amp;parent=1136" TargetMode="External"/><Relationship Id="rId1782677faf3c61212" Type="http://schemas.openxmlformats.org/officeDocument/2006/relationships/hyperlink" Target="https://iservice.lombardini.it/jsp/Template2/manuale.jsp?id=339&amp;parent=1136" TargetMode="External"/><Relationship Id="rId9080677faf3c61484" Type="http://schemas.openxmlformats.org/officeDocument/2006/relationships/hyperlink" Target="https://iservice.lombardini.it/jsp/Template2/manuale.jsp?id=298&amp;parent=1136" TargetMode="External"/><Relationship Id="rId4275677faf3cdaf8f" Type="http://schemas.openxmlformats.org/officeDocument/2006/relationships/hyperlink" Target="https://iservice.lombardini.it/jsp/Template2/manuale.jsp?id=339&amp;parent=1136" TargetMode="External"/><Relationship Id="rId6664677faf3cdba4a" Type="http://schemas.openxmlformats.org/officeDocument/2006/relationships/hyperlink" Target="https://iservice.lombardini.it/jsp/Template2/manuale.jsp?id=339&amp;parent=1136" TargetMode="External"/><Relationship Id="rId6736677faf3ce86b9" Type="http://schemas.openxmlformats.org/officeDocument/2006/relationships/hyperlink" Target="https://iservice.lombardini.it/jsp/Template2/manuale.jsp?id=339&amp;parent=1136" TargetMode="External"/><Relationship Id="rId2405677faf3a51de7" Type="http://schemas.openxmlformats.org/officeDocument/2006/relationships/image" Target="media/imgrId2405677faf3a51de7.jpg"/><Relationship Id="rId7822677faf3a59fb4" Type="http://schemas.openxmlformats.org/officeDocument/2006/relationships/image" Target="media/imgrId7822677faf3a59fb4.gif"/><Relationship Id="rId2921677faf3a6580b" Type="http://schemas.openxmlformats.org/officeDocument/2006/relationships/image" Target="media/imgrId2921677faf3a6580b.jpg"/><Relationship Id="rId5406677faf3a7275a" Type="http://schemas.openxmlformats.org/officeDocument/2006/relationships/image" Target="media/imgrId5406677faf3a7275a.jpg"/><Relationship Id="rId3628677faf3a792e4" Type="http://schemas.openxmlformats.org/officeDocument/2006/relationships/image" Target="media/imgrId3628677faf3a792e4.jpg"/><Relationship Id="rId1835677faf3a863d7" Type="http://schemas.openxmlformats.org/officeDocument/2006/relationships/image" Target="media/imgrId1835677faf3a863d7.jpg"/><Relationship Id="rId1869677faf3a8bead" Type="http://schemas.openxmlformats.org/officeDocument/2006/relationships/image" Target="media/imgrId1869677faf3a8bead.jpg"/><Relationship Id="rId9224677faf3a97d54" Type="http://schemas.openxmlformats.org/officeDocument/2006/relationships/image" Target="media/imgrId9224677faf3a97d54.gif"/><Relationship Id="rId6454677faf3aa2a07" Type="http://schemas.openxmlformats.org/officeDocument/2006/relationships/image" Target="media/imgrId6454677faf3aa2a07.jpg"/><Relationship Id="rId8850677faf3aab85b" Type="http://schemas.openxmlformats.org/officeDocument/2006/relationships/image" Target="media/imgrId8850677faf3aab85b.gif"/><Relationship Id="rId8827677faf3ab662e" Type="http://schemas.openxmlformats.org/officeDocument/2006/relationships/image" Target="media/imgrId8827677faf3ab662e.jpg"/><Relationship Id="rId4925677faf3abeb72" Type="http://schemas.openxmlformats.org/officeDocument/2006/relationships/image" Target="media/imgrId4925677faf3abeb72.gif"/><Relationship Id="rId8638677faf3ac467b" Type="http://schemas.openxmlformats.org/officeDocument/2006/relationships/image" Target="media/imgrId8638677faf3ac467b.jpg"/><Relationship Id="rId1938677faf3acf999" Type="http://schemas.openxmlformats.org/officeDocument/2006/relationships/image" Target="media/imgrId1938677faf3acf999.jpg"/><Relationship Id="rId4684677faf3adedc3" Type="http://schemas.openxmlformats.org/officeDocument/2006/relationships/image" Target="media/imgrId4684677faf3adedc3.jpg"/><Relationship Id="rId9542677faf3ae4c85" Type="http://schemas.openxmlformats.org/officeDocument/2006/relationships/image" Target="media/imgrId9542677faf3ae4c85.jpg"/><Relationship Id="rId8060677faf3af02c6" Type="http://schemas.openxmlformats.org/officeDocument/2006/relationships/image" Target="media/imgrId8060677faf3af02c6.jpg"/><Relationship Id="rId1215677faf3b024cc" Type="http://schemas.openxmlformats.org/officeDocument/2006/relationships/image" Target="media/imgrId1215677faf3b024cc.jpg"/><Relationship Id="rId4547677faf3b10934" Type="http://schemas.openxmlformats.org/officeDocument/2006/relationships/image" Target="media/imgrId4547677faf3b10934.jpg"/><Relationship Id="rId2715677faf3b1c7ce" Type="http://schemas.openxmlformats.org/officeDocument/2006/relationships/image" Target="media/imgrId2715677faf3b1c7ce.jpg"/><Relationship Id="rId8275677faf3b22549" Type="http://schemas.openxmlformats.org/officeDocument/2006/relationships/image" Target="media/imgrId8275677faf3b22549.gif"/><Relationship Id="rId9597677faf3b311a8" Type="http://schemas.openxmlformats.org/officeDocument/2006/relationships/image" Target="media/imgrId9597677faf3b311a8.jpg"/><Relationship Id="rId8411677faf3b37f70" Type="http://schemas.openxmlformats.org/officeDocument/2006/relationships/image" Target="media/imgrId8411677faf3b37f70.gif"/><Relationship Id="rId9384677faf3b43e1d" Type="http://schemas.openxmlformats.org/officeDocument/2006/relationships/image" Target="media/imgrId9384677faf3b43e1d.jpg"/><Relationship Id="rId7619677faf3b5049b" Type="http://schemas.openxmlformats.org/officeDocument/2006/relationships/image" Target="media/imgrId7619677faf3b5049b.jpg"/><Relationship Id="rId1500677faf3b57951" Type="http://schemas.openxmlformats.org/officeDocument/2006/relationships/image" Target="media/imgrId1500677faf3b57951.jpg"/><Relationship Id="rId2348677faf3b67066" Type="http://schemas.openxmlformats.org/officeDocument/2006/relationships/image" Target="media/imgrId2348677faf3b67066.jpg"/><Relationship Id="rId7988677faf3b715d4" Type="http://schemas.openxmlformats.org/officeDocument/2006/relationships/image" Target="media/imgrId7988677faf3b715d4.jpg"/><Relationship Id="rId2533677faf3b777cc" Type="http://schemas.openxmlformats.org/officeDocument/2006/relationships/image" Target="media/imgrId2533677faf3b777cc.jpg"/><Relationship Id="rId1197677faf3b86c70" Type="http://schemas.openxmlformats.org/officeDocument/2006/relationships/image" Target="media/imgrId1197677faf3b86c70.jpg"/><Relationship Id="rId4524677faf3b924c9" Type="http://schemas.openxmlformats.org/officeDocument/2006/relationships/image" Target="media/imgrId4524677faf3b924c9.jpg"/><Relationship Id="rId3393677faf3ba3c9a" Type="http://schemas.openxmlformats.org/officeDocument/2006/relationships/image" Target="media/imgrId3393677faf3ba3c9a.jpg"/><Relationship Id="rId3709677faf3baa041" Type="http://schemas.openxmlformats.org/officeDocument/2006/relationships/image" Target="media/imgrId3709677faf3baa041.jpg"/><Relationship Id="rId4997677faf3bb7c29" Type="http://schemas.openxmlformats.org/officeDocument/2006/relationships/image" Target="media/imgrId4997677faf3bb7c29.jpg"/><Relationship Id="rId5092677faf3bc26fd" Type="http://schemas.openxmlformats.org/officeDocument/2006/relationships/image" Target="media/imgrId5092677faf3bc26fd.jpg"/><Relationship Id="rId3666677faf3bcd654" Type="http://schemas.openxmlformats.org/officeDocument/2006/relationships/image" Target="media/imgrId3666677faf3bcd654.jpg"/><Relationship Id="rId8314677faf3bda049" Type="http://schemas.openxmlformats.org/officeDocument/2006/relationships/image" Target="media/imgrId8314677faf3bda049.jpg"/><Relationship Id="rId1754677faf3be04e5" Type="http://schemas.openxmlformats.org/officeDocument/2006/relationships/image" Target="media/imgrId1754677faf3be04e5.jpg"/><Relationship Id="rId9114677faf3befeaa" Type="http://schemas.openxmlformats.org/officeDocument/2006/relationships/image" Target="media/imgrId9114677faf3befeaa.jpg"/><Relationship Id="rId8665677faf3c08616" Type="http://schemas.openxmlformats.org/officeDocument/2006/relationships/image" Target="media/imgrId8665677faf3c08616.jpg"/><Relationship Id="rId4239677faf3c19c89" Type="http://schemas.openxmlformats.org/officeDocument/2006/relationships/image" Target="media/imgrId4239677faf3c19c89.jpg"/><Relationship Id="rId8443677faf3c1fdbb" Type="http://schemas.openxmlformats.org/officeDocument/2006/relationships/image" Target="media/imgrId8443677faf3c1fdbb.gif"/><Relationship Id="rId7327677faf3c30186" Type="http://schemas.openxmlformats.org/officeDocument/2006/relationships/image" Target="media/imgrId7327677faf3c30186.jpg"/><Relationship Id="rId4444677faf3c42d94" Type="http://schemas.openxmlformats.org/officeDocument/2006/relationships/image" Target="media/imgrId4444677faf3c42d94.jpg"/><Relationship Id="rId4672677faf3c4d85c" Type="http://schemas.openxmlformats.org/officeDocument/2006/relationships/image" Target="media/imgrId4672677faf3c4d85c.jpg"/><Relationship Id="rId2501677faf3c53d5c" Type="http://schemas.openxmlformats.org/officeDocument/2006/relationships/image" Target="media/imgrId2501677faf3c53d5c.jpg"/><Relationship Id="rId6837677faf3c5fa79" Type="http://schemas.openxmlformats.org/officeDocument/2006/relationships/image" Target="media/imgrId6837677faf3c5fa79.jpg"/><Relationship Id="rId6774677faf3c6b3e1" Type="http://schemas.openxmlformats.org/officeDocument/2006/relationships/image" Target="media/imgrId6774677faf3c6b3e1.jpg"/><Relationship Id="rId6623677faf3c7256f" Type="http://schemas.openxmlformats.org/officeDocument/2006/relationships/image" Target="media/imgrId6623677faf3c7256f.jpg"/><Relationship Id="rId6578677faf3c7e65b" Type="http://schemas.openxmlformats.org/officeDocument/2006/relationships/image" Target="media/imgrId6578677faf3c7e65b.jpg"/><Relationship Id="rId3644677faf3c8c6af" Type="http://schemas.openxmlformats.org/officeDocument/2006/relationships/image" Target="media/imgrId3644677faf3c8c6af.jpg"/><Relationship Id="rId6332677faf3c91e76" Type="http://schemas.openxmlformats.org/officeDocument/2006/relationships/image" Target="media/imgrId6332677faf3c91e76.gif"/><Relationship Id="rId4595677faf3c9dbf8" Type="http://schemas.openxmlformats.org/officeDocument/2006/relationships/image" Target="media/imgrId4595677faf3c9dbf8.jpg"/><Relationship Id="rId1245677faf3caa40b" Type="http://schemas.openxmlformats.org/officeDocument/2006/relationships/image" Target="media/imgrId1245677faf3caa40b.jpg"/><Relationship Id="rId6351677faf3cafd09" Type="http://schemas.openxmlformats.org/officeDocument/2006/relationships/image" Target="media/imgrId6351677faf3cafd09.jpg"/><Relationship Id="rId6766677faf3cb6b36" Type="http://schemas.openxmlformats.org/officeDocument/2006/relationships/image" Target="media/imgrId6766677faf3cb6b36.jpg"/><Relationship Id="rId4088677faf3cc703d" Type="http://schemas.openxmlformats.org/officeDocument/2006/relationships/image" Target="media/imgrId4088677faf3cc703d.jpg"/><Relationship Id="rId5104677faf3cd19e5" Type="http://schemas.openxmlformats.org/officeDocument/2006/relationships/image" Target="media/imgrId5104677faf3cd19e5.jpg"/><Relationship Id="rId3075677faf3cda9a4" Type="http://schemas.openxmlformats.org/officeDocument/2006/relationships/image" Target="media/imgrId3075677faf3cda9a4.gif"/><Relationship Id="rId6663677faf3ce7de1" Type="http://schemas.openxmlformats.org/officeDocument/2006/relationships/image" Target="media/imgrId6663677faf3ce7de1.jpg"/><Relationship Id="rId6414677faf3d010a6" Type="http://schemas.openxmlformats.org/officeDocument/2006/relationships/image" Target="media/imgrId6414677faf3d010a6.jpg"/><Relationship Id="rId1140677faf3d06dba" Type="http://schemas.openxmlformats.org/officeDocument/2006/relationships/image" Target="media/imgrId1140677faf3d06dba.jpg"/><Relationship Id="rId5475677faf3d1107f" Type="http://schemas.openxmlformats.org/officeDocument/2006/relationships/image" Target="media/imgrId5475677faf3d1107f.jpg"/><Relationship Id="rId5205677faf3d19446" Type="http://schemas.openxmlformats.org/officeDocument/2006/relationships/image" Target="media/imgrId5205677faf3d19446.gif"/><Relationship Id="rId8048677faf3d243a1" Type="http://schemas.openxmlformats.org/officeDocument/2006/relationships/image" Target="media/imgrId8048677faf3d243a1.jpg"/><Relationship Id="rId9745677faf3d2d100" Type="http://schemas.openxmlformats.org/officeDocument/2006/relationships/image" Target="media/imgrId9745677faf3d2d100.gif"/><Relationship Id="rId9381677faf3d39df8" Type="http://schemas.openxmlformats.org/officeDocument/2006/relationships/image" Target="media/imgrId9381677faf3d39df8.jpg"/><Relationship Id="rId5225677faf3d3f682" Type="http://schemas.openxmlformats.org/officeDocument/2006/relationships/image" Target="media/imgrId5225677faf3d3f682.gif"/><Relationship Id="rId9272677faf3d4a100" Type="http://schemas.openxmlformats.org/officeDocument/2006/relationships/image" Target="media/imgrId9272677faf3d4a100.jpg"/><Relationship Id="rId4507677faf3d55348" Type="http://schemas.openxmlformats.org/officeDocument/2006/relationships/image" Target="media/imgrId4507677faf3d55348.jpg"/><Relationship Id="rId4954677faf3d5fd23" Type="http://schemas.openxmlformats.org/officeDocument/2006/relationships/image" Target="media/imgrId4954677faf3d5fd23.jpg"/><Relationship Id="rId8937677faf3d65633" Type="http://schemas.openxmlformats.org/officeDocument/2006/relationships/image" Target="media/imgrId8937677faf3d65633.gif"/><Relationship Id="rId8210677faf3d6fd57" Type="http://schemas.openxmlformats.org/officeDocument/2006/relationships/image" Target="media/imgrId8210677faf3d6fd57.jpg"/><Relationship Id="rId2513677faf3d7ce69" Type="http://schemas.openxmlformats.org/officeDocument/2006/relationships/image" Target="media/imgrId2513677faf3d7ce69.jpg"/><Relationship Id="rId7118677faf3d83148" Type="http://schemas.openxmlformats.org/officeDocument/2006/relationships/image" Target="media/imgrId7118677faf3d83148.jpg"/><Relationship Id="rId9714677faf3d8f25a" Type="http://schemas.openxmlformats.org/officeDocument/2006/relationships/image" Target="media/imgrId9714677faf3d8f25a.jpg"/><Relationship Id="rId3134677faf3d9d328" Type="http://schemas.openxmlformats.org/officeDocument/2006/relationships/image" Target="media/imgrId3134677faf3d9d328.png"/><Relationship Id="rId2008677faf3da8fbe" Type="http://schemas.openxmlformats.org/officeDocument/2006/relationships/image" Target="media/imgrId2008677faf3da8fbe.png"/><Relationship Id="rId2311677faf3db47ab" Type="http://schemas.openxmlformats.org/officeDocument/2006/relationships/image" Target="media/imgrId2311677faf3db47ab.png"/><Relationship Id="rId5113677faf3dc126e" Type="http://schemas.openxmlformats.org/officeDocument/2006/relationships/image" Target="media/imgrId5113677faf3dc126e.jpg"/><Relationship Id="rId5547677faf3dc7193" Type="http://schemas.openxmlformats.org/officeDocument/2006/relationships/image" Target="media/imgrId5547677faf3dc7193.jpg"/><Relationship Id="rId5900677faf3dd0d7a" Type="http://schemas.openxmlformats.org/officeDocument/2006/relationships/image" Target="media/imgrId5900677faf3dd0d7a.jpg"/><Relationship Id="rId7921677faf3ddfc1f" Type="http://schemas.openxmlformats.org/officeDocument/2006/relationships/image" Target="media/imgrId7921677faf3ddfc1f.jpg"/><Relationship Id="rId1933677faf3ded090" Type="http://schemas.openxmlformats.org/officeDocument/2006/relationships/image" Target="media/imgrId1933677faf3ded090.jpg"/><Relationship Id="rId2483677faf3e06103" Type="http://schemas.openxmlformats.org/officeDocument/2006/relationships/image" Target="media/imgrId2483677faf3e06103.jpg"/><Relationship Id="rId1959677faf3e0d2a3" Type="http://schemas.openxmlformats.org/officeDocument/2006/relationships/image" Target="media/imgrId1959677faf3e0d2a3.gif"/><Relationship Id="rId6724677faf3e13e32" Type="http://schemas.openxmlformats.org/officeDocument/2006/relationships/image" Target="media/imgrId6724677faf3e13e32.jpg"/><Relationship Id="rId5765677faf3e1e4bf" Type="http://schemas.openxmlformats.org/officeDocument/2006/relationships/image" Target="media/imgrId5765677faf3e1e4bf.jpg"/><Relationship Id="rId7747677faf3e246d9" Type="http://schemas.openxmlformats.org/officeDocument/2006/relationships/image" Target="media/imgrId7747677faf3e246d9.gif"/><Relationship Id="rId2739677faf3e2e014" Type="http://schemas.openxmlformats.org/officeDocument/2006/relationships/image" Target="media/imgrId2739677faf3e2e014.jpg"/><Relationship Id="rId9131677faf3e35d50" Type="http://schemas.openxmlformats.org/officeDocument/2006/relationships/image" Target="media/imgrId9131677faf3e35d50.gif"/><Relationship Id="rId8152677faf3e42e83" Type="http://schemas.openxmlformats.org/officeDocument/2006/relationships/image" Target="media/imgrId8152677faf3e42e83.jpg"/><Relationship Id="rId5935677faf3e4dcf0" Type="http://schemas.openxmlformats.org/officeDocument/2006/relationships/image" Target="media/imgrId5935677faf3e4dcf0.jpg"/><Relationship Id="rId9247677faf3e584f0" Type="http://schemas.openxmlformats.org/officeDocument/2006/relationships/image" Target="media/imgrId9247677faf3e584f0.jpg"/><Relationship Id="rId8504677faf3e5f0ab" Type="http://schemas.openxmlformats.org/officeDocument/2006/relationships/image" Target="media/imgrId8504677faf3e5f0ab.jpg"/><Relationship Id="rId5018677faf3e6acf8" Type="http://schemas.openxmlformats.org/officeDocument/2006/relationships/image" Target="media/imgrId5018677faf3e6acf8.jpg"/><Relationship Id="rId9350677faf3e74a22" Type="http://schemas.openxmlformats.org/officeDocument/2006/relationships/image" Target="media/imgrId9350677faf3e74a22.jpg"/><Relationship Id="rId7575677faf3e7a728" Type="http://schemas.openxmlformats.org/officeDocument/2006/relationships/image" Target="media/imgrId7575677faf3e7a728.gif"/><Relationship Id="rId8078677faf3e857fe" Type="http://schemas.openxmlformats.org/officeDocument/2006/relationships/image" Target="media/imgrId8078677faf3e857fe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3429624" Type="http://schemas.openxmlformats.org/officeDocument/2006/relationships/image" Target="media/imgrId1342962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3429624" Type="http://schemas.openxmlformats.org/officeDocument/2006/relationships/image" Target="media/imgrId1342962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3429624" Type="http://schemas.openxmlformats.org/officeDocument/2006/relationships/image" Target="media/imgrId1342962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3429624" Type="http://schemas.openxmlformats.org/officeDocument/2006/relationships/image" Target="media/imgrId1342962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3429624" Type="http://schemas.openxmlformats.org/officeDocument/2006/relationships/image" Target="media/imgrId1342962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3429624" Type="http://schemas.openxmlformats.org/officeDocument/2006/relationships/image" Target="media/imgrId1342962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