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45764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0836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141672" w:name="ctxt"/>
    <w:bookmarkEnd w:id="231416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02677fe8f56130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375677fe8f5676e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0979325" name="name8561677fe8f58876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053677fe8f58876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9190565" w:name="__mcenew"/>
            <w:bookmarkEnd w:id="39190565"/>
            <w:r>
              <w:rPr>
                <w:position w:val="-379"/>
              </w:rPr>
              <w:drawing>
                <wp:inline distT="0" distB="0" distL="0" distR="0">
                  <wp:extent cx="4168800" cy="4780800"/>
                  <wp:effectExtent b="0" l="0" r="0" t="0"/>
                  <wp:docPr id="87484909" name="name9508677fe8f59db6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615677fe8f59db6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13746" name="name3028677fe8f5b08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6677fe8f5b0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30777" name="name9156677fe8f5c40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9677fe8f5c40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15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15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15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15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15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32261" name="name7056677fe8f5d0f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8677fe8f5d0f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5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15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15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15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15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15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15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15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413572" name="name5054677fe8f5ed2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98677fe8f5ed2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4651565" name="name5659677fe8f60431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38677fe8f6043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863018" name="name7171677fe8f6192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99677fe8f6192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32995" name="name8429677fe8f6484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3677fe8f6484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6542174" name="name8734677fe8f66137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305677fe8f66136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2711219" name="name2724677fe8f6734c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125677fe8f6734b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99262" name="name1145677fe8f67f1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6677fe8f67f0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400677fe8f67fc13" w:history="1">
              <w:r>
                <w:rPr>
                  <w:rStyle w:val="DefaultParagraphFontPHPDOCX"/>
                  <w:b/>
                  <w:bCs/>
                  <w:color w:val="0000FF"/>
                  <w:position w:val="-2"/>
                  <w:sz w:val="20"/>
                  <w:szCs w:val="20"/>
                  <w:u w:val="none"/>
                </w:rPr>
                <w:t xml:space="preserve">Par. 2.17.1.</w:t>
              </w:r>
            </w:hyperlink>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24831" name="name8886677fe8f68fe1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082677fe8f68fe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4672629" name="name7063677fe8f6987a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07677fe8f6987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95365" name="name2815677fe8f6a10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7677fe8f6a10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253677fe8f6a2777" w:history="1">
              <w:r>
                <w:rPr>
                  <w:rStyle w:val="DefaultParagraphFontPHPDOCX"/>
                  <w:b/>
                  <w:bCs/>
                  <w:color w:val="0000FF"/>
                  <w:position w:val="-2"/>
                  <w:sz w:val="20"/>
                  <w:szCs w:val="20"/>
                  <w:u w:val="none"/>
                </w:rPr>
                <w:t xml:space="preserve">(ST_01).</w:t>
              </w:r>
            </w:hyperlink>
          </w:p>
          <w:p>
            <w:pPr>
              <w:numPr>
                <w:ilvl w:val="0"/>
                <w:numId w:val="2315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5816586" name="name4461677fe8f6ab1c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854677fe8f6ab1c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64107" name="name3901677fe8f6b72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7677fe8f6b7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0938157" name="name2492677fe8f6c210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440677fe8f6c210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1848153" name="name1972677fe8f6d32a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134677fe8f6d32a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15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15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15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15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15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537317" name="name5668677fe8f6dd7a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490677fe8f6dd7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006677fe8f6dea6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513677fe8f6df60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92017" name="name6903677fe8f6e5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7677fe8f6e5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69939" name="name3660677fe8f6f3c0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167677fe8f6f3c0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1793687" name="name9253677fe8f70785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259677fe8f7078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9604117" name="name5012677fe8f71457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000677fe8f7145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0376082" name="name9859677fe8f72cc3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418677fe8f72cc3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6208981" name="name1341677fe8f7376a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545677fe8f7376a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09677fe8f73804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1458332" name="name2250677fe8f7555e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221677fe8f7555e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2540604" name="name3623677fe8f769cf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890677fe8f769ce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3820962" name="name9712677fe8f7868a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860677fe8f7868a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165859" name="name3057677fe8f79b4b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470677fe8f79b4a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5163665" name="name3175677fe8f7af16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176677fe8f7af15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909059" name="name8657677fe8f7c41b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879677fe8f7c41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8174816" name="name4477677fe8f7d845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02677fe8f7d84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1882721" name="name1372677fe8f7e5f6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708677fe8f7e5f6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7008686" name="name2580677fe8f7f339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73677fe8f7f33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51344" name="name9346677fe8f809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6677fe8f8093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See </w:t>
            </w:r>
            <w:hyperlink r:id="rId2600677fe8f809e9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9409579" name="name3332677fe8f81efd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80677fe8f81efc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94874" name="name1131677fe8f829a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3677fe8f829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2161053" name="name1292677fe8f83b71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14677fe8f83b71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0675880" name="name6123677fe8f84a07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852677fe8f84a07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4583201" name="name1454677fe8f858c3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586677fe8f858c3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44755" name="name3077677fe8f85e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4677fe8f85e9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623406" name="name6543677fe8f87dda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771677fe8f87dda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4715174" name="name4842677fe8f89457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13677fe8f89456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8053882" name="name9405677fe8f8ae0b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67677fe8f8ae0b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15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75519" name="name1966677fe8f8bdca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436677fe8f8bdca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71566" name="name6334677fe8f8c58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2677fe8f8c58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562987" name="name8920677fe8f8d7f3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47677fe8f8d7f3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10115" name="name9285677fe8f8e2c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0677fe8f8e2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6802123" name="name5694677fe8f90009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75677fe8f90008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88985" name="name8142677fe8f913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2677fe8f913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5337503" name="name8932677fe8f91fa1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026677fe8f91fa1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4676713" w:name="result_box"/>
            <w:bookmarkEnd w:id="1467671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15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4053925" name="name1543677fe8f93137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955677fe8f93136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1373459" name="name3772677fe8f939c0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106677fe8f939c0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549362" name="name3237677fe8f94dc6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48677fe8f94dc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1026688" name="name1695677fe8f9583a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137677fe8f9583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96677fe8f958de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9143960" name="name9353677fe8f961ca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210677fe8f961ca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706906" name="name7862677fe8f9705c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57677fe8f9705c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66007" name="name3459677fe8f97a29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369677fe8f97a2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677849" name="name5216677fe8f9859a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152677fe8f9859a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07147" name="name6153677fe8f98f18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92677fe8f98f1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004358" name="name2823677fe8f99a5d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416677fe8f99a5c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486891" name="name8040677fe8f9a0e8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819677fe8f9a0e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01426" name="name8960677fe8f9aef1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997677fe8f9aef1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83640" name="name5066677fe8f9b5e8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237677fe8f9b5e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193511" name="name1702677fe8f9bf47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077677fe8f9bf47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401308" name="name4611677fe8f9c89d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608677fe8f9c89c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815425" name="name5148677fe8f9d0aa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262677fe8f9d0aa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479134" name="name1104677fe8f9db05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004677fe8f9db0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7134504" name="name9259677fe8f9e2a3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229677fe8f9e2a3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856677fe8f9e50a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06579" name="name7071677fe8f9ee04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999677fe8f9ee0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719677fe8f9efa2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141363" name="name2057677fe8fa020c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474677fe8fa020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4982255" name="name1340677fe8fa10c5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835677fe8fa10c5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628867" name="name7126677fe8fa1819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767677fe8fa181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803183" name="name7625677fe8fa24b0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340677fe8fa24a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565691" name="name9349677fe8fa37e7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351677fe8fa37e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34305" name="name5579677fe8fa3ef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6677fe8fa3ef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69409" name="name2958677fe8fa4d18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546677fe8fa4d1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831011" name="name7836677fe8fa5598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592677fe8fa559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0258" name="name9612677fe8fa5f4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3677fe8fa5f4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Refer to </w:t>
            </w:r>
            <w:hyperlink r:id="rId1414677fe8fa5fdf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3736153" name="name7287677fe8fa6633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78677fe8fa6633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822990" name="name3961677fe8fa720d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095677fe8fa720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96325" name="name6068677fe8fa7a8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8677fe8fa7a8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Refer to </w:t>
            </w:r>
            <w:hyperlink r:id="rId2431677fe8fa7b28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33325" name="name4832677fe8fa8544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724677fe8fa854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43580" name="name8727677fe8fa8f99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527677fe8fa8f9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333918" name="name4425677fe8fa9e90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70677fe8fa9e90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1234888" name="name1697677fe8fab4c7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708677fe8fab4c6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621805" name="name5680677fe8facb29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507677fe8facb28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828660" name="name6700677fe8fadc38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533677fe8fadc38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60974" name="name1593677fe8fae5ce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885677fe8fae5c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3980" name="name2110677fe8faef1c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034677fe8faef1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6040952" name="name7899677fe8fb0376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303677fe8fb037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264976" name="name5388677fe8fb0d17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85677fe8fb0d1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586830" name="name1667677fe8fb1732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063677fe8fb173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831586" name="name9468677fe8fb1f85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996677fe8fb1f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47892" name="name1525677fe8fb25e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5677fe8fb25e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Refer to </w:t>
            </w:r>
            <w:hyperlink r:id="rId9456677fe8fb2691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67117" name="name9263677fe8fb2ddf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826677fe8fb2dd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497633" name="name1532677fe8fb44f7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69677fe8fb44f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8094163" name="name7448677fe8fb4f5b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233677fe8fb4f5a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8941878" name="name8408677fe8fb57ef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821677fe8fb57ef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7089989" name="name4007677fe8fb5eed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85677fe8fb5eed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1113728" name="name8611677fe8fb675d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954677fe8fb675c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174361" name="name6479677fe8fb73ad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909677fe8fb73a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166997" name="name3339677fe8fb80b5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997677fe8fb80b5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0552826" name="name7354677fe8fb93f0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632677fe8fb93f0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2462080" name="name6914677fe8fba0e8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071677fe8fba0e7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2808438" name="name8194677fe8fbacec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498677fe8fbacec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0029932" name="name6689677fe8fbc093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074677fe8fbc093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7107850" name="name7120677fe8fbcf07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117677fe8fbcf06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15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331677fe8fbd0be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15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181936" name="name1972677fe8fbdc96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487677fe8fbdc9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14755" name="name3774677fe8fbe32b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378677fe8fbe32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78416" name="name3248677fe8fbe9a4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462677fe8fbe9a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3335" name="name6190677fe8fbf2a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4677fe8fbf2a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Refer to </w:t>
            </w:r>
            <w:hyperlink r:id="rId6976677fe8fbf351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5680161" name="name8901677fe8fc060a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360677fe8fc060a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793856" name="name3503677fe8fc0ed8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13677fe8fc0ed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133122" name="name8586677fe8fc1a08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58677fe8fc1a0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54197" name="name1251677fe8fc20c6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105677fe8fc20c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197677fe8fc24bb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320677fe8fc2573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15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16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16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16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16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16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460717" name="name6966677fe8fc32e0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901677fe8fc32d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6070810" name="name3790677fe8fc3d55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469677fe8fc3d5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06565" name="name6507677fe8fc42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8677fe8fc42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111677fe8fc4442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507803" name="name8589677fe8fc5058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661677fe8fc505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316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16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352529" name="name2836677fe8fc5c43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949677fe8fc5c4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316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16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16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74920" name="name1071677fe8fc66c4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32677fe8fc66c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16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120338" name="name2640677fe8fc7319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908677fe8fc7318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316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396814" name="name8876677fe8fc8144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93677fe8fc814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29025" name="name2477677fe8fc891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4677fe8fc89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15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7355810" name="name4376677fe8fc9893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29677fe8fc9893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64">
    <w:multiLevelType w:val="hybridMultilevel"/>
    <w:lvl w:ilvl="0" w:tplc="88470401">
      <w:start w:val="1"/>
      <w:numFmt w:val="decimal"/>
      <w:lvlText w:val="%1."/>
      <w:lvlJc w:val="left"/>
      <w:pPr>
        <w:ind w:left="720" w:hanging="360"/>
      </w:pPr>
    </w:lvl>
    <w:lvl w:ilvl="1" w:tplc="88470401" w:tentative="1">
      <w:start w:val="1"/>
      <w:numFmt w:val="lowerLetter"/>
      <w:lvlText w:val="%2."/>
      <w:lvlJc w:val="left"/>
      <w:pPr>
        <w:ind w:left="1440" w:hanging="360"/>
      </w:pPr>
    </w:lvl>
    <w:lvl w:ilvl="2" w:tplc="88470401" w:tentative="1">
      <w:start w:val="1"/>
      <w:numFmt w:val="lowerRoman"/>
      <w:lvlText w:val="%3."/>
      <w:lvlJc w:val="right"/>
      <w:pPr>
        <w:ind w:left="2160" w:hanging="180"/>
      </w:pPr>
    </w:lvl>
    <w:lvl w:ilvl="3" w:tplc="88470401" w:tentative="1">
      <w:start w:val="1"/>
      <w:numFmt w:val="decimal"/>
      <w:lvlText w:val="%4."/>
      <w:lvlJc w:val="left"/>
      <w:pPr>
        <w:ind w:left="2880" w:hanging="360"/>
      </w:pPr>
    </w:lvl>
    <w:lvl w:ilvl="4" w:tplc="88470401" w:tentative="1">
      <w:start w:val="1"/>
      <w:numFmt w:val="lowerLetter"/>
      <w:lvlText w:val="%5."/>
      <w:lvlJc w:val="left"/>
      <w:pPr>
        <w:ind w:left="3600" w:hanging="360"/>
      </w:pPr>
    </w:lvl>
    <w:lvl w:ilvl="5" w:tplc="88470401" w:tentative="1">
      <w:start w:val="1"/>
      <w:numFmt w:val="lowerRoman"/>
      <w:lvlText w:val="%6."/>
      <w:lvlJc w:val="right"/>
      <w:pPr>
        <w:ind w:left="4320" w:hanging="180"/>
      </w:pPr>
    </w:lvl>
    <w:lvl w:ilvl="6" w:tplc="88470401" w:tentative="1">
      <w:start w:val="1"/>
      <w:numFmt w:val="decimal"/>
      <w:lvlText w:val="%7."/>
      <w:lvlJc w:val="left"/>
      <w:pPr>
        <w:ind w:left="5040" w:hanging="360"/>
      </w:pPr>
    </w:lvl>
    <w:lvl w:ilvl="7" w:tplc="88470401" w:tentative="1">
      <w:start w:val="1"/>
      <w:numFmt w:val="lowerLetter"/>
      <w:lvlText w:val="%8."/>
      <w:lvlJc w:val="left"/>
      <w:pPr>
        <w:ind w:left="5760" w:hanging="360"/>
      </w:pPr>
    </w:lvl>
    <w:lvl w:ilvl="8" w:tplc="88470401" w:tentative="1">
      <w:start w:val="1"/>
      <w:numFmt w:val="lowerRoman"/>
      <w:lvlText w:val="%9."/>
      <w:lvlJc w:val="right"/>
      <w:pPr>
        <w:ind w:left="6480" w:hanging="180"/>
      </w:pPr>
    </w:lvl>
  </w:abstractNum>
  <w:abstractNum w:abstractNumId="23163">
    <w:multiLevelType w:val="hybridMultilevel"/>
    <w:lvl w:ilvl="0" w:tplc="82531326">
      <w:start w:val="1"/>
      <w:numFmt w:val="decimal"/>
      <w:lvlText w:val="%1."/>
      <w:lvlJc w:val="left"/>
      <w:pPr>
        <w:ind w:left="720" w:hanging="360"/>
      </w:pPr>
    </w:lvl>
    <w:lvl w:ilvl="1" w:tplc="82531326" w:tentative="1">
      <w:start w:val="1"/>
      <w:numFmt w:val="lowerLetter"/>
      <w:lvlText w:val="%2."/>
      <w:lvlJc w:val="left"/>
      <w:pPr>
        <w:ind w:left="1440" w:hanging="360"/>
      </w:pPr>
    </w:lvl>
    <w:lvl w:ilvl="2" w:tplc="82531326" w:tentative="1">
      <w:start w:val="1"/>
      <w:numFmt w:val="lowerRoman"/>
      <w:lvlText w:val="%3."/>
      <w:lvlJc w:val="right"/>
      <w:pPr>
        <w:ind w:left="2160" w:hanging="180"/>
      </w:pPr>
    </w:lvl>
    <w:lvl w:ilvl="3" w:tplc="82531326" w:tentative="1">
      <w:start w:val="1"/>
      <w:numFmt w:val="decimal"/>
      <w:lvlText w:val="%4."/>
      <w:lvlJc w:val="left"/>
      <w:pPr>
        <w:ind w:left="2880" w:hanging="360"/>
      </w:pPr>
    </w:lvl>
    <w:lvl w:ilvl="4" w:tplc="82531326" w:tentative="1">
      <w:start w:val="1"/>
      <w:numFmt w:val="lowerLetter"/>
      <w:lvlText w:val="%5."/>
      <w:lvlJc w:val="left"/>
      <w:pPr>
        <w:ind w:left="3600" w:hanging="360"/>
      </w:pPr>
    </w:lvl>
    <w:lvl w:ilvl="5" w:tplc="82531326" w:tentative="1">
      <w:start w:val="1"/>
      <w:numFmt w:val="lowerRoman"/>
      <w:lvlText w:val="%6."/>
      <w:lvlJc w:val="right"/>
      <w:pPr>
        <w:ind w:left="4320" w:hanging="180"/>
      </w:pPr>
    </w:lvl>
    <w:lvl w:ilvl="6" w:tplc="82531326" w:tentative="1">
      <w:start w:val="1"/>
      <w:numFmt w:val="decimal"/>
      <w:lvlText w:val="%7."/>
      <w:lvlJc w:val="left"/>
      <w:pPr>
        <w:ind w:left="5040" w:hanging="360"/>
      </w:pPr>
    </w:lvl>
    <w:lvl w:ilvl="7" w:tplc="82531326" w:tentative="1">
      <w:start w:val="1"/>
      <w:numFmt w:val="lowerLetter"/>
      <w:lvlText w:val="%8."/>
      <w:lvlJc w:val="left"/>
      <w:pPr>
        <w:ind w:left="5760" w:hanging="360"/>
      </w:pPr>
    </w:lvl>
    <w:lvl w:ilvl="8" w:tplc="82531326" w:tentative="1">
      <w:start w:val="1"/>
      <w:numFmt w:val="lowerRoman"/>
      <w:lvlText w:val="%9."/>
      <w:lvlJc w:val="right"/>
      <w:pPr>
        <w:ind w:left="6480" w:hanging="180"/>
      </w:pPr>
    </w:lvl>
  </w:abstractNum>
  <w:abstractNum w:abstractNumId="23162">
    <w:multiLevelType w:val="hybridMultilevel"/>
    <w:lvl w:ilvl="0" w:tplc="38788823">
      <w:start w:val="1"/>
      <w:numFmt w:val="decimal"/>
      <w:lvlText w:val="%1."/>
      <w:lvlJc w:val="left"/>
      <w:pPr>
        <w:ind w:left="720" w:hanging="360"/>
      </w:pPr>
    </w:lvl>
    <w:lvl w:ilvl="1" w:tplc="38788823" w:tentative="1">
      <w:start w:val="1"/>
      <w:numFmt w:val="lowerLetter"/>
      <w:lvlText w:val="%2."/>
      <w:lvlJc w:val="left"/>
      <w:pPr>
        <w:ind w:left="1440" w:hanging="360"/>
      </w:pPr>
    </w:lvl>
    <w:lvl w:ilvl="2" w:tplc="38788823" w:tentative="1">
      <w:start w:val="1"/>
      <w:numFmt w:val="lowerRoman"/>
      <w:lvlText w:val="%3."/>
      <w:lvlJc w:val="right"/>
      <w:pPr>
        <w:ind w:left="2160" w:hanging="180"/>
      </w:pPr>
    </w:lvl>
    <w:lvl w:ilvl="3" w:tplc="38788823" w:tentative="1">
      <w:start w:val="1"/>
      <w:numFmt w:val="decimal"/>
      <w:lvlText w:val="%4."/>
      <w:lvlJc w:val="left"/>
      <w:pPr>
        <w:ind w:left="2880" w:hanging="360"/>
      </w:pPr>
    </w:lvl>
    <w:lvl w:ilvl="4" w:tplc="38788823" w:tentative="1">
      <w:start w:val="1"/>
      <w:numFmt w:val="lowerLetter"/>
      <w:lvlText w:val="%5."/>
      <w:lvlJc w:val="left"/>
      <w:pPr>
        <w:ind w:left="3600" w:hanging="360"/>
      </w:pPr>
    </w:lvl>
    <w:lvl w:ilvl="5" w:tplc="38788823" w:tentative="1">
      <w:start w:val="1"/>
      <w:numFmt w:val="lowerRoman"/>
      <w:lvlText w:val="%6."/>
      <w:lvlJc w:val="right"/>
      <w:pPr>
        <w:ind w:left="4320" w:hanging="180"/>
      </w:pPr>
    </w:lvl>
    <w:lvl w:ilvl="6" w:tplc="38788823" w:tentative="1">
      <w:start w:val="1"/>
      <w:numFmt w:val="decimal"/>
      <w:lvlText w:val="%7."/>
      <w:lvlJc w:val="left"/>
      <w:pPr>
        <w:ind w:left="5040" w:hanging="360"/>
      </w:pPr>
    </w:lvl>
    <w:lvl w:ilvl="7" w:tplc="38788823" w:tentative="1">
      <w:start w:val="1"/>
      <w:numFmt w:val="lowerLetter"/>
      <w:lvlText w:val="%8."/>
      <w:lvlJc w:val="left"/>
      <w:pPr>
        <w:ind w:left="5760" w:hanging="360"/>
      </w:pPr>
    </w:lvl>
    <w:lvl w:ilvl="8" w:tplc="38788823" w:tentative="1">
      <w:start w:val="1"/>
      <w:numFmt w:val="lowerRoman"/>
      <w:lvlText w:val="%9."/>
      <w:lvlJc w:val="right"/>
      <w:pPr>
        <w:ind w:left="6480" w:hanging="180"/>
      </w:pPr>
    </w:lvl>
  </w:abstractNum>
  <w:abstractNum w:abstractNumId="23161">
    <w:multiLevelType w:val="hybridMultilevel"/>
    <w:lvl w:ilvl="0" w:tplc="60153529">
      <w:start w:val="1"/>
      <w:numFmt w:val="decimal"/>
      <w:lvlText w:val="%1."/>
      <w:lvlJc w:val="left"/>
      <w:pPr>
        <w:ind w:left="720" w:hanging="360"/>
      </w:pPr>
    </w:lvl>
    <w:lvl w:ilvl="1" w:tplc="60153529" w:tentative="1">
      <w:start w:val="1"/>
      <w:numFmt w:val="lowerLetter"/>
      <w:lvlText w:val="%2."/>
      <w:lvlJc w:val="left"/>
      <w:pPr>
        <w:ind w:left="1440" w:hanging="360"/>
      </w:pPr>
    </w:lvl>
    <w:lvl w:ilvl="2" w:tplc="60153529" w:tentative="1">
      <w:start w:val="1"/>
      <w:numFmt w:val="lowerRoman"/>
      <w:lvlText w:val="%3."/>
      <w:lvlJc w:val="right"/>
      <w:pPr>
        <w:ind w:left="2160" w:hanging="180"/>
      </w:pPr>
    </w:lvl>
    <w:lvl w:ilvl="3" w:tplc="60153529" w:tentative="1">
      <w:start w:val="1"/>
      <w:numFmt w:val="decimal"/>
      <w:lvlText w:val="%4."/>
      <w:lvlJc w:val="left"/>
      <w:pPr>
        <w:ind w:left="2880" w:hanging="360"/>
      </w:pPr>
    </w:lvl>
    <w:lvl w:ilvl="4" w:tplc="60153529" w:tentative="1">
      <w:start w:val="1"/>
      <w:numFmt w:val="lowerLetter"/>
      <w:lvlText w:val="%5."/>
      <w:lvlJc w:val="left"/>
      <w:pPr>
        <w:ind w:left="3600" w:hanging="360"/>
      </w:pPr>
    </w:lvl>
    <w:lvl w:ilvl="5" w:tplc="60153529" w:tentative="1">
      <w:start w:val="1"/>
      <w:numFmt w:val="lowerRoman"/>
      <w:lvlText w:val="%6."/>
      <w:lvlJc w:val="right"/>
      <w:pPr>
        <w:ind w:left="4320" w:hanging="180"/>
      </w:pPr>
    </w:lvl>
    <w:lvl w:ilvl="6" w:tplc="60153529" w:tentative="1">
      <w:start w:val="1"/>
      <w:numFmt w:val="decimal"/>
      <w:lvlText w:val="%7."/>
      <w:lvlJc w:val="left"/>
      <w:pPr>
        <w:ind w:left="5040" w:hanging="360"/>
      </w:pPr>
    </w:lvl>
    <w:lvl w:ilvl="7" w:tplc="60153529" w:tentative="1">
      <w:start w:val="1"/>
      <w:numFmt w:val="lowerLetter"/>
      <w:lvlText w:val="%8."/>
      <w:lvlJc w:val="left"/>
      <w:pPr>
        <w:ind w:left="5760" w:hanging="360"/>
      </w:pPr>
    </w:lvl>
    <w:lvl w:ilvl="8" w:tplc="60153529" w:tentative="1">
      <w:start w:val="1"/>
      <w:numFmt w:val="lowerRoman"/>
      <w:lvlText w:val="%9."/>
      <w:lvlJc w:val="right"/>
      <w:pPr>
        <w:ind w:left="6480" w:hanging="180"/>
      </w:pPr>
    </w:lvl>
  </w:abstractNum>
  <w:abstractNum w:abstractNumId="23160">
    <w:multiLevelType w:val="hybridMultilevel"/>
    <w:lvl w:ilvl="0" w:tplc="63869088">
      <w:start w:val="1"/>
      <w:numFmt w:val="decimal"/>
      <w:lvlText w:val="%1."/>
      <w:lvlJc w:val="left"/>
      <w:pPr>
        <w:ind w:left="720" w:hanging="360"/>
      </w:pPr>
    </w:lvl>
    <w:lvl w:ilvl="1" w:tplc="63869088" w:tentative="1">
      <w:start w:val="1"/>
      <w:numFmt w:val="lowerLetter"/>
      <w:lvlText w:val="%2."/>
      <w:lvlJc w:val="left"/>
      <w:pPr>
        <w:ind w:left="1440" w:hanging="360"/>
      </w:pPr>
    </w:lvl>
    <w:lvl w:ilvl="2" w:tplc="63869088" w:tentative="1">
      <w:start w:val="1"/>
      <w:numFmt w:val="lowerRoman"/>
      <w:lvlText w:val="%3."/>
      <w:lvlJc w:val="right"/>
      <w:pPr>
        <w:ind w:left="2160" w:hanging="180"/>
      </w:pPr>
    </w:lvl>
    <w:lvl w:ilvl="3" w:tplc="63869088" w:tentative="1">
      <w:start w:val="1"/>
      <w:numFmt w:val="decimal"/>
      <w:lvlText w:val="%4."/>
      <w:lvlJc w:val="left"/>
      <w:pPr>
        <w:ind w:left="2880" w:hanging="360"/>
      </w:pPr>
    </w:lvl>
    <w:lvl w:ilvl="4" w:tplc="63869088" w:tentative="1">
      <w:start w:val="1"/>
      <w:numFmt w:val="lowerLetter"/>
      <w:lvlText w:val="%5."/>
      <w:lvlJc w:val="left"/>
      <w:pPr>
        <w:ind w:left="3600" w:hanging="360"/>
      </w:pPr>
    </w:lvl>
    <w:lvl w:ilvl="5" w:tplc="63869088" w:tentative="1">
      <w:start w:val="1"/>
      <w:numFmt w:val="lowerRoman"/>
      <w:lvlText w:val="%6."/>
      <w:lvlJc w:val="right"/>
      <w:pPr>
        <w:ind w:left="4320" w:hanging="180"/>
      </w:pPr>
    </w:lvl>
    <w:lvl w:ilvl="6" w:tplc="63869088" w:tentative="1">
      <w:start w:val="1"/>
      <w:numFmt w:val="decimal"/>
      <w:lvlText w:val="%7."/>
      <w:lvlJc w:val="left"/>
      <w:pPr>
        <w:ind w:left="5040" w:hanging="360"/>
      </w:pPr>
    </w:lvl>
    <w:lvl w:ilvl="7" w:tplc="63869088" w:tentative="1">
      <w:start w:val="1"/>
      <w:numFmt w:val="lowerLetter"/>
      <w:lvlText w:val="%8."/>
      <w:lvlJc w:val="left"/>
      <w:pPr>
        <w:ind w:left="5760" w:hanging="360"/>
      </w:pPr>
    </w:lvl>
    <w:lvl w:ilvl="8" w:tplc="63869088" w:tentative="1">
      <w:start w:val="1"/>
      <w:numFmt w:val="lowerRoman"/>
      <w:lvlText w:val="%9."/>
      <w:lvlJc w:val="right"/>
      <w:pPr>
        <w:ind w:left="6480" w:hanging="180"/>
      </w:pPr>
    </w:lvl>
  </w:abstractNum>
  <w:abstractNum w:abstractNumId="23159">
    <w:multiLevelType w:val="hybridMultilevel"/>
    <w:lvl w:ilvl="0" w:tplc="85989079">
      <w:start w:val="1"/>
      <w:numFmt w:val="decimal"/>
      <w:lvlText w:val="%1."/>
      <w:lvlJc w:val="left"/>
      <w:pPr>
        <w:ind w:left="720" w:hanging="360"/>
      </w:pPr>
    </w:lvl>
    <w:lvl w:ilvl="1" w:tplc="85989079" w:tentative="1">
      <w:start w:val="1"/>
      <w:numFmt w:val="lowerLetter"/>
      <w:lvlText w:val="%2."/>
      <w:lvlJc w:val="left"/>
      <w:pPr>
        <w:ind w:left="1440" w:hanging="360"/>
      </w:pPr>
    </w:lvl>
    <w:lvl w:ilvl="2" w:tplc="85989079" w:tentative="1">
      <w:start w:val="1"/>
      <w:numFmt w:val="lowerRoman"/>
      <w:lvlText w:val="%3."/>
      <w:lvlJc w:val="right"/>
      <w:pPr>
        <w:ind w:left="2160" w:hanging="180"/>
      </w:pPr>
    </w:lvl>
    <w:lvl w:ilvl="3" w:tplc="85989079" w:tentative="1">
      <w:start w:val="1"/>
      <w:numFmt w:val="decimal"/>
      <w:lvlText w:val="%4."/>
      <w:lvlJc w:val="left"/>
      <w:pPr>
        <w:ind w:left="2880" w:hanging="360"/>
      </w:pPr>
    </w:lvl>
    <w:lvl w:ilvl="4" w:tplc="85989079" w:tentative="1">
      <w:start w:val="1"/>
      <w:numFmt w:val="lowerLetter"/>
      <w:lvlText w:val="%5."/>
      <w:lvlJc w:val="left"/>
      <w:pPr>
        <w:ind w:left="3600" w:hanging="360"/>
      </w:pPr>
    </w:lvl>
    <w:lvl w:ilvl="5" w:tplc="85989079" w:tentative="1">
      <w:start w:val="1"/>
      <w:numFmt w:val="lowerRoman"/>
      <w:lvlText w:val="%6."/>
      <w:lvlJc w:val="right"/>
      <w:pPr>
        <w:ind w:left="4320" w:hanging="180"/>
      </w:pPr>
    </w:lvl>
    <w:lvl w:ilvl="6" w:tplc="85989079" w:tentative="1">
      <w:start w:val="1"/>
      <w:numFmt w:val="decimal"/>
      <w:lvlText w:val="%7."/>
      <w:lvlJc w:val="left"/>
      <w:pPr>
        <w:ind w:left="5040" w:hanging="360"/>
      </w:pPr>
    </w:lvl>
    <w:lvl w:ilvl="7" w:tplc="85989079" w:tentative="1">
      <w:start w:val="1"/>
      <w:numFmt w:val="lowerLetter"/>
      <w:lvlText w:val="%8."/>
      <w:lvlJc w:val="left"/>
      <w:pPr>
        <w:ind w:left="5760" w:hanging="360"/>
      </w:pPr>
    </w:lvl>
    <w:lvl w:ilvl="8" w:tplc="85989079" w:tentative="1">
      <w:start w:val="1"/>
      <w:numFmt w:val="lowerRoman"/>
      <w:lvlText w:val="%9."/>
      <w:lvlJc w:val="right"/>
      <w:pPr>
        <w:ind w:left="6480" w:hanging="180"/>
      </w:pPr>
    </w:lvl>
  </w:abstractNum>
  <w:abstractNum w:abstractNumId="23158">
    <w:multiLevelType w:val="hybridMultilevel"/>
    <w:lvl w:ilvl="0" w:tplc="48580196">
      <w:start w:val="1"/>
      <w:numFmt w:val="decimal"/>
      <w:lvlText w:val="%1."/>
      <w:lvlJc w:val="left"/>
      <w:pPr>
        <w:ind w:left="720" w:hanging="360"/>
      </w:pPr>
    </w:lvl>
    <w:lvl w:ilvl="1" w:tplc="48580196" w:tentative="1">
      <w:start w:val="1"/>
      <w:numFmt w:val="lowerLetter"/>
      <w:lvlText w:val="%2."/>
      <w:lvlJc w:val="left"/>
      <w:pPr>
        <w:ind w:left="1440" w:hanging="360"/>
      </w:pPr>
    </w:lvl>
    <w:lvl w:ilvl="2" w:tplc="48580196" w:tentative="1">
      <w:start w:val="1"/>
      <w:numFmt w:val="lowerRoman"/>
      <w:lvlText w:val="%3."/>
      <w:lvlJc w:val="right"/>
      <w:pPr>
        <w:ind w:left="2160" w:hanging="180"/>
      </w:pPr>
    </w:lvl>
    <w:lvl w:ilvl="3" w:tplc="48580196" w:tentative="1">
      <w:start w:val="1"/>
      <w:numFmt w:val="decimal"/>
      <w:lvlText w:val="%4."/>
      <w:lvlJc w:val="left"/>
      <w:pPr>
        <w:ind w:left="2880" w:hanging="360"/>
      </w:pPr>
    </w:lvl>
    <w:lvl w:ilvl="4" w:tplc="48580196" w:tentative="1">
      <w:start w:val="1"/>
      <w:numFmt w:val="lowerLetter"/>
      <w:lvlText w:val="%5."/>
      <w:lvlJc w:val="left"/>
      <w:pPr>
        <w:ind w:left="3600" w:hanging="360"/>
      </w:pPr>
    </w:lvl>
    <w:lvl w:ilvl="5" w:tplc="48580196" w:tentative="1">
      <w:start w:val="1"/>
      <w:numFmt w:val="lowerRoman"/>
      <w:lvlText w:val="%6."/>
      <w:lvlJc w:val="right"/>
      <w:pPr>
        <w:ind w:left="4320" w:hanging="180"/>
      </w:pPr>
    </w:lvl>
    <w:lvl w:ilvl="6" w:tplc="48580196" w:tentative="1">
      <w:start w:val="1"/>
      <w:numFmt w:val="decimal"/>
      <w:lvlText w:val="%7."/>
      <w:lvlJc w:val="left"/>
      <w:pPr>
        <w:ind w:left="5040" w:hanging="360"/>
      </w:pPr>
    </w:lvl>
    <w:lvl w:ilvl="7" w:tplc="48580196" w:tentative="1">
      <w:start w:val="1"/>
      <w:numFmt w:val="lowerLetter"/>
      <w:lvlText w:val="%8."/>
      <w:lvlJc w:val="left"/>
      <w:pPr>
        <w:ind w:left="5760" w:hanging="360"/>
      </w:pPr>
    </w:lvl>
    <w:lvl w:ilvl="8" w:tplc="48580196" w:tentative="1">
      <w:start w:val="1"/>
      <w:numFmt w:val="lowerRoman"/>
      <w:lvlText w:val="%9."/>
      <w:lvlJc w:val="right"/>
      <w:pPr>
        <w:ind w:left="6480" w:hanging="180"/>
      </w:pPr>
    </w:lvl>
  </w:abstractNum>
  <w:abstractNum w:abstractNumId="23157">
    <w:multiLevelType w:val="hybridMultilevel"/>
    <w:lvl w:ilvl="0" w:tplc="21028352">
      <w:start w:val="1"/>
      <w:numFmt w:val="decimal"/>
      <w:lvlText w:val="%1."/>
      <w:lvlJc w:val="left"/>
      <w:pPr>
        <w:ind w:left="720" w:hanging="360"/>
      </w:pPr>
    </w:lvl>
    <w:lvl w:ilvl="1" w:tplc="21028352" w:tentative="1">
      <w:start w:val="1"/>
      <w:numFmt w:val="lowerLetter"/>
      <w:lvlText w:val="%2."/>
      <w:lvlJc w:val="left"/>
      <w:pPr>
        <w:ind w:left="1440" w:hanging="360"/>
      </w:pPr>
    </w:lvl>
    <w:lvl w:ilvl="2" w:tplc="21028352" w:tentative="1">
      <w:start w:val="1"/>
      <w:numFmt w:val="lowerRoman"/>
      <w:lvlText w:val="%3."/>
      <w:lvlJc w:val="right"/>
      <w:pPr>
        <w:ind w:left="2160" w:hanging="180"/>
      </w:pPr>
    </w:lvl>
    <w:lvl w:ilvl="3" w:tplc="21028352" w:tentative="1">
      <w:start w:val="1"/>
      <w:numFmt w:val="decimal"/>
      <w:lvlText w:val="%4."/>
      <w:lvlJc w:val="left"/>
      <w:pPr>
        <w:ind w:left="2880" w:hanging="360"/>
      </w:pPr>
    </w:lvl>
    <w:lvl w:ilvl="4" w:tplc="21028352" w:tentative="1">
      <w:start w:val="1"/>
      <w:numFmt w:val="lowerLetter"/>
      <w:lvlText w:val="%5."/>
      <w:lvlJc w:val="left"/>
      <w:pPr>
        <w:ind w:left="3600" w:hanging="360"/>
      </w:pPr>
    </w:lvl>
    <w:lvl w:ilvl="5" w:tplc="21028352" w:tentative="1">
      <w:start w:val="1"/>
      <w:numFmt w:val="lowerRoman"/>
      <w:lvlText w:val="%6."/>
      <w:lvlJc w:val="right"/>
      <w:pPr>
        <w:ind w:left="4320" w:hanging="180"/>
      </w:pPr>
    </w:lvl>
    <w:lvl w:ilvl="6" w:tplc="21028352" w:tentative="1">
      <w:start w:val="1"/>
      <w:numFmt w:val="decimal"/>
      <w:lvlText w:val="%7."/>
      <w:lvlJc w:val="left"/>
      <w:pPr>
        <w:ind w:left="5040" w:hanging="360"/>
      </w:pPr>
    </w:lvl>
    <w:lvl w:ilvl="7" w:tplc="21028352" w:tentative="1">
      <w:start w:val="1"/>
      <w:numFmt w:val="lowerLetter"/>
      <w:lvlText w:val="%8."/>
      <w:lvlJc w:val="left"/>
      <w:pPr>
        <w:ind w:left="5760" w:hanging="360"/>
      </w:pPr>
    </w:lvl>
    <w:lvl w:ilvl="8" w:tplc="21028352" w:tentative="1">
      <w:start w:val="1"/>
      <w:numFmt w:val="lowerRoman"/>
      <w:lvlText w:val="%9."/>
      <w:lvlJc w:val="right"/>
      <w:pPr>
        <w:ind w:left="6480" w:hanging="180"/>
      </w:pPr>
    </w:lvl>
  </w:abstractNum>
  <w:abstractNum w:abstractNumId="23156">
    <w:multiLevelType w:val="hybridMultilevel"/>
    <w:lvl w:ilvl="0" w:tplc="508704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56">
    <w:abstractNumId w:val="23156"/>
  </w:num>
  <w:num w:numId="23157">
    <w:abstractNumId w:val="23157"/>
  </w:num>
  <w:num w:numId="23158">
    <w:abstractNumId w:val="23158"/>
  </w:num>
  <w:num w:numId="23159">
    <w:abstractNumId w:val="23159"/>
  </w:num>
  <w:num w:numId="23160">
    <w:abstractNumId w:val="23160"/>
  </w:num>
  <w:num w:numId="23161">
    <w:abstractNumId w:val="23161"/>
  </w:num>
  <w:num w:numId="23162">
    <w:abstractNumId w:val="23162"/>
  </w:num>
  <w:num w:numId="23163">
    <w:abstractNumId w:val="23163"/>
  </w:num>
  <w:num w:numId="23164">
    <w:abstractNumId w:val="231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8199752" Type="http://schemas.openxmlformats.org/officeDocument/2006/relationships/comments" Target="comments.xml"/><Relationship Id="rId719253189" Type="http://schemas.microsoft.com/office/2011/relationships/commentsExtended" Target="commentsExtended.xml"/><Relationship Id="rId50083620" Type="http://schemas.openxmlformats.org/officeDocument/2006/relationships/image" Target="media/imgrId50083620.jpg"/><Relationship Id="rId9502677fe8f56130e" Type="http://schemas.openxmlformats.org/officeDocument/2006/relationships/hyperlink" Target="https://iservice.lombardini.it/jsp/Template2/manuale.jsp?id=55&amp;parent=1000" TargetMode="External"/><Relationship Id="rId8375677fe8f5676eb" Type="http://schemas.openxmlformats.org/officeDocument/2006/relationships/hyperlink" Target="https://iservice.lombardini.it/jsp/Template2/manuale.jsp?id=195&amp;parent=1000" TargetMode="External"/><Relationship Id="rId9400677fe8f67fc13" Type="http://schemas.openxmlformats.org/officeDocument/2006/relationships/hyperlink" Target="https://iservice.lombardini.it/jsp/Template2/manuale.jsp?id=112&amp;parent=1000" TargetMode="External"/><Relationship Id="rId3253677fe8f6a2777" Type="http://schemas.openxmlformats.org/officeDocument/2006/relationships/hyperlink" Target="https://iservice.lombardini.it/jsp/Template2/manuale.jsp?id=822&amp;parent=1000" TargetMode="External"/><Relationship Id="rId1006677fe8f6dea65" Type="http://schemas.openxmlformats.org/officeDocument/2006/relationships/hyperlink" Target="https://iservice.lombardini.it/jsp/Template2/manuale.jsp?id=822&amp;parent=1000" TargetMode="External"/><Relationship Id="rId4513677fe8f6df60b" Type="http://schemas.openxmlformats.org/officeDocument/2006/relationships/hyperlink" Target="https://iservice.lombardini.it/jsp/Template2/manuale.jsp?id=822&amp;parent=1000" TargetMode="External"/><Relationship Id="rId3409677fe8f738044" Type="http://schemas.openxmlformats.org/officeDocument/2006/relationships/hyperlink" Target="https://www.youtube.com/embed/Ig3XosQ8h0s?rel=0" TargetMode="External"/><Relationship Id="rId2600677fe8f809e9a" Type="http://schemas.openxmlformats.org/officeDocument/2006/relationships/hyperlink" Target="https://iservice.lombardini.it/jsp/Template2/manuale.jsp?id=113&amp;parent=1000" TargetMode="External"/><Relationship Id="rId6496677fe8f958de7" Type="http://schemas.openxmlformats.org/officeDocument/2006/relationships/hyperlink" Target="https://www.youtube.com/embed/6-0TbYG2EkY?rel=0" TargetMode="External"/><Relationship Id="rId7856677fe8f9e50a1" Type="http://schemas.openxmlformats.org/officeDocument/2006/relationships/hyperlink" Target="https://iservice.lombardini.it/jsp/Template2/manuale.jsp?id=171&amp;parent=1000" TargetMode="External"/><Relationship Id="rId6719677fe8f9efa2f" Type="http://schemas.openxmlformats.org/officeDocument/2006/relationships/hyperlink" Target="https://iservice.lombardini.it/jsp/Template2/manuale.jsp?id=171&amp;parent=1000" TargetMode="External"/><Relationship Id="rId1414677fe8fa5fdfc" Type="http://schemas.openxmlformats.org/officeDocument/2006/relationships/hyperlink" Target="https://iservice.lombardini.it/jsp/Template2/manuale.jsp?id=103&amp;parent=1000" TargetMode="External"/><Relationship Id="rId2431677fe8fa7b284" Type="http://schemas.openxmlformats.org/officeDocument/2006/relationships/hyperlink" Target="https://iservice.lombardini.it/jsp/Template2/manuale.jsp?id=103&amp;parent=1000" TargetMode="External"/><Relationship Id="rId9456677fe8fb26913" Type="http://schemas.openxmlformats.org/officeDocument/2006/relationships/hyperlink" Target="https://iservice.lombardini.it/jsp/Template2/manuale.jsp?id=103&amp;parent=1000" TargetMode="External"/><Relationship Id="rId6331677fe8fbd0bef" Type="http://schemas.openxmlformats.org/officeDocument/2006/relationships/hyperlink" Target="https://iservice.lombardini.it/jsp/Template2/manuale.jsp?id=55&amp;parent=1000" TargetMode="External"/><Relationship Id="rId6976677fe8fbf3518" Type="http://schemas.openxmlformats.org/officeDocument/2006/relationships/hyperlink" Target="https://iservice.lombardini.it/jsp/Template2/manuale.jsp?id=113&amp;parent=1000" TargetMode="External"/><Relationship Id="rId8197677fe8fc24bbe" Type="http://schemas.openxmlformats.org/officeDocument/2006/relationships/hyperlink" Target="https://iservice.lombardini.it/jsp/Template2/manuale.jsp?id=55&amp;parent=1000" TargetMode="External"/><Relationship Id="rId6320677fe8fc2573d" Type="http://schemas.openxmlformats.org/officeDocument/2006/relationships/hyperlink" Target="https://iservice.lombardini.it/jsp/Template2/manuale.jsp?id=102&amp;parent=1000" TargetMode="External"/><Relationship Id="rId7111677fe8fc44424" Type="http://schemas.openxmlformats.org/officeDocument/2006/relationships/hyperlink" Target="https://iservice.lombardini.it/jsp/Template2/manuale.jsp?id=112&amp;parent=1000" TargetMode="External"/><Relationship Id="rId2053677fe8f588765" Type="http://schemas.openxmlformats.org/officeDocument/2006/relationships/image" Target="media/imgrId2053677fe8f588765.jpg"/><Relationship Id="rId5615677fe8f59db63" Type="http://schemas.openxmlformats.org/officeDocument/2006/relationships/image" Target="media/imgrId5615677fe8f59db63.jpg"/><Relationship Id="rId2846677fe8f5b08d9" Type="http://schemas.openxmlformats.org/officeDocument/2006/relationships/image" Target="media/imgrId2846677fe8f5b08d9.jpg"/><Relationship Id="rId6139677fe8f5c405a" Type="http://schemas.openxmlformats.org/officeDocument/2006/relationships/image" Target="media/imgrId6139677fe8f5c405a.jpg"/><Relationship Id="rId4458677fe8f5d0f45" Type="http://schemas.openxmlformats.org/officeDocument/2006/relationships/image" Target="media/imgrId4458677fe8f5d0f45.jpg"/><Relationship Id="rId2898677fe8f5ed2d5" Type="http://schemas.openxmlformats.org/officeDocument/2006/relationships/image" Target="media/imgrId2898677fe8f5ed2d5.png"/><Relationship Id="rId7238677fe8f60430b" Type="http://schemas.openxmlformats.org/officeDocument/2006/relationships/image" Target="media/imgrId7238677fe8f60430b.png"/><Relationship Id="rId1999677fe8f61927b" Type="http://schemas.openxmlformats.org/officeDocument/2006/relationships/image" Target="media/imgrId1999677fe8f61927b.png"/><Relationship Id="rId4493677fe8f648439" Type="http://schemas.openxmlformats.org/officeDocument/2006/relationships/image" Target="media/imgrId4493677fe8f648439.jpg"/><Relationship Id="rId4305677fe8f66136d" Type="http://schemas.openxmlformats.org/officeDocument/2006/relationships/image" Target="media/imgrId4305677fe8f66136d.jpg"/><Relationship Id="rId2125677fe8f6734bf" Type="http://schemas.openxmlformats.org/officeDocument/2006/relationships/image" Target="media/imgrId2125677fe8f6734bf.jpg"/><Relationship Id="rId1346677fe8f67f0fe" Type="http://schemas.openxmlformats.org/officeDocument/2006/relationships/image" Target="media/imgrId1346677fe8f67f0fe.jpg"/><Relationship Id="rId3082677fe8f68fe16" Type="http://schemas.openxmlformats.org/officeDocument/2006/relationships/image" Target="media/imgrId3082677fe8f68fe16.jpg"/><Relationship Id="rId1907677fe8f6987a3" Type="http://schemas.openxmlformats.org/officeDocument/2006/relationships/image" Target="media/imgrId1907677fe8f6987a3.jpg"/><Relationship Id="rId2627677fe8f6a10a1" Type="http://schemas.openxmlformats.org/officeDocument/2006/relationships/image" Target="media/imgrId2627677fe8f6a10a1.jpg"/><Relationship Id="rId9854677fe8f6ab1c0" Type="http://schemas.openxmlformats.org/officeDocument/2006/relationships/image" Target="media/imgrId9854677fe8f6ab1c0.jpg"/><Relationship Id="rId3647677fe8f6b723a" Type="http://schemas.openxmlformats.org/officeDocument/2006/relationships/image" Target="media/imgrId3647677fe8f6b723a.jpg"/><Relationship Id="rId7440677fe8f6c2100" Type="http://schemas.openxmlformats.org/officeDocument/2006/relationships/image" Target="media/imgrId7440677fe8f6c2100.jpg"/><Relationship Id="rId8134677fe8f6d32a7" Type="http://schemas.openxmlformats.org/officeDocument/2006/relationships/image" Target="media/imgrId8134677fe8f6d32a7.jpg"/><Relationship Id="rId2490677fe8f6dd7a4" Type="http://schemas.openxmlformats.org/officeDocument/2006/relationships/image" Target="media/imgrId2490677fe8f6dd7a4.jpg"/><Relationship Id="rId3977677fe8f6e50d3" Type="http://schemas.openxmlformats.org/officeDocument/2006/relationships/image" Target="media/imgrId3977677fe8f6e50d3.jpg"/><Relationship Id="rId6167677fe8f6f3c05" Type="http://schemas.openxmlformats.org/officeDocument/2006/relationships/image" Target="media/imgrId6167677fe8f6f3c05.jpg"/><Relationship Id="rId8259677fe8f70785b" Type="http://schemas.openxmlformats.org/officeDocument/2006/relationships/image" Target="media/imgrId8259677fe8f70785b.jpg"/><Relationship Id="rId9000677fe8f71456f" Type="http://schemas.openxmlformats.org/officeDocument/2006/relationships/image" Target="media/imgrId9000677fe8f71456f.jpg"/><Relationship Id="rId1418677fe8f72cc31" Type="http://schemas.openxmlformats.org/officeDocument/2006/relationships/image" Target="media/imgrId1418677fe8f72cc31.jpg"/><Relationship Id="rId3545677fe8f7376a2" Type="http://schemas.openxmlformats.org/officeDocument/2006/relationships/image" Target="media/imgrId3545677fe8f7376a2.jpg"/><Relationship Id="rId8221677fe8f7555e1" Type="http://schemas.openxmlformats.org/officeDocument/2006/relationships/image" Target="media/imgrId8221677fe8f7555e1.jpg"/><Relationship Id="rId5890677fe8f769cef" Type="http://schemas.openxmlformats.org/officeDocument/2006/relationships/image" Target="media/imgrId5890677fe8f769cef.jpg"/><Relationship Id="rId8860677fe8f7868a3" Type="http://schemas.openxmlformats.org/officeDocument/2006/relationships/image" Target="media/imgrId8860677fe8f7868a3.jpg"/><Relationship Id="rId5470677fe8f79b4ac" Type="http://schemas.openxmlformats.org/officeDocument/2006/relationships/image" Target="media/imgrId5470677fe8f79b4ac.jpg"/><Relationship Id="rId7176677fe8f7af15b" Type="http://schemas.openxmlformats.org/officeDocument/2006/relationships/image" Target="media/imgrId7176677fe8f7af15b.jpg"/><Relationship Id="rId4879677fe8f7c41ae" Type="http://schemas.openxmlformats.org/officeDocument/2006/relationships/image" Target="media/imgrId4879677fe8f7c41ae.jpg"/><Relationship Id="rId4302677fe8f7d8455" Type="http://schemas.openxmlformats.org/officeDocument/2006/relationships/image" Target="media/imgrId4302677fe8f7d8455.png"/><Relationship Id="rId5708677fe8f7e5f67" Type="http://schemas.openxmlformats.org/officeDocument/2006/relationships/image" Target="media/imgrId5708677fe8f7e5f67.jpg"/><Relationship Id="rId6373677fe8f7f3391" Type="http://schemas.openxmlformats.org/officeDocument/2006/relationships/image" Target="media/imgrId6373677fe8f7f3391.jpg"/><Relationship Id="rId7016677fe8f8093c8" Type="http://schemas.openxmlformats.org/officeDocument/2006/relationships/image" Target="media/imgrId7016677fe8f8093c8.jpg"/><Relationship Id="rId7380677fe8f81efce" Type="http://schemas.openxmlformats.org/officeDocument/2006/relationships/image" Target="media/imgrId7380677fe8f81efce.png"/><Relationship Id="rId7883677fe8f829a44" Type="http://schemas.openxmlformats.org/officeDocument/2006/relationships/image" Target="media/imgrId7883677fe8f829a44.jpg"/><Relationship Id="rId5614677fe8f83b710" Type="http://schemas.openxmlformats.org/officeDocument/2006/relationships/image" Target="media/imgrId5614677fe8f83b710.png"/><Relationship Id="rId2852677fe8f84a073" Type="http://schemas.openxmlformats.org/officeDocument/2006/relationships/image" Target="media/imgrId2852677fe8f84a073.jpg"/><Relationship Id="rId7586677fe8f858c30" Type="http://schemas.openxmlformats.org/officeDocument/2006/relationships/image" Target="media/imgrId7586677fe8f858c30.jpg"/><Relationship Id="rId7674677fe8f85e9c4" Type="http://schemas.openxmlformats.org/officeDocument/2006/relationships/image" Target="media/imgrId7674677fe8f85e9c4.jpg"/><Relationship Id="rId2771677fe8f87dda0" Type="http://schemas.openxmlformats.org/officeDocument/2006/relationships/image" Target="media/imgrId2771677fe8f87dda0.png"/><Relationship Id="rId6913677fe8f89456c" Type="http://schemas.openxmlformats.org/officeDocument/2006/relationships/image" Target="media/imgrId6913677fe8f89456c.png"/><Relationship Id="rId4867677fe8f8ae0b6" Type="http://schemas.openxmlformats.org/officeDocument/2006/relationships/image" Target="media/imgrId4867677fe8f8ae0b6.png"/><Relationship Id="rId6436677fe8f8bdca3" Type="http://schemas.openxmlformats.org/officeDocument/2006/relationships/image" Target="media/imgrId6436677fe8f8bdca3.png"/><Relationship Id="rId4692677fe8f8c58e5" Type="http://schemas.openxmlformats.org/officeDocument/2006/relationships/image" Target="media/imgrId4692677fe8f8c58e5.jpg"/><Relationship Id="rId8247677fe8f8d7f39" Type="http://schemas.openxmlformats.org/officeDocument/2006/relationships/image" Target="media/imgrId8247677fe8f8d7f39.png"/><Relationship Id="rId2280677fe8f8e2c4e" Type="http://schemas.openxmlformats.org/officeDocument/2006/relationships/image" Target="media/imgrId2280677fe8f8e2c4e.jpg"/><Relationship Id="rId8875677fe8f90008e" Type="http://schemas.openxmlformats.org/officeDocument/2006/relationships/image" Target="media/imgrId8875677fe8f90008e.png"/><Relationship Id="rId9982677fe8f9139fd" Type="http://schemas.openxmlformats.org/officeDocument/2006/relationships/image" Target="media/imgrId9982677fe8f9139fd.jpg"/><Relationship Id="rId4026677fe8f91fa17" Type="http://schemas.openxmlformats.org/officeDocument/2006/relationships/image" Target="media/imgrId4026677fe8f91fa17.jpg"/><Relationship Id="rId2955677fe8f93136f" Type="http://schemas.openxmlformats.org/officeDocument/2006/relationships/image" Target="media/imgrId2955677fe8f93136f.png"/><Relationship Id="rId6106677fe8f939c04" Type="http://schemas.openxmlformats.org/officeDocument/2006/relationships/image" Target="media/imgrId6106677fe8f939c04.png"/><Relationship Id="rId2548677fe8f94dc5c" Type="http://schemas.openxmlformats.org/officeDocument/2006/relationships/image" Target="media/imgrId2548677fe8f94dc5c.jpg"/><Relationship Id="rId9137677fe8f95839e" Type="http://schemas.openxmlformats.org/officeDocument/2006/relationships/image" Target="media/imgrId9137677fe8f95839e.jpg"/><Relationship Id="rId9210677fe8f961ca4" Type="http://schemas.openxmlformats.org/officeDocument/2006/relationships/image" Target="media/imgrId9210677fe8f961ca4.jpg"/><Relationship Id="rId7257677fe8f9705c2" Type="http://schemas.openxmlformats.org/officeDocument/2006/relationships/image" Target="media/imgrId7257677fe8f9705c2.jpg"/><Relationship Id="rId9369677fe8f97a299" Type="http://schemas.openxmlformats.org/officeDocument/2006/relationships/image" Target="media/imgrId9369677fe8f97a299.jpg"/><Relationship Id="rId8152677fe8f9859a4" Type="http://schemas.openxmlformats.org/officeDocument/2006/relationships/image" Target="media/imgrId8152677fe8f9859a4.jpg"/><Relationship Id="rId4692677fe8f98f188" Type="http://schemas.openxmlformats.org/officeDocument/2006/relationships/image" Target="media/imgrId4692677fe8f98f188.jpg"/><Relationship Id="rId2416677fe8f99a5cc" Type="http://schemas.openxmlformats.org/officeDocument/2006/relationships/image" Target="media/imgrId2416677fe8f99a5cc.jpg"/><Relationship Id="rId5819677fe8f9a0e7d" Type="http://schemas.openxmlformats.org/officeDocument/2006/relationships/image" Target="media/imgrId5819677fe8f9a0e7d.jpg"/><Relationship Id="rId5997677fe8f9aef18" Type="http://schemas.openxmlformats.org/officeDocument/2006/relationships/image" Target="media/imgrId5997677fe8f9aef18.jpg"/><Relationship Id="rId8237677fe8f9b5e81" Type="http://schemas.openxmlformats.org/officeDocument/2006/relationships/image" Target="media/imgrId8237677fe8f9b5e81.jpg"/><Relationship Id="rId4077677fe8f9bf476" Type="http://schemas.openxmlformats.org/officeDocument/2006/relationships/image" Target="media/imgrId4077677fe8f9bf476.jpg"/><Relationship Id="rId8608677fe8f9c89cb" Type="http://schemas.openxmlformats.org/officeDocument/2006/relationships/image" Target="media/imgrId8608677fe8f9c89cb.jpg"/><Relationship Id="rId6262677fe8f9d0aa0" Type="http://schemas.openxmlformats.org/officeDocument/2006/relationships/image" Target="media/imgrId6262677fe8f9d0aa0.jpg"/><Relationship Id="rId8004677fe8f9db054" Type="http://schemas.openxmlformats.org/officeDocument/2006/relationships/image" Target="media/imgrId8004677fe8f9db054.jpg"/><Relationship Id="rId6229677fe8f9e2a35" Type="http://schemas.openxmlformats.org/officeDocument/2006/relationships/image" Target="media/imgrId6229677fe8f9e2a35.jpg"/><Relationship Id="rId8999677fe8f9ee04b" Type="http://schemas.openxmlformats.org/officeDocument/2006/relationships/image" Target="media/imgrId8999677fe8f9ee04b.jpg"/><Relationship Id="rId1474677fe8fa020c4" Type="http://schemas.openxmlformats.org/officeDocument/2006/relationships/image" Target="media/imgrId1474677fe8fa020c4.jpg"/><Relationship Id="rId6835677fe8fa10c53" Type="http://schemas.openxmlformats.org/officeDocument/2006/relationships/image" Target="media/imgrId6835677fe8fa10c53.png"/><Relationship Id="rId6767677fe8fa18196" Type="http://schemas.openxmlformats.org/officeDocument/2006/relationships/image" Target="media/imgrId6767677fe8fa18196.png"/><Relationship Id="rId6340677fe8fa24afc" Type="http://schemas.openxmlformats.org/officeDocument/2006/relationships/image" Target="media/imgrId6340677fe8fa24afc.png"/><Relationship Id="rId7351677fe8fa37e77" Type="http://schemas.openxmlformats.org/officeDocument/2006/relationships/image" Target="media/imgrId7351677fe8fa37e77.png"/><Relationship Id="rId5416677fe8fa3efd2" Type="http://schemas.openxmlformats.org/officeDocument/2006/relationships/image" Target="media/imgrId5416677fe8fa3efd2.jpg"/><Relationship Id="rId3546677fe8fa4d187" Type="http://schemas.openxmlformats.org/officeDocument/2006/relationships/image" Target="media/imgrId3546677fe8fa4d187.png"/><Relationship Id="rId4592677fe8fa5598b" Type="http://schemas.openxmlformats.org/officeDocument/2006/relationships/image" Target="media/imgrId4592677fe8fa5598b.png"/><Relationship Id="rId5923677fe8fa5f465" Type="http://schemas.openxmlformats.org/officeDocument/2006/relationships/image" Target="media/imgrId5923677fe8fa5f465.jpg"/><Relationship Id="rId1778677fe8fa66330" Type="http://schemas.openxmlformats.org/officeDocument/2006/relationships/image" Target="media/imgrId1778677fe8fa66330.jpg"/><Relationship Id="rId6095677fe8fa720d2" Type="http://schemas.openxmlformats.org/officeDocument/2006/relationships/image" Target="media/imgrId6095677fe8fa720d2.jpg"/><Relationship Id="rId3458677fe8fa7a8f7" Type="http://schemas.openxmlformats.org/officeDocument/2006/relationships/image" Target="media/imgrId3458677fe8fa7a8f7.jpg"/><Relationship Id="rId3724677fe8fa8543b" Type="http://schemas.openxmlformats.org/officeDocument/2006/relationships/image" Target="media/imgrId3724677fe8fa8543b.jpg"/><Relationship Id="rId9527677fe8fa8f98c" Type="http://schemas.openxmlformats.org/officeDocument/2006/relationships/image" Target="media/imgrId9527677fe8fa8f98c.jpg"/><Relationship Id="rId4170677fe8fa9e905" Type="http://schemas.openxmlformats.org/officeDocument/2006/relationships/image" Target="media/imgrId4170677fe8fa9e905.jpg"/><Relationship Id="rId2708677fe8fab4c6f" Type="http://schemas.openxmlformats.org/officeDocument/2006/relationships/image" Target="media/imgrId2708677fe8fab4c6f.png"/><Relationship Id="rId7507677fe8facb28b" Type="http://schemas.openxmlformats.org/officeDocument/2006/relationships/image" Target="media/imgrId7507677fe8facb28b.png"/><Relationship Id="rId7533677fe8fadc387" Type="http://schemas.openxmlformats.org/officeDocument/2006/relationships/image" Target="media/imgrId7533677fe8fadc387.png"/><Relationship Id="rId6885677fe8fae5ce4" Type="http://schemas.openxmlformats.org/officeDocument/2006/relationships/image" Target="media/imgrId6885677fe8fae5ce4.jpg"/><Relationship Id="rId4034677fe8faef1c7" Type="http://schemas.openxmlformats.org/officeDocument/2006/relationships/image" Target="media/imgrId4034677fe8faef1c7.jpg"/><Relationship Id="rId2303677fe8fb0375e" Type="http://schemas.openxmlformats.org/officeDocument/2006/relationships/image" Target="media/imgrId2303677fe8fb0375e.jpg"/><Relationship Id="rId9185677fe8fb0d172" Type="http://schemas.openxmlformats.org/officeDocument/2006/relationships/image" Target="media/imgrId9185677fe8fb0d172.png"/><Relationship Id="rId2063677fe8fb1732a" Type="http://schemas.openxmlformats.org/officeDocument/2006/relationships/image" Target="media/imgrId2063677fe8fb1732a.jpg"/><Relationship Id="rId9996677fe8fb1f852" Type="http://schemas.openxmlformats.org/officeDocument/2006/relationships/image" Target="media/imgrId9996677fe8fb1f852.jpg"/><Relationship Id="rId5785677fe8fb25ef2" Type="http://schemas.openxmlformats.org/officeDocument/2006/relationships/image" Target="media/imgrId5785677fe8fb25ef2.jpg"/><Relationship Id="rId1826677fe8fb2ddfa" Type="http://schemas.openxmlformats.org/officeDocument/2006/relationships/image" Target="media/imgrId1826677fe8fb2ddfa.jpg"/><Relationship Id="rId7269677fe8fb44f72" Type="http://schemas.openxmlformats.org/officeDocument/2006/relationships/image" Target="media/imgrId7269677fe8fb44f72.png"/><Relationship Id="rId1233677fe8fb4f5ae" Type="http://schemas.openxmlformats.org/officeDocument/2006/relationships/image" Target="media/imgrId1233677fe8fb4f5ae.png"/><Relationship Id="rId2821677fe8fb57ef8" Type="http://schemas.openxmlformats.org/officeDocument/2006/relationships/image" Target="media/imgrId2821677fe8fb57ef8.png"/><Relationship Id="rId9985677fe8fb5eed3" Type="http://schemas.openxmlformats.org/officeDocument/2006/relationships/image" Target="media/imgrId9985677fe8fb5eed3.png"/><Relationship Id="rId8954677fe8fb675ce" Type="http://schemas.openxmlformats.org/officeDocument/2006/relationships/image" Target="media/imgrId8954677fe8fb675ce.png"/><Relationship Id="rId8909677fe8fb73ad4" Type="http://schemas.openxmlformats.org/officeDocument/2006/relationships/image" Target="media/imgrId8909677fe8fb73ad4.png"/><Relationship Id="rId1997677fe8fb80b57" Type="http://schemas.openxmlformats.org/officeDocument/2006/relationships/image" Target="media/imgrId1997677fe8fb80b57.jpg"/><Relationship Id="rId3632677fe8fb93f04" Type="http://schemas.openxmlformats.org/officeDocument/2006/relationships/image" Target="media/imgrId3632677fe8fb93f04.jpg"/><Relationship Id="rId4071677fe8fba0e7d" Type="http://schemas.openxmlformats.org/officeDocument/2006/relationships/image" Target="media/imgrId4071677fe8fba0e7d.jpg"/><Relationship Id="rId5498677fe8fbacec5" Type="http://schemas.openxmlformats.org/officeDocument/2006/relationships/image" Target="media/imgrId5498677fe8fbacec5.jpg"/><Relationship Id="rId8074677fe8fbc0933" Type="http://schemas.openxmlformats.org/officeDocument/2006/relationships/image" Target="media/imgrId8074677fe8fbc0933.jpg"/><Relationship Id="rId5117677fe8fbcf06d" Type="http://schemas.openxmlformats.org/officeDocument/2006/relationships/image" Target="media/imgrId5117677fe8fbcf06d.jpg"/><Relationship Id="rId8487677fe8fbdc969" Type="http://schemas.openxmlformats.org/officeDocument/2006/relationships/image" Target="media/imgrId8487677fe8fbdc969.jpg"/><Relationship Id="rId9378677fe8fbe32ac" Type="http://schemas.openxmlformats.org/officeDocument/2006/relationships/image" Target="media/imgrId9378677fe8fbe32ac.jpg"/><Relationship Id="rId8462677fe8fbe9a4a" Type="http://schemas.openxmlformats.org/officeDocument/2006/relationships/image" Target="media/imgrId8462677fe8fbe9a4a.jpg"/><Relationship Id="rId9484677fe8fbf2af2" Type="http://schemas.openxmlformats.org/officeDocument/2006/relationships/image" Target="media/imgrId9484677fe8fbf2af2.jpg"/><Relationship Id="rId3360677fe8fc060a3" Type="http://schemas.openxmlformats.org/officeDocument/2006/relationships/image" Target="media/imgrId3360677fe8fc060a3.jpg"/><Relationship Id="rId2513677fe8fc0ed85" Type="http://schemas.openxmlformats.org/officeDocument/2006/relationships/image" Target="media/imgrId2513677fe8fc0ed85.png"/><Relationship Id="rId8758677fe8fc1a080" Type="http://schemas.openxmlformats.org/officeDocument/2006/relationships/image" Target="media/imgrId8758677fe8fc1a080.png"/><Relationship Id="rId7105677fe8fc20c65" Type="http://schemas.openxmlformats.org/officeDocument/2006/relationships/image" Target="media/imgrId7105677fe8fc20c65.png"/><Relationship Id="rId5901677fe8fc32dfe" Type="http://schemas.openxmlformats.org/officeDocument/2006/relationships/image" Target="media/imgrId5901677fe8fc32dfe.jpg"/><Relationship Id="rId8469677fe8fc3d54c" Type="http://schemas.openxmlformats.org/officeDocument/2006/relationships/image" Target="media/imgrId8469677fe8fc3d54c.jpg"/><Relationship Id="rId7788677fe8fc42ef5" Type="http://schemas.openxmlformats.org/officeDocument/2006/relationships/image" Target="media/imgrId7788677fe8fc42ef5.jpg"/><Relationship Id="rId8661677fe8fc5058a" Type="http://schemas.openxmlformats.org/officeDocument/2006/relationships/image" Target="media/imgrId8661677fe8fc5058a.jpg"/><Relationship Id="rId2949677fe8fc5c43a" Type="http://schemas.openxmlformats.org/officeDocument/2006/relationships/image" Target="media/imgrId2949677fe8fc5c43a.jpg"/><Relationship Id="rId5732677fe8fc66c4a" Type="http://schemas.openxmlformats.org/officeDocument/2006/relationships/image" Target="media/imgrId5732677fe8fc66c4a.jpg"/><Relationship Id="rId4908677fe8fc7318d" Type="http://schemas.openxmlformats.org/officeDocument/2006/relationships/image" Target="media/imgrId4908677fe8fc7318d.jpg"/><Relationship Id="rId1093677fe8fc81444" Type="http://schemas.openxmlformats.org/officeDocument/2006/relationships/image" Target="media/imgrId1093677fe8fc81444.jpg"/><Relationship Id="rId4174677fe8fc89179" Type="http://schemas.openxmlformats.org/officeDocument/2006/relationships/image" Target="media/imgrId4174677fe8fc89179.jpg"/><Relationship Id="rId6529677fe8fc98936" Type="http://schemas.openxmlformats.org/officeDocument/2006/relationships/image" Target="media/imgrId6529677fe8fc9893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083620" Type="http://schemas.openxmlformats.org/officeDocument/2006/relationships/image" Target="media/imgrId500836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