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836894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7849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031160" w:name="ctxt"/>
    <w:bookmarkEnd w:id="710311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88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88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88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88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88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7028368" name="name42386780119a686f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8636780119a686e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8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17342301" name="name64406780119a77254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41246780119a7724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822">
    <w:multiLevelType w:val="hybridMultilevel"/>
    <w:lvl w:ilvl="0" w:tplc="66818383">
      <w:start w:val="1"/>
      <w:numFmt w:val="decimal"/>
      <w:lvlText w:val="%1."/>
      <w:lvlJc w:val="left"/>
      <w:pPr>
        <w:ind w:left="720" w:hanging="360"/>
      </w:pPr>
    </w:lvl>
    <w:lvl w:ilvl="1" w:tplc="66818383" w:tentative="1">
      <w:start w:val="1"/>
      <w:numFmt w:val="lowerLetter"/>
      <w:lvlText w:val="%2."/>
      <w:lvlJc w:val="left"/>
      <w:pPr>
        <w:ind w:left="1440" w:hanging="360"/>
      </w:pPr>
    </w:lvl>
    <w:lvl w:ilvl="2" w:tplc="66818383" w:tentative="1">
      <w:start w:val="1"/>
      <w:numFmt w:val="lowerRoman"/>
      <w:lvlText w:val="%3."/>
      <w:lvlJc w:val="right"/>
      <w:pPr>
        <w:ind w:left="2160" w:hanging="180"/>
      </w:pPr>
    </w:lvl>
    <w:lvl w:ilvl="3" w:tplc="66818383" w:tentative="1">
      <w:start w:val="1"/>
      <w:numFmt w:val="decimal"/>
      <w:lvlText w:val="%4."/>
      <w:lvlJc w:val="left"/>
      <w:pPr>
        <w:ind w:left="2880" w:hanging="360"/>
      </w:pPr>
    </w:lvl>
    <w:lvl w:ilvl="4" w:tplc="66818383" w:tentative="1">
      <w:start w:val="1"/>
      <w:numFmt w:val="lowerLetter"/>
      <w:lvlText w:val="%5."/>
      <w:lvlJc w:val="left"/>
      <w:pPr>
        <w:ind w:left="3600" w:hanging="360"/>
      </w:pPr>
    </w:lvl>
    <w:lvl w:ilvl="5" w:tplc="66818383" w:tentative="1">
      <w:start w:val="1"/>
      <w:numFmt w:val="lowerRoman"/>
      <w:lvlText w:val="%6."/>
      <w:lvlJc w:val="right"/>
      <w:pPr>
        <w:ind w:left="4320" w:hanging="180"/>
      </w:pPr>
    </w:lvl>
    <w:lvl w:ilvl="6" w:tplc="66818383" w:tentative="1">
      <w:start w:val="1"/>
      <w:numFmt w:val="decimal"/>
      <w:lvlText w:val="%7."/>
      <w:lvlJc w:val="left"/>
      <w:pPr>
        <w:ind w:left="5040" w:hanging="360"/>
      </w:pPr>
    </w:lvl>
    <w:lvl w:ilvl="7" w:tplc="66818383" w:tentative="1">
      <w:start w:val="1"/>
      <w:numFmt w:val="lowerLetter"/>
      <w:lvlText w:val="%8."/>
      <w:lvlJc w:val="left"/>
      <w:pPr>
        <w:ind w:left="5760" w:hanging="360"/>
      </w:pPr>
    </w:lvl>
    <w:lvl w:ilvl="8" w:tplc="66818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21">
    <w:multiLevelType w:val="hybridMultilevel"/>
    <w:lvl w:ilvl="0" w:tplc="92162158">
      <w:start w:val="1"/>
      <w:numFmt w:val="decimal"/>
      <w:lvlText w:val="%1."/>
      <w:lvlJc w:val="left"/>
      <w:pPr>
        <w:ind w:left="720" w:hanging="360"/>
      </w:pPr>
    </w:lvl>
    <w:lvl w:ilvl="1" w:tplc="92162158" w:tentative="1">
      <w:start w:val="1"/>
      <w:numFmt w:val="lowerLetter"/>
      <w:lvlText w:val="%2."/>
      <w:lvlJc w:val="left"/>
      <w:pPr>
        <w:ind w:left="1440" w:hanging="360"/>
      </w:pPr>
    </w:lvl>
    <w:lvl w:ilvl="2" w:tplc="92162158" w:tentative="1">
      <w:start w:val="1"/>
      <w:numFmt w:val="lowerRoman"/>
      <w:lvlText w:val="%3."/>
      <w:lvlJc w:val="right"/>
      <w:pPr>
        <w:ind w:left="2160" w:hanging="180"/>
      </w:pPr>
    </w:lvl>
    <w:lvl w:ilvl="3" w:tplc="92162158" w:tentative="1">
      <w:start w:val="1"/>
      <w:numFmt w:val="decimal"/>
      <w:lvlText w:val="%4."/>
      <w:lvlJc w:val="left"/>
      <w:pPr>
        <w:ind w:left="2880" w:hanging="360"/>
      </w:pPr>
    </w:lvl>
    <w:lvl w:ilvl="4" w:tplc="92162158" w:tentative="1">
      <w:start w:val="1"/>
      <w:numFmt w:val="lowerLetter"/>
      <w:lvlText w:val="%5."/>
      <w:lvlJc w:val="left"/>
      <w:pPr>
        <w:ind w:left="3600" w:hanging="360"/>
      </w:pPr>
    </w:lvl>
    <w:lvl w:ilvl="5" w:tplc="92162158" w:tentative="1">
      <w:start w:val="1"/>
      <w:numFmt w:val="lowerRoman"/>
      <w:lvlText w:val="%6."/>
      <w:lvlJc w:val="right"/>
      <w:pPr>
        <w:ind w:left="4320" w:hanging="180"/>
      </w:pPr>
    </w:lvl>
    <w:lvl w:ilvl="6" w:tplc="92162158" w:tentative="1">
      <w:start w:val="1"/>
      <w:numFmt w:val="decimal"/>
      <w:lvlText w:val="%7."/>
      <w:lvlJc w:val="left"/>
      <w:pPr>
        <w:ind w:left="5040" w:hanging="360"/>
      </w:pPr>
    </w:lvl>
    <w:lvl w:ilvl="7" w:tplc="92162158" w:tentative="1">
      <w:start w:val="1"/>
      <w:numFmt w:val="lowerLetter"/>
      <w:lvlText w:val="%8."/>
      <w:lvlJc w:val="left"/>
      <w:pPr>
        <w:ind w:left="5760" w:hanging="360"/>
      </w:pPr>
    </w:lvl>
    <w:lvl w:ilvl="8" w:tplc="92162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20">
    <w:multiLevelType w:val="hybridMultilevel"/>
    <w:lvl w:ilvl="0" w:tplc="683163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820">
    <w:abstractNumId w:val="8820"/>
  </w:num>
  <w:num w:numId="8821">
    <w:abstractNumId w:val="8821"/>
  </w:num>
  <w:num w:numId="8822">
    <w:abstractNumId w:val="88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8159809" Type="http://schemas.openxmlformats.org/officeDocument/2006/relationships/comments" Target="comments.xml"/><Relationship Id="rId346399940" Type="http://schemas.microsoft.com/office/2011/relationships/commentsExtended" Target="commentsExtended.xml"/><Relationship Id="rId67849219" Type="http://schemas.openxmlformats.org/officeDocument/2006/relationships/image" Target="media/imgrId67849219.jpg"/><Relationship Id="rId88636780119a686ed" Type="http://schemas.openxmlformats.org/officeDocument/2006/relationships/image" Target="media/imgrId88636780119a686ed.jpg"/><Relationship Id="rId41246780119a7724f" Type="http://schemas.openxmlformats.org/officeDocument/2006/relationships/image" Target="media/imgrId41246780119a7724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849219" Type="http://schemas.openxmlformats.org/officeDocument/2006/relationships/image" Target="media/imgrId6784921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849219" Type="http://schemas.openxmlformats.org/officeDocument/2006/relationships/image" Target="media/imgrId6784921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849219" Type="http://schemas.openxmlformats.org/officeDocument/2006/relationships/image" Target="media/imgrId6784921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849219" Type="http://schemas.openxmlformats.org/officeDocument/2006/relationships/image" Target="media/imgrId6784921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849219" Type="http://schemas.openxmlformats.org/officeDocument/2006/relationships/image" Target="media/imgrId6784921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7849219" Type="http://schemas.openxmlformats.org/officeDocument/2006/relationships/image" Target="media/imgrId6784921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