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0299188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0283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3156286" w:name="ctxt"/>
    <w:bookmarkEnd w:id="731562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57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57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57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57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57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288497" name="name83906780118f5fdf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2106780118f5fde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7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91126980" name="name93466780118f7867a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5136780118f786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723">
    <w:multiLevelType w:val="hybridMultilevel"/>
    <w:lvl w:ilvl="0" w:tplc="95616534">
      <w:start w:val="1"/>
      <w:numFmt w:val="decimal"/>
      <w:lvlText w:val="%1."/>
      <w:lvlJc w:val="left"/>
      <w:pPr>
        <w:ind w:left="720" w:hanging="360"/>
      </w:pPr>
    </w:lvl>
    <w:lvl w:ilvl="1" w:tplc="95616534" w:tentative="1">
      <w:start w:val="1"/>
      <w:numFmt w:val="lowerLetter"/>
      <w:lvlText w:val="%2."/>
      <w:lvlJc w:val="left"/>
      <w:pPr>
        <w:ind w:left="1440" w:hanging="360"/>
      </w:pPr>
    </w:lvl>
    <w:lvl w:ilvl="2" w:tplc="95616534" w:tentative="1">
      <w:start w:val="1"/>
      <w:numFmt w:val="lowerRoman"/>
      <w:lvlText w:val="%3."/>
      <w:lvlJc w:val="right"/>
      <w:pPr>
        <w:ind w:left="2160" w:hanging="180"/>
      </w:pPr>
    </w:lvl>
    <w:lvl w:ilvl="3" w:tplc="95616534" w:tentative="1">
      <w:start w:val="1"/>
      <w:numFmt w:val="decimal"/>
      <w:lvlText w:val="%4."/>
      <w:lvlJc w:val="left"/>
      <w:pPr>
        <w:ind w:left="2880" w:hanging="360"/>
      </w:pPr>
    </w:lvl>
    <w:lvl w:ilvl="4" w:tplc="95616534" w:tentative="1">
      <w:start w:val="1"/>
      <w:numFmt w:val="lowerLetter"/>
      <w:lvlText w:val="%5."/>
      <w:lvlJc w:val="left"/>
      <w:pPr>
        <w:ind w:left="3600" w:hanging="360"/>
      </w:pPr>
    </w:lvl>
    <w:lvl w:ilvl="5" w:tplc="95616534" w:tentative="1">
      <w:start w:val="1"/>
      <w:numFmt w:val="lowerRoman"/>
      <w:lvlText w:val="%6."/>
      <w:lvlJc w:val="right"/>
      <w:pPr>
        <w:ind w:left="4320" w:hanging="180"/>
      </w:pPr>
    </w:lvl>
    <w:lvl w:ilvl="6" w:tplc="95616534" w:tentative="1">
      <w:start w:val="1"/>
      <w:numFmt w:val="decimal"/>
      <w:lvlText w:val="%7."/>
      <w:lvlJc w:val="left"/>
      <w:pPr>
        <w:ind w:left="5040" w:hanging="360"/>
      </w:pPr>
    </w:lvl>
    <w:lvl w:ilvl="7" w:tplc="95616534" w:tentative="1">
      <w:start w:val="1"/>
      <w:numFmt w:val="lowerLetter"/>
      <w:lvlText w:val="%8."/>
      <w:lvlJc w:val="left"/>
      <w:pPr>
        <w:ind w:left="5760" w:hanging="360"/>
      </w:pPr>
    </w:lvl>
    <w:lvl w:ilvl="8" w:tplc="95616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2">
    <w:multiLevelType w:val="hybridMultilevel"/>
    <w:lvl w:ilvl="0" w:tplc="44747388">
      <w:start w:val="1"/>
      <w:numFmt w:val="decimal"/>
      <w:lvlText w:val="%1."/>
      <w:lvlJc w:val="left"/>
      <w:pPr>
        <w:ind w:left="720" w:hanging="360"/>
      </w:pPr>
    </w:lvl>
    <w:lvl w:ilvl="1" w:tplc="44747388" w:tentative="1">
      <w:start w:val="1"/>
      <w:numFmt w:val="lowerLetter"/>
      <w:lvlText w:val="%2."/>
      <w:lvlJc w:val="left"/>
      <w:pPr>
        <w:ind w:left="1440" w:hanging="360"/>
      </w:pPr>
    </w:lvl>
    <w:lvl w:ilvl="2" w:tplc="44747388" w:tentative="1">
      <w:start w:val="1"/>
      <w:numFmt w:val="lowerRoman"/>
      <w:lvlText w:val="%3."/>
      <w:lvlJc w:val="right"/>
      <w:pPr>
        <w:ind w:left="2160" w:hanging="180"/>
      </w:pPr>
    </w:lvl>
    <w:lvl w:ilvl="3" w:tplc="44747388" w:tentative="1">
      <w:start w:val="1"/>
      <w:numFmt w:val="decimal"/>
      <w:lvlText w:val="%4."/>
      <w:lvlJc w:val="left"/>
      <w:pPr>
        <w:ind w:left="2880" w:hanging="360"/>
      </w:pPr>
    </w:lvl>
    <w:lvl w:ilvl="4" w:tplc="44747388" w:tentative="1">
      <w:start w:val="1"/>
      <w:numFmt w:val="lowerLetter"/>
      <w:lvlText w:val="%5."/>
      <w:lvlJc w:val="left"/>
      <w:pPr>
        <w:ind w:left="3600" w:hanging="360"/>
      </w:pPr>
    </w:lvl>
    <w:lvl w:ilvl="5" w:tplc="44747388" w:tentative="1">
      <w:start w:val="1"/>
      <w:numFmt w:val="lowerRoman"/>
      <w:lvlText w:val="%6."/>
      <w:lvlJc w:val="right"/>
      <w:pPr>
        <w:ind w:left="4320" w:hanging="180"/>
      </w:pPr>
    </w:lvl>
    <w:lvl w:ilvl="6" w:tplc="44747388" w:tentative="1">
      <w:start w:val="1"/>
      <w:numFmt w:val="decimal"/>
      <w:lvlText w:val="%7."/>
      <w:lvlJc w:val="left"/>
      <w:pPr>
        <w:ind w:left="5040" w:hanging="360"/>
      </w:pPr>
    </w:lvl>
    <w:lvl w:ilvl="7" w:tplc="44747388" w:tentative="1">
      <w:start w:val="1"/>
      <w:numFmt w:val="lowerLetter"/>
      <w:lvlText w:val="%8."/>
      <w:lvlJc w:val="left"/>
      <w:pPr>
        <w:ind w:left="5760" w:hanging="360"/>
      </w:pPr>
    </w:lvl>
    <w:lvl w:ilvl="8" w:tplc="44747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1">
    <w:multiLevelType w:val="hybridMultilevel"/>
    <w:lvl w:ilvl="0" w:tplc="453140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721">
    <w:abstractNumId w:val="15721"/>
  </w:num>
  <w:num w:numId="15722">
    <w:abstractNumId w:val="15722"/>
  </w:num>
  <w:num w:numId="15723">
    <w:abstractNumId w:val="157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49977284" Type="http://schemas.openxmlformats.org/officeDocument/2006/relationships/comments" Target="comments.xml"/><Relationship Id="rId398178090" Type="http://schemas.microsoft.com/office/2011/relationships/commentsExtended" Target="commentsExtended.xml"/><Relationship Id="rId80283220" Type="http://schemas.openxmlformats.org/officeDocument/2006/relationships/image" Target="media/imgrId80283220.jpg"/><Relationship Id="rId42106780118f5fded" Type="http://schemas.openxmlformats.org/officeDocument/2006/relationships/image" Target="media/imgrId42106780118f5fded.jpg"/><Relationship Id="rId25136780118f78675" Type="http://schemas.openxmlformats.org/officeDocument/2006/relationships/image" Target="media/imgrId25136780118f7867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283220" Type="http://schemas.openxmlformats.org/officeDocument/2006/relationships/image" Target="media/imgrId802832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283220" Type="http://schemas.openxmlformats.org/officeDocument/2006/relationships/image" Target="media/imgrId802832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283220" Type="http://schemas.openxmlformats.org/officeDocument/2006/relationships/image" Target="media/imgrId802832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283220" Type="http://schemas.openxmlformats.org/officeDocument/2006/relationships/image" Target="media/imgrId802832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283220" Type="http://schemas.openxmlformats.org/officeDocument/2006/relationships/image" Target="media/imgrId802832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283220" Type="http://schemas.openxmlformats.org/officeDocument/2006/relationships/image" Target="media/imgrId802832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