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55485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0414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533146" w:name="ctxt"/>
    <w:bookmarkEnd w:id="355331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6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666"/>
        </w:numPr>
        <w:spacing w:before="0" w:after="0" w:line="240" w:lineRule="auto"/>
        <w:jc w:val="left"/>
        <w:rPr>
          <w:color w:val="00274C"/>
          <w:sz w:val="20"/>
          <w:szCs w:val="20"/>
        </w:rPr>
      </w:pPr>
      <w:bookmarkStart w:id="61560782" w:name="result_box"/>
      <w:bookmarkEnd w:id="6156078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7486780dc208f3b0"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8296780dc208f65c"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6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6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6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6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8326780dc209256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2576780dc209281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6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66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6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6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9292318" w:name="result_box"/>
      <w:bookmarkEnd w:id="392923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191931" w:name="result_box"/>
      <w:bookmarkEnd w:id="201919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1455753" w:name="result_box"/>
      <w:bookmarkEnd w:id="1145575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666"/>
        </w:numPr>
        <w:spacing w:before="0" w:after="0" w:line="240" w:lineRule="auto"/>
        <w:jc w:val="left"/>
        <w:rPr>
          <w:color w:val="00274C"/>
          <w:sz w:val="20"/>
          <w:szCs w:val="20"/>
        </w:rPr>
      </w:pPr>
      <w:bookmarkStart w:id="70123874" w:name="result_box"/>
      <w:bookmarkEnd w:id="7012387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40346780dc2096255" w:history="1">
        <w:r>
          <w:rPr>
            <w:rStyle w:val="DefaultParagraphFontPHPDOCX"/>
            <w:b/>
            <w:bCs/>
            <w:color w:val="0000FF"/>
            <w:sz w:val="20"/>
            <w:szCs w:val="20"/>
            <w:u w:val="none"/>
          </w:rPr>
          <w:t xml:space="preserve">Chap.</w:t>
        </w:r>
      </w:hyperlink>
      <w:r>
        <w:rPr>
          <w:color w:val="00274C"/>
          <w:sz w:val="20"/>
          <w:szCs w:val="20"/>
          <w:u w:val="none"/>
        </w:rPr>
        <w:t xml:space="preserve"> </w:t>
      </w:r>
      <w:bookmarkStart w:id="96883340" w:name="result_box"/>
      <w:bookmarkEnd w:id="96883340"/>
      <w:hyperlink r:id="rId13776780dc20966bf"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1133530" name="name60296780dc20a8a5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5506780dc20a8a5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8449539" name="name47706780dc20b6c4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6056780dc20b6c3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4340153" name="name25326780dc20c699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4556780dc20c698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1595208" name="name35616780dc20d3ad2"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6036780dc20d3ac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1423979" name="name22136780dc20e18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406780dc20e18b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8060138" name="name65826780dc20e83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626780dc20e83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5566081" name="name85396780dc20ee5f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706780dc20ee5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470671" name="name72166780dc21019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736780dc210192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7761727" name="name16416780dc21169f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4946780dc21169e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9756205" name="name20036780dc21271d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176780dc21271d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3812494" name="name51066780dc2137fe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1566780dc2137fe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52180856" name="name20586780dc21480e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6586780dc21480e1"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0656780dc2148bc1"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5075099" name="name96466780dc216cfb8"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7546780dc216cfb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667">
    <w:multiLevelType w:val="hybridMultilevel"/>
    <w:lvl w:ilvl="0" w:tplc="87303659">
      <w:start w:val="1"/>
      <w:numFmt w:val="decimal"/>
      <w:lvlText w:val="%1."/>
      <w:lvlJc w:val="left"/>
      <w:pPr>
        <w:ind w:left="720" w:hanging="360"/>
      </w:pPr>
    </w:lvl>
    <w:lvl w:ilvl="1" w:tplc="87303659" w:tentative="1">
      <w:start w:val="1"/>
      <w:numFmt w:val="lowerLetter"/>
      <w:lvlText w:val="%2."/>
      <w:lvlJc w:val="left"/>
      <w:pPr>
        <w:ind w:left="1440" w:hanging="360"/>
      </w:pPr>
    </w:lvl>
    <w:lvl w:ilvl="2" w:tplc="87303659" w:tentative="1">
      <w:start w:val="1"/>
      <w:numFmt w:val="lowerRoman"/>
      <w:lvlText w:val="%3."/>
      <w:lvlJc w:val="right"/>
      <w:pPr>
        <w:ind w:left="2160" w:hanging="180"/>
      </w:pPr>
    </w:lvl>
    <w:lvl w:ilvl="3" w:tplc="87303659" w:tentative="1">
      <w:start w:val="1"/>
      <w:numFmt w:val="decimal"/>
      <w:lvlText w:val="%4."/>
      <w:lvlJc w:val="left"/>
      <w:pPr>
        <w:ind w:left="2880" w:hanging="360"/>
      </w:pPr>
    </w:lvl>
    <w:lvl w:ilvl="4" w:tplc="87303659" w:tentative="1">
      <w:start w:val="1"/>
      <w:numFmt w:val="lowerLetter"/>
      <w:lvlText w:val="%5."/>
      <w:lvlJc w:val="left"/>
      <w:pPr>
        <w:ind w:left="3600" w:hanging="360"/>
      </w:pPr>
    </w:lvl>
    <w:lvl w:ilvl="5" w:tplc="87303659" w:tentative="1">
      <w:start w:val="1"/>
      <w:numFmt w:val="lowerRoman"/>
      <w:lvlText w:val="%6."/>
      <w:lvlJc w:val="right"/>
      <w:pPr>
        <w:ind w:left="4320" w:hanging="180"/>
      </w:pPr>
    </w:lvl>
    <w:lvl w:ilvl="6" w:tplc="87303659" w:tentative="1">
      <w:start w:val="1"/>
      <w:numFmt w:val="decimal"/>
      <w:lvlText w:val="%7."/>
      <w:lvlJc w:val="left"/>
      <w:pPr>
        <w:ind w:left="5040" w:hanging="360"/>
      </w:pPr>
    </w:lvl>
    <w:lvl w:ilvl="7" w:tplc="87303659" w:tentative="1">
      <w:start w:val="1"/>
      <w:numFmt w:val="lowerLetter"/>
      <w:lvlText w:val="%8."/>
      <w:lvlJc w:val="left"/>
      <w:pPr>
        <w:ind w:left="5760" w:hanging="360"/>
      </w:pPr>
    </w:lvl>
    <w:lvl w:ilvl="8" w:tplc="87303659" w:tentative="1">
      <w:start w:val="1"/>
      <w:numFmt w:val="lowerRoman"/>
      <w:lvlText w:val="%9."/>
      <w:lvlJc w:val="right"/>
      <w:pPr>
        <w:ind w:left="6480" w:hanging="180"/>
      </w:pPr>
    </w:lvl>
  </w:abstractNum>
  <w:abstractNum w:abstractNumId="25666">
    <w:multiLevelType w:val="hybridMultilevel"/>
    <w:lvl w:ilvl="0" w:tplc="682014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66">
    <w:abstractNumId w:val="25666"/>
  </w:num>
  <w:num w:numId="25667">
    <w:abstractNumId w:val="256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4568483" Type="http://schemas.openxmlformats.org/officeDocument/2006/relationships/comments" Target="comments.xml"/><Relationship Id="rId537667126" Type="http://schemas.microsoft.com/office/2011/relationships/commentsExtended" Target="commentsExtended.xml"/><Relationship Id="rId34041498" Type="http://schemas.openxmlformats.org/officeDocument/2006/relationships/image" Target="media/imgrId34041498.jpg"/><Relationship Id="rId77486780dc208f3b0" Type="http://schemas.openxmlformats.org/officeDocument/2006/relationships/hyperlink" Target="https://iservice.lombardini.it/jsp/Template2/manuale.jsp?id=259&amp;parent=1136" TargetMode="External"/><Relationship Id="rId28296780dc208f65c" Type="http://schemas.openxmlformats.org/officeDocument/2006/relationships/hyperlink" Target="https://iservice.lombardini.it/jsp/Template2/manuale.jsp?id=260&amp;parent=1136" TargetMode="External"/><Relationship Id="rId88326780dc209256e" Type="http://schemas.openxmlformats.org/officeDocument/2006/relationships/hyperlink" Target="https://iservice.lombardini.it/jsp/Template2/manuale.jsp?id=335&amp;parent=1136" TargetMode="External"/><Relationship Id="rId62576780dc2092811" Type="http://schemas.openxmlformats.org/officeDocument/2006/relationships/hyperlink" Target="https://iservice.lombardini.it/jsp/Template2/manuale.jsp?id=335&amp;parent=1136" TargetMode="External"/><Relationship Id="rId40346780dc2096255" Type="http://schemas.openxmlformats.org/officeDocument/2006/relationships/hyperlink" Target="https://iservice.lombardini.it/jsp/Template2/manuale.jsp?id=282&amp;parent=1136" TargetMode="External"/><Relationship Id="rId13776780dc20966bf" Type="http://schemas.openxmlformats.org/officeDocument/2006/relationships/hyperlink" Target="https://iservice.lombardini.it/jsp/Template2/manuale.jsp?id=282&amp;parent=1136" TargetMode="External"/><Relationship Id="rId20656780dc2148bc1" Type="http://schemas.openxmlformats.org/officeDocument/2006/relationships/hyperlink" Target="https://iservice.lombardini.it/jsp/Template2/manuale.jsp?id=341&amp;parent=1136" TargetMode="External"/><Relationship Id="rId25506780dc20a8a58" Type="http://schemas.openxmlformats.org/officeDocument/2006/relationships/image" Target="media/imgrId25506780dc20a8a58.jpg"/><Relationship Id="rId26056780dc20b6c3d" Type="http://schemas.openxmlformats.org/officeDocument/2006/relationships/image" Target="media/imgrId26056780dc20b6c3d.jpg"/><Relationship Id="rId74556780dc20c698e" Type="http://schemas.openxmlformats.org/officeDocument/2006/relationships/image" Target="media/imgrId74556780dc20c698e.jpg"/><Relationship Id="rId26036780dc20d3acd" Type="http://schemas.openxmlformats.org/officeDocument/2006/relationships/image" Target="media/imgrId26036780dc20d3acd.jpg"/><Relationship Id="rId55406780dc20e18b3" Type="http://schemas.openxmlformats.org/officeDocument/2006/relationships/image" Target="media/imgrId55406780dc20e18b3.gif"/><Relationship Id="rId65626780dc20e8399" Type="http://schemas.openxmlformats.org/officeDocument/2006/relationships/image" Target="media/imgrId65626780dc20e8399.gif"/><Relationship Id="rId87706780dc20ee5f6" Type="http://schemas.openxmlformats.org/officeDocument/2006/relationships/image" Target="media/imgrId87706780dc20ee5f6.gif"/><Relationship Id="rId58736780dc2101929" Type="http://schemas.openxmlformats.org/officeDocument/2006/relationships/image" Target="media/imgrId58736780dc2101929.gif"/><Relationship Id="rId84946780dc21169ec" Type="http://schemas.openxmlformats.org/officeDocument/2006/relationships/image" Target="media/imgrId84946780dc21169ec.jpg"/><Relationship Id="rId13176780dc21271d3" Type="http://schemas.openxmlformats.org/officeDocument/2006/relationships/image" Target="media/imgrId13176780dc21271d3.jpg"/><Relationship Id="rId61566780dc2137fe1" Type="http://schemas.openxmlformats.org/officeDocument/2006/relationships/image" Target="media/imgrId61566780dc2137fe1.jpg"/><Relationship Id="rId56586780dc21480e1" Type="http://schemas.openxmlformats.org/officeDocument/2006/relationships/image" Target="media/imgrId56586780dc21480e1.jpg"/><Relationship Id="rId47546780dc216cfb2" Type="http://schemas.openxmlformats.org/officeDocument/2006/relationships/image" Target="media/imgrId47546780dc216cf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041498" Type="http://schemas.openxmlformats.org/officeDocument/2006/relationships/image" Target="media/imgrId340414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