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la sostituzione dei gruppi funzionali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278429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3135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193034" w:name="ctxt"/>
    <w:bookmarkEnd w:id="371930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la sostituzione dei gruppi funzionali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iniettori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66180" name="name85776780e8bf05f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36780e8bf05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hyperlink r:id="rId21706780e8bf06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  </w:t>
            </w:r>
            <w:hyperlink r:id="rId54946780e8bf072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 momento dello smontaggio.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di tenuta ad ogni montaggio.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39096780e8bf07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riparati, dovranno essere certificati da un centro Stanadyne per controllarne il corretto funzionamento - verificare sul catalogo ricambi il tipo di iniettori montati sul motore (in descrizione è specificato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86917844" name="name46536780e8bf0f233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63386780e8bf0f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Smontaggio tubi iniezione carburante (pompa iniezione/iniettori)</w:t>
            </w:r>
          </w:p>
          <w:p/>
          <w:p/>
          <w:p>
            <w:pPr>
              <w:numPr>
                <w:ilvl w:val="0"/>
                <w:numId w:val="25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70195969" name="name86226780e8bf19cb7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46786780e8bf19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5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89987976" name="name38746780e8bf22e55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72586780e8bf22e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Smontaggio cappello bilancieri</w:t>
            </w:r>
          </w:p>
          <w:p/>
          <w:p/>
          <w:p>
            <w:pPr>
              <w:numPr>
                <w:ilvl w:val="0"/>
                <w:numId w:val="25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e scollegare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5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9384663" name="name84636780e8bf2caee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10696780e8bf2c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Smontaggio tubo rifiuto carburante</w:t>
            </w:r>
          </w:p>
          <w:p/>
          <w:p/>
          <w:p>
            <w:pPr>
              <w:numPr>
                <w:ilvl w:val="0"/>
                <w:numId w:val="25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6079371" name="name34036780e8bf35390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89096780e8bf35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Smontaggio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(11 mm), eseguendo piccole rotazioni per sbloccare il componente.</w:t>
            </w:r>
          </w:p>
          <w:p/>
          <w:p/>
          <w:p>
            <w:pPr>
              <w:numPr>
                <w:ilvl w:val="0"/>
                <w:numId w:val="26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23546780e8bf373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</w:p>
          <w:p>
            <w:pPr>
              <w:numPr>
                <w:ilvl w:val="0"/>
                <w:numId w:val="26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Nel caso non lo fosse provvedere al recupero all'interno del canotto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82390324" name="name14386780e8bf4361a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45686780e8bf43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2791872" name="name40336780e8bf4bb00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35086780e8bf4b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Smontaggio pompa iniezione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83762" name="name61756780e8bf51c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16780e8bf51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smontaggio, procedere all'identificazione codice pompa tramite la targhetta identificativa (Pos. 12 - </w:t>
            </w:r>
            <w:hyperlink r:id="rId70356780e8bf527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alternativa identificare la pompa tramite il catalogo ricambi online ( </w:t>
            </w:r>
            <w:hyperlink r:id="rId87666780e8bf52d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75836780e8bf532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dell'iniettore n° 1 e fissarlo con la staffa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l'iniettore,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il motorino d'avviamento</w:t>
            </w:r>
          </w:p>
          <w:p>
            <w:pPr>
              <w:numPr>
                <w:ilvl w:val="0"/>
                <w:numId w:val="26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35046780e8bf548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  <w:p>
            <w:pPr>
              <w:numPr>
                <w:ilvl w:val="0"/>
                <w:numId w:val="26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in senso orario tramite l'attrezzo </w:t>
            </w:r>
            <w:hyperlink r:id="rId95986780e8bf54f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portando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Durante la fase di rotazione controllare che il cilindro n° 1 sia in fase di compressione.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CODICE POMPA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ABBASSAMENTO PISTONE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ANTICIPO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28723314" name="name84346780e8bf681c6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76556780e8bf68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316482" name="name45636780e8bf70c3d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30356780e8bf70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Con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trovare il PMS tramite l'attrezzo </w:t>
            </w:r>
            <w:hyperlink r:id="rId21716780e8bf716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portando poi l'indicatore del comparatore sullo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6740280" name="name73576780e8bf7a470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55466780e8bf7a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Tramite il codice pompa identificato, fare riferimento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conoscere i gradi di anticipo e il corrispettivo valore di abbassamento del pistone.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Identificato il valore di abbassamento del pistone, ruotare l'albero a gomito in senso antiorario andando oltre il valore descritto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ruotare  nuovamente l'albero in senso orario, fermandosi al valore corretto di anticipo utilizzando l'attrezzo </w:t>
            </w:r>
            <w:hyperlink r:id="rId14676780e8bf7b2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ST_30.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indicato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raggiunto ruotando l'albero con il pistone in fase di compressione. Ruotare l'albero a gomito tramite l'attrezzo </w:t>
            </w:r>
            <w:hyperlink r:id="rId59796780e8bf7b9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1904099" name="name45116780e8bf8a7b6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10816780e8bf8a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75326592" name="name41356780e8bf92939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16526780e8bf92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Bloccare l'attrezzo </w:t>
            </w:r>
            <w:hyperlink r:id="rId97146780e8bf933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accertarsi che l'albero a gomito non ruoti alterando il corretto valore di anticipo. Se ciò avviene, ripetere le operazioni descritte ai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spostarela piastra asolata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la pompa iniezione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Svitare e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fissaggio 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54287" name="name10966780e8bf9eb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296780e8bf9e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accertarsi che il corretto valore di anticipo sia rimasto inalterato.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che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cada all'interno del carter.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  Avvitare l'attrezzo </w:t>
            </w:r>
            <w:hyperlink r:id="rId67206780e8bf9ff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 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90016925" name="name45006780e8bfac40d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82786780e8bfac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82150736" name="name47686780e8bfb46da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22306780e8bfb46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Avvitare la vite dell'attrezzo </w:t>
            </w:r>
            <w:hyperlink r:id="rId45756780e8bfb4f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Svitare e rimuovere l'attrezzo </w:t>
            </w:r>
            <w:hyperlink r:id="rId24016780e8bfb5b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0758382" name="name60166780e8bfbdd7b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24226780e8bfbd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226780e8bfbe8a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Montaggio pompa iniezione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74729" name="name43866780e8bfc838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6456780e8bfc8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Avvertenza
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montare la nuova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accertarsi che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libera di muoversi e che le vite di bloccaggio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lenta (la pompa venduta come ricambio, è fornita  bloccata in anticipo di iniezione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superfici di accoppiamento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e di residui di lubrificanti.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 solo al momento in cui si ricollegano i tubi.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rimuovere l'attrezzo </w:t>
            </w:r>
            <w:hyperlink r:id="rId79976780e8bfca5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Montare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inserendo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8423" name="name48736780e8bfd37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16780e8bfd3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Accertarsi che il corretto valore di anticipo sia rimasto inalterato,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consentito l'uso di un cacciavite per guidare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fine di evitarne la caduta accidentale all'interno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44800" cy="2592000"/>
                  <wp:effectExtent b="0" l="0" r="0" t="0"/>
                  <wp:docPr id="40042616" name="name28716780e8bfddccd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83086780e8bfddc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48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519941" name="name66436780e8bfe7363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38946780e8bfe7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spostare la piastra asolata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La pompa iniezione ora è sbloccata.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Rimuovere l'attrezzo </w:t>
            </w:r>
            <w:hyperlink r:id="rId87856780e8bfe86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84996780e8bfe88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24024361" name="name25526780e8bff2c2e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65616780e8bff2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88989178" name="name74686780e8c00cf72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94736780e8c00c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0746780e8c00dae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Montaggio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21506" name="name85626780e8c014d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26780e8c014d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evitare di danneggiare il sistema di iniezione i cappucci di protezione ( </w:t>
            </w:r>
            <w:hyperlink r:id="rId89526780e8c0158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vanno tolti solo al momento del montaggio.</w:t>
            </w:r>
          </w:p>
          <w:p/>
          <w:p/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inserirle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14980771" name="name77466780e8c0201cd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36806780e8c020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 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corretta. Nel caso non lo fosse provvedere al recupero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85124406" name="name37816780e8c02d3d3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34916780e8c02d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Assemblare i particolari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inserirli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58433442" name="name62976780e8c038a61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60366780e8c038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Inserire l'attrezzo </w:t>
            </w:r>
            <w:hyperlink r:id="rId97136780e8c0392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degli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0065236" name="name84766780e8c04198e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51986780e8c041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7376780e8c04236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Montaggio tubo rifiuto iniettori</w:t>
            </w:r>
          </w:p>
          <w:p/>
          <w:p/>
          <w:p>
            <w:pPr>
              <w:numPr>
                <w:ilvl w:val="0"/>
                <w:numId w:val="26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19584054" name="name30856780e8c04dcd0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27736780e8c04d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Montaggio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341107" name="name74666780e8c0539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56780e8c053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cappello bilancieri e testa deve essere tassativamente sostituita dopo ogni smontaggio.</w:t>
            </w:r>
          </w:p>
          <w:p/>
          <w:p/>
          <w:p>
            <w:pPr>
              <w:numPr>
                <w:ilvl w:val="0"/>
                <w:numId w:val="26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due perni guida (attrezzo </w:t>
            </w:r>
            <w:hyperlink r:id="rId79186780e8c0548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fori delle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aiutandosi con i perni guida </w:t>
            </w:r>
            <w:hyperlink r:id="rId19616780e8c0557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1903 M)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2504 M)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60599" name="name55236780e8c05c9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26780e8c05c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 ( </w:t>
            </w:r>
            <w:hyperlink r:id="rId47966780e8c05d5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2472376" name="name68396780e8c06a069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58746780e8c06a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48025267" name="name26936780e8c073510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73736780e8c073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72794733" name="name94336780e8c07b442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47456780e8c07b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67581188" name="name47946780e8c087e61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86056780e8c087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Montaggio tubi iniezione carburante (pompa iniezione/iniettori)</w:t>
            </w:r>
          </w:p>
          <w:p/>
          <w:p/>
          <w:p>
            <w:pPr>
              <w:numPr>
                <w:ilvl w:val="0"/>
                <w:numId w:val="26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e sulla pompa iniezione.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32641" name="name82246780e8c0911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46780e8c091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Montare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Fissare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20710604" name="name47246780e8c09c8ef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97836780e8c09c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30863050" w:name="__mcenew"/>
            <w:bookmarkEnd w:id="30863050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63023637" name="name37156780e8c0a7f37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13906780e8c0a7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Smontaggio</w:t>
            </w:r>
          </w:p>
          <w:p>
            <w:pPr>
              <w:numPr>
                <w:ilvl w:val="0"/>
                <w:numId w:val="26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Eseguire le operazioni descritte al </w:t>
            </w:r>
            <w:hyperlink r:id="rId12386780e8c0a90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23303" name="name26976780e8c0b26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66780e8c0b2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86246780e8c0b31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2827551" name="name69766780e8c0c3888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34476780e8c0c3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8143430" name="name22576780e8c0d8cf5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33366780e8c0d8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43904" name="name29736780e8c0e50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76780e8c0e4f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 ogni montaggio.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6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interponendo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0894639" name="name10136780e8c10582f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71726780e8c105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e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31644461" name="name19006780e8c11755b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80896780e8c117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65549" name="name50876780e8c1228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56780e8c122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46586780e8c1232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94386780e8c1238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punti 2 e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a gomito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numPr>
                <w:ilvl w:val="0"/>
                <w:numId w:val="26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dell'alternatore eseguendo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( </w:t>
            </w:r>
            <w:hyperlink r:id="rId73026780e8c1245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8721032" name="name89446780e8c1321dc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63266780e8c132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orario)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9997574" name="name38556780e8c13ef21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62216780e8c13ef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Montaggio</w:t>
            </w:r>
          </w:p>
          <w:p/>
          <w:p/>
          <w:p>
            <w:pPr>
              <w:numPr>
                <w:ilvl w:val="0"/>
                <w:numId w:val="26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montata correttamente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Molyslip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l'attrezzo </w:t>
            </w:r>
            <w:hyperlink r:id="rId68246780e8c141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6297864" name="name66766780e8c14ef30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88006780e8c14e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555199" name="name56006780e8c1576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16780e8c157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le operazioni vedere il  </w:t>
            </w:r>
            <w:hyperlink r:id="rId63866780e8c158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Smontaggio pompa refrigerante</w:t>
            </w:r>
          </w:p>
          <w:p/>
          <w:p/>
          <w:p>
            <w:pPr>
              <w:numPr>
                <w:ilvl w:val="0"/>
                <w:numId w:val="26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91716780e8c158e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Smontaggio puleggia motore</w:t>
            </w:r>
          </w:p>
          <w:p/>
          <w:p/>
          <w:p>
            <w:pPr>
              <w:numPr>
                <w:ilvl w:val="0"/>
                <w:numId w:val="26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3866780e8c1599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Smontaggio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52854" name="name14916780e8c15ff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46780e8c15ff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13196780e8c1609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Assicurarsi che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rivolta verso l'alto.</w:t>
            </w:r>
          </w:p>
          <w:p>
            <w:pPr>
              <w:numPr>
                <w:ilvl w:val="0"/>
                <w:numId w:val="26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41057456" name="name28316780e8c16dd09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79926780e8c16dd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Smontaggio pompa olio</w:t>
            </w:r>
          </w:p>
          <w:p/>
          <w:p/>
          <w:p>
            <w:pPr>
              <w:numPr>
                <w:ilvl w:val="0"/>
                <w:numId w:val="26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1565564" name="name50526780e8c17c827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39776780e8c17c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5385424" name="name78246780e8c188321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55916780e8c188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Montaggio pompa olio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72060" name="name50246780e8c18fc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26780e8c18f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96836780e8c1907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il montaggio.</w:t>
            </w:r>
          </w:p>
          <w:p/>
          <w:p/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C.</w:t>
            </w:r>
          </w:p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la sede dei rotori H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G.</w:t>
            </w:r>
          </w:p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all’interno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53186780e8c1921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526780e8c1937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4392282" name="name95946780e8c19fbe4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68316780e8c19f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44317778" name="name10666780e8c1af83d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92596780e8c1af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47412" name="name53666780e8c1b92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76780e8c1b9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9206861" name="name67436780e8c1cc613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58756780e8c1cc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57466780e8c1cd4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6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basamento,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493229" name="name74586780e8c1ddf84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72226780e8c1dd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31867040" name="name78866780e8c1ebc5d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24346780e8c1eb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ontaggio puleggia albero a gomito</w:t>
            </w:r>
          </w:p>
          <w:p/>
          <w:p/>
          <w:p>
            <w:pPr>
              <w:numPr>
                <w:ilvl w:val="0"/>
                <w:numId w:val="26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75526780e8c1ec8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Montaggio pompa refrigerante</w:t>
            </w:r>
          </w:p>
          <w:p/>
          <w:p/>
          <w:p>
            <w:pPr>
              <w:numPr>
                <w:ilvl w:val="0"/>
                <w:numId w:val="26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81896780e8c1ed5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84604" name="name78506780e8c202c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86780e8c202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50986780e8c2036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dal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51984542" name="name83586780e8c215785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94146780e8c215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90594" name="name42116780e8c223a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96780e8c223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29456780e8c2244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il montaggio.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6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6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</w:t>
            </w:r>
          </w:p>
          <w:p>
            <w:pPr>
              <w:numPr>
                <w:ilvl w:val="0"/>
                <w:numId w:val="26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59150530" name="name51356780e8c23fced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46806780e8c23f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"/>
              </w:rPr>
              <w:drawing>
                <wp:inline distT="0" distB="0" distL="0" distR="0">
                  <wp:extent cx="432000" cy="367200"/>
                  <wp:effectExtent b="0" l="0" r="0" t="0"/>
                  <wp:docPr id="1272934" name="name76646780e8c24d05c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166780e8c24d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Importante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Eseguire le operazioni descritte al </w:t>
            </w:r>
            <w:hyperlink r:id="rId61546780e8c24d6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0076780e8c24da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5072370" name="name36506780e8c25ac99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91466780e8c25a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14459" name="name45366780e8c2619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16780e8c2619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Importante
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6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26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1985271" name="name79036780e8c26f833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73306780e8c26f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953" name="name64746780e8c2766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866780e8c276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50056780e8c2771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34165" name="name40946780e8c27cff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516780e8c27cf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scarso utilizzo sostituire ogni 12 mesi.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26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portarlo nella posizione di sblocco e rimuoverlo.</w:t>
            </w:r>
          </w:p>
          <w:p>
            <w:pPr>
              <w:numPr>
                <w:ilvl w:val="0"/>
                <w:numId w:val="26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nuova cartuccia.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Montare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ruotarlo fino alla posizione di blocco.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836819" name="name76836780e8c2849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436780e8c284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carburante.</w:t>
            </w:r>
          </w:p>
          <w:p/>
          <w:p/>
          <w:p/>
          <w:p/>
          <w:p>
            <w:pPr>
              <w:numPr>
                <w:ilvl w:val="0"/>
                <w:numId w:val="26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sul quadro comandi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pompa elettrica manda il carburante verso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alla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posta sul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 aria all'interno del circuito e del filtro inizierà ad fuoriuscire dalla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non appena il carburante inizia a fuoriuscire.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41322" name="name50676780e8c298263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86236780e8c2982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55740865" w:name="__mcenew"/>
            <w:bookmarkEnd w:id="55740865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979051" name="name43796780e8c2a753c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60406780e8c2a7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36030" name="name39566780e8c2b32f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4036780e8c2b32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presenza del filtro della pompa alimentazione carburante ed eseguire la sostituzione se necessario.</w:t>
            </w:r>
          </w:p>
          <w:p>
            <w:pPr>
              <w:numPr>
                <w:ilvl w:val="0"/>
                <w:numId w:val="26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6817299" name="name75126780e8c2bdf62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90506780e8c2bd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660281" name="name33636780e8c2c8685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66196780e8c2c8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946780e8c2c8cb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030">
    <w:multiLevelType w:val="hybridMultilevel"/>
    <w:lvl w:ilvl="0" w:tplc="15772721">
      <w:start w:val="1"/>
      <w:numFmt w:val="decimal"/>
      <w:lvlText w:val="%1."/>
      <w:lvlJc w:val="left"/>
      <w:pPr>
        <w:ind w:left="720" w:hanging="360"/>
      </w:pPr>
    </w:lvl>
    <w:lvl w:ilvl="1" w:tplc="15772721" w:tentative="1">
      <w:start w:val="1"/>
      <w:numFmt w:val="lowerLetter"/>
      <w:lvlText w:val="%2."/>
      <w:lvlJc w:val="left"/>
      <w:pPr>
        <w:ind w:left="1440" w:hanging="360"/>
      </w:pPr>
    </w:lvl>
    <w:lvl w:ilvl="2" w:tplc="15772721" w:tentative="1">
      <w:start w:val="1"/>
      <w:numFmt w:val="lowerRoman"/>
      <w:lvlText w:val="%3."/>
      <w:lvlJc w:val="right"/>
      <w:pPr>
        <w:ind w:left="2160" w:hanging="180"/>
      </w:pPr>
    </w:lvl>
    <w:lvl w:ilvl="3" w:tplc="15772721" w:tentative="1">
      <w:start w:val="1"/>
      <w:numFmt w:val="decimal"/>
      <w:lvlText w:val="%4."/>
      <w:lvlJc w:val="left"/>
      <w:pPr>
        <w:ind w:left="2880" w:hanging="360"/>
      </w:pPr>
    </w:lvl>
    <w:lvl w:ilvl="4" w:tplc="15772721" w:tentative="1">
      <w:start w:val="1"/>
      <w:numFmt w:val="lowerLetter"/>
      <w:lvlText w:val="%5."/>
      <w:lvlJc w:val="left"/>
      <w:pPr>
        <w:ind w:left="3600" w:hanging="360"/>
      </w:pPr>
    </w:lvl>
    <w:lvl w:ilvl="5" w:tplc="15772721" w:tentative="1">
      <w:start w:val="1"/>
      <w:numFmt w:val="lowerRoman"/>
      <w:lvlText w:val="%6."/>
      <w:lvlJc w:val="right"/>
      <w:pPr>
        <w:ind w:left="4320" w:hanging="180"/>
      </w:pPr>
    </w:lvl>
    <w:lvl w:ilvl="6" w:tplc="15772721" w:tentative="1">
      <w:start w:val="1"/>
      <w:numFmt w:val="decimal"/>
      <w:lvlText w:val="%7."/>
      <w:lvlJc w:val="left"/>
      <w:pPr>
        <w:ind w:left="5040" w:hanging="360"/>
      </w:pPr>
    </w:lvl>
    <w:lvl w:ilvl="7" w:tplc="15772721" w:tentative="1">
      <w:start w:val="1"/>
      <w:numFmt w:val="lowerLetter"/>
      <w:lvlText w:val="%8."/>
      <w:lvlJc w:val="left"/>
      <w:pPr>
        <w:ind w:left="5760" w:hanging="360"/>
      </w:pPr>
    </w:lvl>
    <w:lvl w:ilvl="8" w:tplc="15772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9">
    <w:multiLevelType w:val="hybridMultilevel"/>
    <w:lvl w:ilvl="0" w:tplc="16465675">
      <w:start w:val="1"/>
      <w:numFmt w:val="decimal"/>
      <w:lvlText w:val="%1."/>
      <w:lvlJc w:val="left"/>
      <w:pPr>
        <w:ind w:left="720" w:hanging="360"/>
      </w:pPr>
    </w:lvl>
    <w:lvl w:ilvl="1" w:tplc="16465675" w:tentative="1">
      <w:start w:val="1"/>
      <w:numFmt w:val="lowerLetter"/>
      <w:lvlText w:val="%2."/>
      <w:lvlJc w:val="left"/>
      <w:pPr>
        <w:ind w:left="1440" w:hanging="360"/>
      </w:pPr>
    </w:lvl>
    <w:lvl w:ilvl="2" w:tplc="16465675" w:tentative="1">
      <w:start w:val="1"/>
      <w:numFmt w:val="lowerRoman"/>
      <w:lvlText w:val="%3."/>
      <w:lvlJc w:val="right"/>
      <w:pPr>
        <w:ind w:left="2160" w:hanging="180"/>
      </w:pPr>
    </w:lvl>
    <w:lvl w:ilvl="3" w:tplc="16465675" w:tentative="1">
      <w:start w:val="1"/>
      <w:numFmt w:val="decimal"/>
      <w:lvlText w:val="%4."/>
      <w:lvlJc w:val="left"/>
      <w:pPr>
        <w:ind w:left="2880" w:hanging="360"/>
      </w:pPr>
    </w:lvl>
    <w:lvl w:ilvl="4" w:tplc="16465675" w:tentative="1">
      <w:start w:val="1"/>
      <w:numFmt w:val="lowerLetter"/>
      <w:lvlText w:val="%5."/>
      <w:lvlJc w:val="left"/>
      <w:pPr>
        <w:ind w:left="3600" w:hanging="360"/>
      </w:pPr>
    </w:lvl>
    <w:lvl w:ilvl="5" w:tplc="16465675" w:tentative="1">
      <w:start w:val="1"/>
      <w:numFmt w:val="lowerRoman"/>
      <w:lvlText w:val="%6."/>
      <w:lvlJc w:val="right"/>
      <w:pPr>
        <w:ind w:left="4320" w:hanging="180"/>
      </w:pPr>
    </w:lvl>
    <w:lvl w:ilvl="6" w:tplc="16465675" w:tentative="1">
      <w:start w:val="1"/>
      <w:numFmt w:val="decimal"/>
      <w:lvlText w:val="%7."/>
      <w:lvlJc w:val="left"/>
      <w:pPr>
        <w:ind w:left="5040" w:hanging="360"/>
      </w:pPr>
    </w:lvl>
    <w:lvl w:ilvl="7" w:tplc="16465675" w:tentative="1">
      <w:start w:val="1"/>
      <w:numFmt w:val="lowerLetter"/>
      <w:lvlText w:val="%8."/>
      <w:lvlJc w:val="left"/>
      <w:pPr>
        <w:ind w:left="5760" w:hanging="360"/>
      </w:pPr>
    </w:lvl>
    <w:lvl w:ilvl="8" w:tplc="16465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8">
    <w:multiLevelType w:val="hybridMultilevel"/>
    <w:lvl w:ilvl="0" w:tplc="52832363">
      <w:start w:val="1"/>
      <w:numFmt w:val="decimal"/>
      <w:lvlText w:val="%1."/>
      <w:lvlJc w:val="left"/>
      <w:pPr>
        <w:ind w:left="720" w:hanging="360"/>
      </w:pPr>
    </w:lvl>
    <w:lvl w:ilvl="1" w:tplc="52832363" w:tentative="1">
      <w:start w:val="1"/>
      <w:numFmt w:val="lowerLetter"/>
      <w:lvlText w:val="%2."/>
      <w:lvlJc w:val="left"/>
      <w:pPr>
        <w:ind w:left="1440" w:hanging="360"/>
      </w:pPr>
    </w:lvl>
    <w:lvl w:ilvl="2" w:tplc="52832363" w:tentative="1">
      <w:start w:val="1"/>
      <w:numFmt w:val="lowerRoman"/>
      <w:lvlText w:val="%3."/>
      <w:lvlJc w:val="right"/>
      <w:pPr>
        <w:ind w:left="2160" w:hanging="180"/>
      </w:pPr>
    </w:lvl>
    <w:lvl w:ilvl="3" w:tplc="52832363" w:tentative="1">
      <w:start w:val="1"/>
      <w:numFmt w:val="decimal"/>
      <w:lvlText w:val="%4."/>
      <w:lvlJc w:val="left"/>
      <w:pPr>
        <w:ind w:left="2880" w:hanging="360"/>
      </w:pPr>
    </w:lvl>
    <w:lvl w:ilvl="4" w:tplc="52832363" w:tentative="1">
      <w:start w:val="1"/>
      <w:numFmt w:val="lowerLetter"/>
      <w:lvlText w:val="%5."/>
      <w:lvlJc w:val="left"/>
      <w:pPr>
        <w:ind w:left="3600" w:hanging="360"/>
      </w:pPr>
    </w:lvl>
    <w:lvl w:ilvl="5" w:tplc="52832363" w:tentative="1">
      <w:start w:val="1"/>
      <w:numFmt w:val="lowerRoman"/>
      <w:lvlText w:val="%6."/>
      <w:lvlJc w:val="right"/>
      <w:pPr>
        <w:ind w:left="4320" w:hanging="180"/>
      </w:pPr>
    </w:lvl>
    <w:lvl w:ilvl="6" w:tplc="52832363" w:tentative="1">
      <w:start w:val="1"/>
      <w:numFmt w:val="decimal"/>
      <w:lvlText w:val="%7."/>
      <w:lvlJc w:val="left"/>
      <w:pPr>
        <w:ind w:left="5040" w:hanging="360"/>
      </w:pPr>
    </w:lvl>
    <w:lvl w:ilvl="7" w:tplc="52832363" w:tentative="1">
      <w:start w:val="1"/>
      <w:numFmt w:val="lowerLetter"/>
      <w:lvlText w:val="%8."/>
      <w:lvlJc w:val="left"/>
      <w:pPr>
        <w:ind w:left="5760" w:hanging="360"/>
      </w:pPr>
    </w:lvl>
    <w:lvl w:ilvl="8" w:tplc="52832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7">
    <w:multiLevelType w:val="hybridMultilevel"/>
    <w:lvl w:ilvl="0" w:tplc="60376109">
      <w:start w:val="1"/>
      <w:numFmt w:val="decimal"/>
      <w:lvlText w:val="%1."/>
      <w:lvlJc w:val="left"/>
      <w:pPr>
        <w:ind w:left="720" w:hanging="360"/>
      </w:pPr>
    </w:lvl>
    <w:lvl w:ilvl="1" w:tplc="60376109" w:tentative="1">
      <w:start w:val="1"/>
      <w:numFmt w:val="lowerLetter"/>
      <w:lvlText w:val="%2."/>
      <w:lvlJc w:val="left"/>
      <w:pPr>
        <w:ind w:left="1440" w:hanging="360"/>
      </w:pPr>
    </w:lvl>
    <w:lvl w:ilvl="2" w:tplc="60376109" w:tentative="1">
      <w:start w:val="1"/>
      <w:numFmt w:val="lowerRoman"/>
      <w:lvlText w:val="%3."/>
      <w:lvlJc w:val="right"/>
      <w:pPr>
        <w:ind w:left="2160" w:hanging="180"/>
      </w:pPr>
    </w:lvl>
    <w:lvl w:ilvl="3" w:tplc="60376109" w:tentative="1">
      <w:start w:val="1"/>
      <w:numFmt w:val="decimal"/>
      <w:lvlText w:val="%4."/>
      <w:lvlJc w:val="left"/>
      <w:pPr>
        <w:ind w:left="2880" w:hanging="360"/>
      </w:pPr>
    </w:lvl>
    <w:lvl w:ilvl="4" w:tplc="60376109" w:tentative="1">
      <w:start w:val="1"/>
      <w:numFmt w:val="lowerLetter"/>
      <w:lvlText w:val="%5."/>
      <w:lvlJc w:val="left"/>
      <w:pPr>
        <w:ind w:left="3600" w:hanging="360"/>
      </w:pPr>
    </w:lvl>
    <w:lvl w:ilvl="5" w:tplc="60376109" w:tentative="1">
      <w:start w:val="1"/>
      <w:numFmt w:val="lowerRoman"/>
      <w:lvlText w:val="%6."/>
      <w:lvlJc w:val="right"/>
      <w:pPr>
        <w:ind w:left="4320" w:hanging="180"/>
      </w:pPr>
    </w:lvl>
    <w:lvl w:ilvl="6" w:tplc="60376109" w:tentative="1">
      <w:start w:val="1"/>
      <w:numFmt w:val="decimal"/>
      <w:lvlText w:val="%7."/>
      <w:lvlJc w:val="left"/>
      <w:pPr>
        <w:ind w:left="5040" w:hanging="360"/>
      </w:pPr>
    </w:lvl>
    <w:lvl w:ilvl="7" w:tplc="60376109" w:tentative="1">
      <w:start w:val="1"/>
      <w:numFmt w:val="lowerLetter"/>
      <w:lvlText w:val="%8."/>
      <w:lvlJc w:val="left"/>
      <w:pPr>
        <w:ind w:left="5760" w:hanging="360"/>
      </w:pPr>
    </w:lvl>
    <w:lvl w:ilvl="8" w:tplc="60376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6">
    <w:multiLevelType w:val="hybridMultilevel"/>
    <w:lvl w:ilvl="0" w:tplc="56862292">
      <w:start w:val="1"/>
      <w:numFmt w:val="decimal"/>
      <w:lvlText w:val="%1."/>
      <w:lvlJc w:val="left"/>
      <w:pPr>
        <w:ind w:left="720" w:hanging="360"/>
      </w:pPr>
    </w:lvl>
    <w:lvl w:ilvl="1" w:tplc="56862292" w:tentative="1">
      <w:start w:val="1"/>
      <w:numFmt w:val="lowerLetter"/>
      <w:lvlText w:val="%2."/>
      <w:lvlJc w:val="left"/>
      <w:pPr>
        <w:ind w:left="1440" w:hanging="360"/>
      </w:pPr>
    </w:lvl>
    <w:lvl w:ilvl="2" w:tplc="56862292" w:tentative="1">
      <w:start w:val="1"/>
      <w:numFmt w:val="lowerRoman"/>
      <w:lvlText w:val="%3."/>
      <w:lvlJc w:val="right"/>
      <w:pPr>
        <w:ind w:left="2160" w:hanging="180"/>
      </w:pPr>
    </w:lvl>
    <w:lvl w:ilvl="3" w:tplc="56862292" w:tentative="1">
      <w:start w:val="1"/>
      <w:numFmt w:val="decimal"/>
      <w:lvlText w:val="%4."/>
      <w:lvlJc w:val="left"/>
      <w:pPr>
        <w:ind w:left="2880" w:hanging="360"/>
      </w:pPr>
    </w:lvl>
    <w:lvl w:ilvl="4" w:tplc="56862292" w:tentative="1">
      <w:start w:val="1"/>
      <w:numFmt w:val="lowerLetter"/>
      <w:lvlText w:val="%5."/>
      <w:lvlJc w:val="left"/>
      <w:pPr>
        <w:ind w:left="3600" w:hanging="360"/>
      </w:pPr>
    </w:lvl>
    <w:lvl w:ilvl="5" w:tplc="56862292" w:tentative="1">
      <w:start w:val="1"/>
      <w:numFmt w:val="lowerRoman"/>
      <w:lvlText w:val="%6."/>
      <w:lvlJc w:val="right"/>
      <w:pPr>
        <w:ind w:left="4320" w:hanging="180"/>
      </w:pPr>
    </w:lvl>
    <w:lvl w:ilvl="6" w:tplc="56862292" w:tentative="1">
      <w:start w:val="1"/>
      <w:numFmt w:val="decimal"/>
      <w:lvlText w:val="%7."/>
      <w:lvlJc w:val="left"/>
      <w:pPr>
        <w:ind w:left="5040" w:hanging="360"/>
      </w:pPr>
    </w:lvl>
    <w:lvl w:ilvl="7" w:tplc="56862292" w:tentative="1">
      <w:start w:val="1"/>
      <w:numFmt w:val="lowerLetter"/>
      <w:lvlText w:val="%8."/>
      <w:lvlJc w:val="left"/>
      <w:pPr>
        <w:ind w:left="5760" w:hanging="360"/>
      </w:pPr>
    </w:lvl>
    <w:lvl w:ilvl="8" w:tplc="56862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5">
    <w:multiLevelType w:val="hybridMultilevel"/>
    <w:lvl w:ilvl="0" w:tplc="95162112">
      <w:start w:val="1"/>
      <w:numFmt w:val="decimal"/>
      <w:lvlText w:val="%1."/>
      <w:lvlJc w:val="left"/>
      <w:pPr>
        <w:ind w:left="720" w:hanging="360"/>
      </w:pPr>
    </w:lvl>
    <w:lvl w:ilvl="1" w:tplc="95162112" w:tentative="1">
      <w:start w:val="1"/>
      <w:numFmt w:val="lowerLetter"/>
      <w:lvlText w:val="%2."/>
      <w:lvlJc w:val="left"/>
      <w:pPr>
        <w:ind w:left="1440" w:hanging="360"/>
      </w:pPr>
    </w:lvl>
    <w:lvl w:ilvl="2" w:tplc="95162112" w:tentative="1">
      <w:start w:val="1"/>
      <w:numFmt w:val="lowerRoman"/>
      <w:lvlText w:val="%3."/>
      <w:lvlJc w:val="right"/>
      <w:pPr>
        <w:ind w:left="2160" w:hanging="180"/>
      </w:pPr>
    </w:lvl>
    <w:lvl w:ilvl="3" w:tplc="95162112" w:tentative="1">
      <w:start w:val="1"/>
      <w:numFmt w:val="decimal"/>
      <w:lvlText w:val="%4."/>
      <w:lvlJc w:val="left"/>
      <w:pPr>
        <w:ind w:left="2880" w:hanging="360"/>
      </w:pPr>
    </w:lvl>
    <w:lvl w:ilvl="4" w:tplc="95162112" w:tentative="1">
      <w:start w:val="1"/>
      <w:numFmt w:val="lowerLetter"/>
      <w:lvlText w:val="%5."/>
      <w:lvlJc w:val="left"/>
      <w:pPr>
        <w:ind w:left="3600" w:hanging="360"/>
      </w:pPr>
    </w:lvl>
    <w:lvl w:ilvl="5" w:tplc="95162112" w:tentative="1">
      <w:start w:val="1"/>
      <w:numFmt w:val="lowerRoman"/>
      <w:lvlText w:val="%6."/>
      <w:lvlJc w:val="right"/>
      <w:pPr>
        <w:ind w:left="4320" w:hanging="180"/>
      </w:pPr>
    </w:lvl>
    <w:lvl w:ilvl="6" w:tplc="95162112" w:tentative="1">
      <w:start w:val="1"/>
      <w:numFmt w:val="decimal"/>
      <w:lvlText w:val="%7."/>
      <w:lvlJc w:val="left"/>
      <w:pPr>
        <w:ind w:left="5040" w:hanging="360"/>
      </w:pPr>
    </w:lvl>
    <w:lvl w:ilvl="7" w:tplc="95162112" w:tentative="1">
      <w:start w:val="1"/>
      <w:numFmt w:val="lowerLetter"/>
      <w:lvlText w:val="%8."/>
      <w:lvlJc w:val="left"/>
      <w:pPr>
        <w:ind w:left="5760" w:hanging="360"/>
      </w:pPr>
    </w:lvl>
    <w:lvl w:ilvl="8" w:tplc="95162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4">
    <w:multiLevelType w:val="hybridMultilevel"/>
    <w:lvl w:ilvl="0" w:tplc="74929693">
      <w:start w:val="1"/>
      <w:numFmt w:val="decimal"/>
      <w:lvlText w:val="%1."/>
      <w:lvlJc w:val="left"/>
      <w:pPr>
        <w:ind w:left="720" w:hanging="360"/>
      </w:pPr>
    </w:lvl>
    <w:lvl w:ilvl="1" w:tplc="74929693" w:tentative="1">
      <w:start w:val="1"/>
      <w:numFmt w:val="lowerLetter"/>
      <w:lvlText w:val="%2."/>
      <w:lvlJc w:val="left"/>
      <w:pPr>
        <w:ind w:left="1440" w:hanging="360"/>
      </w:pPr>
    </w:lvl>
    <w:lvl w:ilvl="2" w:tplc="74929693" w:tentative="1">
      <w:start w:val="1"/>
      <w:numFmt w:val="lowerRoman"/>
      <w:lvlText w:val="%3."/>
      <w:lvlJc w:val="right"/>
      <w:pPr>
        <w:ind w:left="2160" w:hanging="180"/>
      </w:pPr>
    </w:lvl>
    <w:lvl w:ilvl="3" w:tplc="74929693" w:tentative="1">
      <w:start w:val="1"/>
      <w:numFmt w:val="decimal"/>
      <w:lvlText w:val="%4."/>
      <w:lvlJc w:val="left"/>
      <w:pPr>
        <w:ind w:left="2880" w:hanging="360"/>
      </w:pPr>
    </w:lvl>
    <w:lvl w:ilvl="4" w:tplc="74929693" w:tentative="1">
      <w:start w:val="1"/>
      <w:numFmt w:val="lowerLetter"/>
      <w:lvlText w:val="%5."/>
      <w:lvlJc w:val="left"/>
      <w:pPr>
        <w:ind w:left="3600" w:hanging="360"/>
      </w:pPr>
    </w:lvl>
    <w:lvl w:ilvl="5" w:tplc="74929693" w:tentative="1">
      <w:start w:val="1"/>
      <w:numFmt w:val="lowerRoman"/>
      <w:lvlText w:val="%6."/>
      <w:lvlJc w:val="right"/>
      <w:pPr>
        <w:ind w:left="4320" w:hanging="180"/>
      </w:pPr>
    </w:lvl>
    <w:lvl w:ilvl="6" w:tplc="74929693" w:tentative="1">
      <w:start w:val="1"/>
      <w:numFmt w:val="decimal"/>
      <w:lvlText w:val="%7."/>
      <w:lvlJc w:val="left"/>
      <w:pPr>
        <w:ind w:left="5040" w:hanging="360"/>
      </w:pPr>
    </w:lvl>
    <w:lvl w:ilvl="7" w:tplc="74929693" w:tentative="1">
      <w:start w:val="1"/>
      <w:numFmt w:val="lowerLetter"/>
      <w:lvlText w:val="%8."/>
      <w:lvlJc w:val="left"/>
      <w:pPr>
        <w:ind w:left="5760" w:hanging="360"/>
      </w:pPr>
    </w:lvl>
    <w:lvl w:ilvl="8" w:tplc="74929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3">
    <w:multiLevelType w:val="hybridMultilevel"/>
    <w:lvl w:ilvl="0" w:tplc="85419207">
      <w:start w:val="1"/>
      <w:numFmt w:val="decimal"/>
      <w:lvlText w:val="%1."/>
      <w:lvlJc w:val="left"/>
      <w:pPr>
        <w:ind w:left="720" w:hanging="360"/>
      </w:pPr>
    </w:lvl>
    <w:lvl w:ilvl="1" w:tplc="85419207" w:tentative="1">
      <w:start w:val="1"/>
      <w:numFmt w:val="lowerLetter"/>
      <w:lvlText w:val="%2."/>
      <w:lvlJc w:val="left"/>
      <w:pPr>
        <w:ind w:left="1440" w:hanging="360"/>
      </w:pPr>
    </w:lvl>
    <w:lvl w:ilvl="2" w:tplc="85419207" w:tentative="1">
      <w:start w:val="1"/>
      <w:numFmt w:val="lowerRoman"/>
      <w:lvlText w:val="%3."/>
      <w:lvlJc w:val="right"/>
      <w:pPr>
        <w:ind w:left="2160" w:hanging="180"/>
      </w:pPr>
    </w:lvl>
    <w:lvl w:ilvl="3" w:tplc="85419207" w:tentative="1">
      <w:start w:val="1"/>
      <w:numFmt w:val="decimal"/>
      <w:lvlText w:val="%4."/>
      <w:lvlJc w:val="left"/>
      <w:pPr>
        <w:ind w:left="2880" w:hanging="360"/>
      </w:pPr>
    </w:lvl>
    <w:lvl w:ilvl="4" w:tplc="85419207" w:tentative="1">
      <w:start w:val="1"/>
      <w:numFmt w:val="lowerLetter"/>
      <w:lvlText w:val="%5."/>
      <w:lvlJc w:val="left"/>
      <w:pPr>
        <w:ind w:left="3600" w:hanging="360"/>
      </w:pPr>
    </w:lvl>
    <w:lvl w:ilvl="5" w:tplc="85419207" w:tentative="1">
      <w:start w:val="1"/>
      <w:numFmt w:val="lowerRoman"/>
      <w:lvlText w:val="%6."/>
      <w:lvlJc w:val="right"/>
      <w:pPr>
        <w:ind w:left="4320" w:hanging="180"/>
      </w:pPr>
    </w:lvl>
    <w:lvl w:ilvl="6" w:tplc="85419207" w:tentative="1">
      <w:start w:val="1"/>
      <w:numFmt w:val="decimal"/>
      <w:lvlText w:val="%7."/>
      <w:lvlJc w:val="left"/>
      <w:pPr>
        <w:ind w:left="5040" w:hanging="360"/>
      </w:pPr>
    </w:lvl>
    <w:lvl w:ilvl="7" w:tplc="85419207" w:tentative="1">
      <w:start w:val="1"/>
      <w:numFmt w:val="lowerLetter"/>
      <w:lvlText w:val="%8."/>
      <w:lvlJc w:val="left"/>
      <w:pPr>
        <w:ind w:left="5760" w:hanging="360"/>
      </w:pPr>
    </w:lvl>
    <w:lvl w:ilvl="8" w:tplc="85419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2">
    <w:multiLevelType w:val="hybridMultilevel"/>
    <w:lvl w:ilvl="0" w:tplc="46549438">
      <w:start w:val="1"/>
      <w:numFmt w:val="decimal"/>
      <w:lvlText w:val="%1."/>
      <w:lvlJc w:val="left"/>
      <w:pPr>
        <w:ind w:left="720" w:hanging="360"/>
      </w:pPr>
    </w:lvl>
    <w:lvl w:ilvl="1" w:tplc="46549438" w:tentative="1">
      <w:start w:val="1"/>
      <w:numFmt w:val="lowerLetter"/>
      <w:lvlText w:val="%2."/>
      <w:lvlJc w:val="left"/>
      <w:pPr>
        <w:ind w:left="1440" w:hanging="360"/>
      </w:pPr>
    </w:lvl>
    <w:lvl w:ilvl="2" w:tplc="46549438" w:tentative="1">
      <w:start w:val="1"/>
      <w:numFmt w:val="lowerRoman"/>
      <w:lvlText w:val="%3."/>
      <w:lvlJc w:val="right"/>
      <w:pPr>
        <w:ind w:left="2160" w:hanging="180"/>
      </w:pPr>
    </w:lvl>
    <w:lvl w:ilvl="3" w:tplc="46549438" w:tentative="1">
      <w:start w:val="1"/>
      <w:numFmt w:val="decimal"/>
      <w:lvlText w:val="%4."/>
      <w:lvlJc w:val="left"/>
      <w:pPr>
        <w:ind w:left="2880" w:hanging="360"/>
      </w:pPr>
    </w:lvl>
    <w:lvl w:ilvl="4" w:tplc="46549438" w:tentative="1">
      <w:start w:val="1"/>
      <w:numFmt w:val="lowerLetter"/>
      <w:lvlText w:val="%5."/>
      <w:lvlJc w:val="left"/>
      <w:pPr>
        <w:ind w:left="3600" w:hanging="360"/>
      </w:pPr>
    </w:lvl>
    <w:lvl w:ilvl="5" w:tplc="46549438" w:tentative="1">
      <w:start w:val="1"/>
      <w:numFmt w:val="lowerRoman"/>
      <w:lvlText w:val="%6."/>
      <w:lvlJc w:val="right"/>
      <w:pPr>
        <w:ind w:left="4320" w:hanging="180"/>
      </w:pPr>
    </w:lvl>
    <w:lvl w:ilvl="6" w:tplc="46549438" w:tentative="1">
      <w:start w:val="1"/>
      <w:numFmt w:val="decimal"/>
      <w:lvlText w:val="%7."/>
      <w:lvlJc w:val="left"/>
      <w:pPr>
        <w:ind w:left="5040" w:hanging="360"/>
      </w:pPr>
    </w:lvl>
    <w:lvl w:ilvl="7" w:tplc="46549438" w:tentative="1">
      <w:start w:val="1"/>
      <w:numFmt w:val="lowerLetter"/>
      <w:lvlText w:val="%8."/>
      <w:lvlJc w:val="left"/>
      <w:pPr>
        <w:ind w:left="5760" w:hanging="360"/>
      </w:pPr>
    </w:lvl>
    <w:lvl w:ilvl="8" w:tplc="46549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1">
    <w:multiLevelType w:val="hybridMultilevel"/>
    <w:lvl w:ilvl="0" w:tplc="24906214">
      <w:start w:val="1"/>
      <w:numFmt w:val="decimal"/>
      <w:lvlText w:val="%1."/>
      <w:lvlJc w:val="left"/>
      <w:pPr>
        <w:ind w:left="720" w:hanging="360"/>
      </w:pPr>
    </w:lvl>
    <w:lvl w:ilvl="1" w:tplc="24906214" w:tentative="1">
      <w:start w:val="1"/>
      <w:numFmt w:val="lowerLetter"/>
      <w:lvlText w:val="%2."/>
      <w:lvlJc w:val="left"/>
      <w:pPr>
        <w:ind w:left="1440" w:hanging="360"/>
      </w:pPr>
    </w:lvl>
    <w:lvl w:ilvl="2" w:tplc="24906214" w:tentative="1">
      <w:start w:val="1"/>
      <w:numFmt w:val="lowerRoman"/>
      <w:lvlText w:val="%3."/>
      <w:lvlJc w:val="right"/>
      <w:pPr>
        <w:ind w:left="2160" w:hanging="180"/>
      </w:pPr>
    </w:lvl>
    <w:lvl w:ilvl="3" w:tplc="24906214" w:tentative="1">
      <w:start w:val="1"/>
      <w:numFmt w:val="decimal"/>
      <w:lvlText w:val="%4."/>
      <w:lvlJc w:val="left"/>
      <w:pPr>
        <w:ind w:left="2880" w:hanging="360"/>
      </w:pPr>
    </w:lvl>
    <w:lvl w:ilvl="4" w:tplc="24906214" w:tentative="1">
      <w:start w:val="1"/>
      <w:numFmt w:val="lowerLetter"/>
      <w:lvlText w:val="%5."/>
      <w:lvlJc w:val="left"/>
      <w:pPr>
        <w:ind w:left="3600" w:hanging="360"/>
      </w:pPr>
    </w:lvl>
    <w:lvl w:ilvl="5" w:tplc="24906214" w:tentative="1">
      <w:start w:val="1"/>
      <w:numFmt w:val="lowerRoman"/>
      <w:lvlText w:val="%6."/>
      <w:lvlJc w:val="right"/>
      <w:pPr>
        <w:ind w:left="4320" w:hanging="180"/>
      </w:pPr>
    </w:lvl>
    <w:lvl w:ilvl="6" w:tplc="24906214" w:tentative="1">
      <w:start w:val="1"/>
      <w:numFmt w:val="decimal"/>
      <w:lvlText w:val="%7."/>
      <w:lvlJc w:val="left"/>
      <w:pPr>
        <w:ind w:left="5040" w:hanging="360"/>
      </w:pPr>
    </w:lvl>
    <w:lvl w:ilvl="7" w:tplc="24906214" w:tentative="1">
      <w:start w:val="1"/>
      <w:numFmt w:val="lowerLetter"/>
      <w:lvlText w:val="%8."/>
      <w:lvlJc w:val="left"/>
      <w:pPr>
        <w:ind w:left="5760" w:hanging="360"/>
      </w:pPr>
    </w:lvl>
    <w:lvl w:ilvl="8" w:tplc="24906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0">
    <w:multiLevelType w:val="hybridMultilevel"/>
    <w:lvl w:ilvl="0" w:tplc="93784747">
      <w:start w:val="1"/>
      <w:numFmt w:val="decimal"/>
      <w:lvlText w:val="%1."/>
      <w:lvlJc w:val="left"/>
      <w:pPr>
        <w:ind w:left="720" w:hanging="360"/>
      </w:pPr>
    </w:lvl>
    <w:lvl w:ilvl="1" w:tplc="93784747" w:tentative="1">
      <w:start w:val="1"/>
      <w:numFmt w:val="lowerLetter"/>
      <w:lvlText w:val="%2."/>
      <w:lvlJc w:val="left"/>
      <w:pPr>
        <w:ind w:left="1440" w:hanging="360"/>
      </w:pPr>
    </w:lvl>
    <w:lvl w:ilvl="2" w:tplc="93784747" w:tentative="1">
      <w:start w:val="1"/>
      <w:numFmt w:val="lowerRoman"/>
      <w:lvlText w:val="%3."/>
      <w:lvlJc w:val="right"/>
      <w:pPr>
        <w:ind w:left="2160" w:hanging="180"/>
      </w:pPr>
    </w:lvl>
    <w:lvl w:ilvl="3" w:tplc="93784747" w:tentative="1">
      <w:start w:val="1"/>
      <w:numFmt w:val="decimal"/>
      <w:lvlText w:val="%4."/>
      <w:lvlJc w:val="left"/>
      <w:pPr>
        <w:ind w:left="2880" w:hanging="360"/>
      </w:pPr>
    </w:lvl>
    <w:lvl w:ilvl="4" w:tplc="93784747" w:tentative="1">
      <w:start w:val="1"/>
      <w:numFmt w:val="lowerLetter"/>
      <w:lvlText w:val="%5."/>
      <w:lvlJc w:val="left"/>
      <w:pPr>
        <w:ind w:left="3600" w:hanging="360"/>
      </w:pPr>
    </w:lvl>
    <w:lvl w:ilvl="5" w:tplc="93784747" w:tentative="1">
      <w:start w:val="1"/>
      <w:numFmt w:val="lowerRoman"/>
      <w:lvlText w:val="%6."/>
      <w:lvlJc w:val="right"/>
      <w:pPr>
        <w:ind w:left="4320" w:hanging="180"/>
      </w:pPr>
    </w:lvl>
    <w:lvl w:ilvl="6" w:tplc="93784747" w:tentative="1">
      <w:start w:val="1"/>
      <w:numFmt w:val="decimal"/>
      <w:lvlText w:val="%7."/>
      <w:lvlJc w:val="left"/>
      <w:pPr>
        <w:ind w:left="5040" w:hanging="360"/>
      </w:pPr>
    </w:lvl>
    <w:lvl w:ilvl="7" w:tplc="93784747" w:tentative="1">
      <w:start w:val="1"/>
      <w:numFmt w:val="lowerLetter"/>
      <w:lvlText w:val="%8."/>
      <w:lvlJc w:val="left"/>
      <w:pPr>
        <w:ind w:left="5760" w:hanging="360"/>
      </w:pPr>
    </w:lvl>
    <w:lvl w:ilvl="8" w:tplc="93784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9">
    <w:multiLevelType w:val="hybridMultilevel"/>
    <w:lvl w:ilvl="0" w:tplc="16569736">
      <w:start w:val="1"/>
      <w:numFmt w:val="decimal"/>
      <w:lvlText w:val="%1."/>
      <w:lvlJc w:val="left"/>
      <w:pPr>
        <w:ind w:left="720" w:hanging="360"/>
      </w:pPr>
    </w:lvl>
    <w:lvl w:ilvl="1" w:tplc="16569736" w:tentative="1">
      <w:start w:val="1"/>
      <w:numFmt w:val="lowerLetter"/>
      <w:lvlText w:val="%2."/>
      <w:lvlJc w:val="left"/>
      <w:pPr>
        <w:ind w:left="1440" w:hanging="360"/>
      </w:pPr>
    </w:lvl>
    <w:lvl w:ilvl="2" w:tplc="16569736" w:tentative="1">
      <w:start w:val="1"/>
      <w:numFmt w:val="lowerRoman"/>
      <w:lvlText w:val="%3."/>
      <w:lvlJc w:val="right"/>
      <w:pPr>
        <w:ind w:left="2160" w:hanging="180"/>
      </w:pPr>
    </w:lvl>
    <w:lvl w:ilvl="3" w:tplc="16569736" w:tentative="1">
      <w:start w:val="1"/>
      <w:numFmt w:val="decimal"/>
      <w:lvlText w:val="%4."/>
      <w:lvlJc w:val="left"/>
      <w:pPr>
        <w:ind w:left="2880" w:hanging="360"/>
      </w:pPr>
    </w:lvl>
    <w:lvl w:ilvl="4" w:tplc="16569736" w:tentative="1">
      <w:start w:val="1"/>
      <w:numFmt w:val="lowerLetter"/>
      <w:lvlText w:val="%5."/>
      <w:lvlJc w:val="left"/>
      <w:pPr>
        <w:ind w:left="3600" w:hanging="360"/>
      </w:pPr>
    </w:lvl>
    <w:lvl w:ilvl="5" w:tplc="16569736" w:tentative="1">
      <w:start w:val="1"/>
      <w:numFmt w:val="lowerRoman"/>
      <w:lvlText w:val="%6."/>
      <w:lvlJc w:val="right"/>
      <w:pPr>
        <w:ind w:left="4320" w:hanging="180"/>
      </w:pPr>
    </w:lvl>
    <w:lvl w:ilvl="6" w:tplc="16569736" w:tentative="1">
      <w:start w:val="1"/>
      <w:numFmt w:val="decimal"/>
      <w:lvlText w:val="%7."/>
      <w:lvlJc w:val="left"/>
      <w:pPr>
        <w:ind w:left="5040" w:hanging="360"/>
      </w:pPr>
    </w:lvl>
    <w:lvl w:ilvl="7" w:tplc="16569736" w:tentative="1">
      <w:start w:val="1"/>
      <w:numFmt w:val="lowerLetter"/>
      <w:lvlText w:val="%8."/>
      <w:lvlJc w:val="left"/>
      <w:pPr>
        <w:ind w:left="5760" w:hanging="360"/>
      </w:pPr>
    </w:lvl>
    <w:lvl w:ilvl="8" w:tplc="16569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8">
    <w:multiLevelType w:val="hybridMultilevel"/>
    <w:lvl w:ilvl="0" w:tplc="16455571">
      <w:start w:val="1"/>
      <w:numFmt w:val="decimal"/>
      <w:lvlText w:val="%1."/>
      <w:lvlJc w:val="left"/>
      <w:pPr>
        <w:ind w:left="720" w:hanging="360"/>
      </w:pPr>
    </w:lvl>
    <w:lvl w:ilvl="1" w:tplc="16455571" w:tentative="1">
      <w:start w:val="1"/>
      <w:numFmt w:val="lowerLetter"/>
      <w:lvlText w:val="%2."/>
      <w:lvlJc w:val="left"/>
      <w:pPr>
        <w:ind w:left="1440" w:hanging="360"/>
      </w:pPr>
    </w:lvl>
    <w:lvl w:ilvl="2" w:tplc="16455571" w:tentative="1">
      <w:start w:val="1"/>
      <w:numFmt w:val="lowerRoman"/>
      <w:lvlText w:val="%3."/>
      <w:lvlJc w:val="right"/>
      <w:pPr>
        <w:ind w:left="2160" w:hanging="180"/>
      </w:pPr>
    </w:lvl>
    <w:lvl w:ilvl="3" w:tplc="16455571" w:tentative="1">
      <w:start w:val="1"/>
      <w:numFmt w:val="decimal"/>
      <w:lvlText w:val="%4."/>
      <w:lvlJc w:val="left"/>
      <w:pPr>
        <w:ind w:left="2880" w:hanging="360"/>
      </w:pPr>
    </w:lvl>
    <w:lvl w:ilvl="4" w:tplc="16455571" w:tentative="1">
      <w:start w:val="1"/>
      <w:numFmt w:val="lowerLetter"/>
      <w:lvlText w:val="%5."/>
      <w:lvlJc w:val="left"/>
      <w:pPr>
        <w:ind w:left="3600" w:hanging="360"/>
      </w:pPr>
    </w:lvl>
    <w:lvl w:ilvl="5" w:tplc="16455571" w:tentative="1">
      <w:start w:val="1"/>
      <w:numFmt w:val="lowerRoman"/>
      <w:lvlText w:val="%6."/>
      <w:lvlJc w:val="right"/>
      <w:pPr>
        <w:ind w:left="4320" w:hanging="180"/>
      </w:pPr>
    </w:lvl>
    <w:lvl w:ilvl="6" w:tplc="16455571" w:tentative="1">
      <w:start w:val="1"/>
      <w:numFmt w:val="decimal"/>
      <w:lvlText w:val="%7."/>
      <w:lvlJc w:val="left"/>
      <w:pPr>
        <w:ind w:left="5040" w:hanging="360"/>
      </w:pPr>
    </w:lvl>
    <w:lvl w:ilvl="7" w:tplc="16455571" w:tentative="1">
      <w:start w:val="1"/>
      <w:numFmt w:val="lowerLetter"/>
      <w:lvlText w:val="%8."/>
      <w:lvlJc w:val="left"/>
      <w:pPr>
        <w:ind w:left="5760" w:hanging="360"/>
      </w:pPr>
    </w:lvl>
    <w:lvl w:ilvl="8" w:tplc="16455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7">
    <w:multiLevelType w:val="hybridMultilevel"/>
    <w:lvl w:ilvl="0" w:tplc="32158416">
      <w:start w:val="1"/>
      <w:numFmt w:val="decimal"/>
      <w:lvlText w:val="%1."/>
      <w:lvlJc w:val="left"/>
      <w:pPr>
        <w:ind w:left="720" w:hanging="360"/>
      </w:pPr>
    </w:lvl>
    <w:lvl w:ilvl="1" w:tplc="32158416" w:tentative="1">
      <w:start w:val="1"/>
      <w:numFmt w:val="lowerLetter"/>
      <w:lvlText w:val="%2."/>
      <w:lvlJc w:val="left"/>
      <w:pPr>
        <w:ind w:left="1440" w:hanging="360"/>
      </w:pPr>
    </w:lvl>
    <w:lvl w:ilvl="2" w:tplc="32158416" w:tentative="1">
      <w:start w:val="1"/>
      <w:numFmt w:val="lowerRoman"/>
      <w:lvlText w:val="%3."/>
      <w:lvlJc w:val="right"/>
      <w:pPr>
        <w:ind w:left="2160" w:hanging="180"/>
      </w:pPr>
    </w:lvl>
    <w:lvl w:ilvl="3" w:tplc="32158416" w:tentative="1">
      <w:start w:val="1"/>
      <w:numFmt w:val="decimal"/>
      <w:lvlText w:val="%4."/>
      <w:lvlJc w:val="left"/>
      <w:pPr>
        <w:ind w:left="2880" w:hanging="360"/>
      </w:pPr>
    </w:lvl>
    <w:lvl w:ilvl="4" w:tplc="32158416" w:tentative="1">
      <w:start w:val="1"/>
      <w:numFmt w:val="lowerLetter"/>
      <w:lvlText w:val="%5."/>
      <w:lvlJc w:val="left"/>
      <w:pPr>
        <w:ind w:left="3600" w:hanging="360"/>
      </w:pPr>
    </w:lvl>
    <w:lvl w:ilvl="5" w:tplc="32158416" w:tentative="1">
      <w:start w:val="1"/>
      <w:numFmt w:val="lowerRoman"/>
      <w:lvlText w:val="%6."/>
      <w:lvlJc w:val="right"/>
      <w:pPr>
        <w:ind w:left="4320" w:hanging="180"/>
      </w:pPr>
    </w:lvl>
    <w:lvl w:ilvl="6" w:tplc="32158416" w:tentative="1">
      <w:start w:val="1"/>
      <w:numFmt w:val="decimal"/>
      <w:lvlText w:val="%7."/>
      <w:lvlJc w:val="left"/>
      <w:pPr>
        <w:ind w:left="5040" w:hanging="360"/>
      </w:pPr>
    </w:lvl>
    <w:lvl w:ilvl="7" w:tplc="32158416" w:tentative="1">
      <w:start w:val="1"/>
      <w:numFmt w:val="lowerLetter"/>
      <w:lvlText w:val="%8."/>
      <w:lvlJc w:val="left"/>
      <w:pPr>
        <w:ind w:left="5760" w:hanging="360"/>
      </w:pPr>
    </w:lvl>
    <w:lvl w:ilvl="8" w:tplc="32158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6">
    <w:multiLevelType w:val="hybridMultilevel"/>
    <w:lvl w:ilvl="0" w:tplc="43361000">
      <w:start w:val="1"/>
      <w:numFmt w:val="decimal"/>
      <w:lvlText w:val="%1."/>
      <w:lvlJc w:val="left"/>
      <w:pPr>
        <w:ind w:left="720" w:hanging="360"/>
      </w:pPr>
    </w:lvl>
    <w:lvl w:ilvl="1" w:tplc="43361000" w:tentative="1">
      <w:start w:val="1"/>
      <w:numFmt w:val="lowerLetter"/>
      <w:lvlText w:val="%2."/>
      <w:lvlJc w:val="left"/>
      <w:pPr>
        <w:ind w:left="1440" w:hanging="360"/>
      </w:pPr>
    </w:lvl>
    <w:lvl w:ilvl="2" w:tplc="43361000" w:tentative="1">
      <w:start w:val="1"/>
      <w:numFmt w:val="lowerRoman"/>
      <w:lvlText w:val="%3."/>
      <w:lvlJc w:val="right"/>
      <w:pPr>
        <w:ind w:left="2160" w:hanging="180"/>
      </w:pPr>
    </w:lvl>
    <w:lvl w:ilvl="3" w:tplc="43361000" w:tentative="1">
      <w:start w:val="1"/>
      <w:numFmt w:val="decimal"/>
      <w:lvlText w:val="%4."/>
      <w:lvlJc w:val="left"/>
      <w:pPr>
        <w:ind w:left="2880" w:hanging="360"/>
      </w:pPr>
    </w:lvl>
    <w:lvl w:ilvl="4" w:tplc="43361000" w:tentative="1">
      <w:start w:val="1"/>
      <w:numFmt w:val="lowerLetter"/>
      <w:lvlText w:val="%5."/>
      <w:lvlJc w:val="left"/>
      <w:pPr>
        <w:ind w:left="3600" w:hanging="360"/>
      </w:pPr>
    </w:lvl>
    <w:lvl w:ilvl="5" w:tplc="43361000" w:tentative="1">
      <w:start w:val="1"/>
      <w:numFmt w:val="lowerRoman"/>
      <w:lvlText w:val="%6."/>
      <w:lvlJc w:val="right"/>
      <w:pPr>
        <w:ind w:left="4320" w:hanging="180"/>
      </w:pPr>
    </w:lvl>
    <w:lvl w:ilvl="6" w:tplc="43361000" w:tentative="1">
      <w:start w:val="1"/>
      <w:numFmt w:val="decimal"/>
      <w:lvlText w:val="%7."/>
      <w:lvlJc w:val="left"/>
      <w:pPr>
        <w:ind w:left="5040" w:hanging="360"/>
      </w:pPr>
    </w:lvl>
    <w:lvl w:ilvl="7" w:tplc="43361000" w:tentative="1">
      <w:start w:val="1"/>
      <w:numFmt w:val="lowerLetter"/>
      <w:lvlText w:val="%8."/>
      <w:lvlJc w:val="left"/>
      <w:pPr>
        <w:ind w:left="5760" w:hanging="360"/>
      </w:pPr>
    </w:lvl>
    <w:lvl w:ilvl="8" w:tplc="43361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5">
    <w:multiLevelType w:val="hybridMultilevel"/>
    <w:lvl w:ilvl="0" w:tplc="17960505">
      <w:start w:val="1"/>
      <w:numFmt w:val="decimal"/>
      <w:lvlText w:val="%1."/>
      <w:lvlJc w:val="left"/>
      <w:pPr>
        <w:ind w:left="720" w:hanging="360"/>
      </w:pPr>
    </w:lvl>
    <w:lvl w:ilvl="1" w:tplc="17960505" w:tentative="1">
      <w:start w:val="1"/>
      <w:numFmt w:val="lowerLetter"/>
      <w:lvlText w:val="%2."/>
      <w:lvlJc w:val="left"/>
      <w:pPr>
        <w:ind w:left="1440" w:hanging="360"/>
      </w:pPr>
    </w:lvl>
    <w:lvl w:ilvl="2" w:tplc="17960505" w:tentative="1">
      <w:start w:val="1"/>
      <w:numFmt w:val="lowerRoman"/>
      <w:lvlText w:val="%3."/>
      <w:lvlJc w:val="right"/>
      <w:pPr>
        <w:ind w:left="2160" w:hanging="180"/>
      </w:pPr>
    </w:lvl>
    <w:lvl w:ilvl="3" w:tplc="17960505" w:tentative="1">
      <w:start w:val="1"/>
      <w:numFmt w:val="decimal"/>
      <w:lvlText w:val="%4."/>
      <w:lvlJc w:val="left"/>
      <w:pPr>
        <w:ind w:left="2880" w:hanging="360"/>
      </w:pPr>
    </w:lvl>
    <w:lvl w:ilvl="4" w:tplc="17960505" w:tentative="1">
      <w:start w:val="1"/>
      <w:numFmt w:val="lowerLetter"/>
      <w:lvlText w:val="%5."/>
      <w:lvlJc w:val="left"/>
      <w:pPr>
        <w:ind w:left="3600" w:hanging="360"/>
      </w:pPr>
    </w:lvl>
    <w:lvl w:ilvl="5" w:tplc="17960505" w:tentative="1">
      <w:start w:val="1"/>
      <w:numFmt w:val="lowerRoman"/>
      <w:lvlText w:val="%6."/>
      <w:lvlJc w:val="right"/>
      <w:pPr>
        <w:ind w:left="4320" w:hanging="180"/>
      </w:pPr>
    </w:lvl>
    <w:lvl w:ilvl="6" w:tplc="17960505" w:tentative="1">
      <w:start w:val="1"/>
      <w:numFmt w:val="decimal"/>
      <w:lvlText w:val="%7."/>
      <w:lvlJc w:val="left"/>
      <w:pPr>
        <w:ind w:left="5040" w:hanging="360"/>
      </w:pPr>
    </w:lvl>
    <w:lvl w:ilvl="7" w:tplc="17960505" w:tentative="1">
      <w:start w:val="1"/>
      <w:numFmt w:val="lowerLetter"/>
      <w:lvlText w:val="%8."/>
      <w:lvlJc w:val="left"/>
      <w:pPr>
        <w:ind w:left="5760" w:hanging="360"/>
      </w:pPr>
    </w:lvl>
    <w:lvl w:ilvl="8" w:tplc="17960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4">
    <w:multiLevelType w:val="hybridMultilevel"/>
    <w:lvl w:ilvl="0" w:tplc="77346034">
      <w:start w:val="1"/>
      <w:numFmt w:val="decimal"/>
      <w:lvlText w:val="%1."/>
      <w:lvlJc w:val="left"/>
      <w:pPr>
        <w:ind w:left="720" w:hanging="360"/>
      </w:pPr>
    </w:lvl>
    <w:lvl w:ilvl="1" w:tplc="77346034" w:tentative="1">
      <w:start w:val="1"/>
      <w:numFmt w:val="lowerLetter"/>
      <w:lvlText w:val="%2."/>
      <w:lvlJc w:val="left"/>
      <w:pPr>
        <w:ind w:left="1440" w:hanging="360"/>
      </w:pPr>
    </w:lvl>
    <w:lvl w:ilvl="2" w:tplc="77346034" w:tentative="1">
      <w:start w:val="1"/>
      <w:numFmt w:val="lowerRoman"/>
      <w:lvlText w:val="%3."/>
      <w:lvlJc w:val="right"/>
      <w:pPr>
        <w:ind w:left="2160" w:hanging="180"/>
      </w:pPr>
    </w:lvl>
    <w:lvl w:ilvl="3" w:tplc="77346034" w:tentative="1">
      <w:start w:val="1"/>
      <w:numFmt w:val="decimal"/>
      <w:lvlText w:val="%4."/>
      <w:lvlJc w:val="left"/>
      <w:pPr>
        <w:ind w:left="2880" w:hanging="360"/>
      </w:pPr>
    </w:lvl>
    <w:lvl w:ilvl="4" w:tplc="77346034" w:tentative="1">
      <w:start w:val="1"/>
      <w:numFmt w:val="lowerLetter"/>
      <w:lvlText w:val="%5."/>
      <w:lvlJc w:val="left"/>
      <w:pPr>
        <w:ind w:left="3600" w:hanging="360"/>
      </w:pPr>
    </w:lvl>
    <w:lvl w:ilvl="5" w:tplc="77346034" w:tentative="1">
      <w:start w:val="1"/>
      <w:numFmt w:val="lowerRoman"/>
      <w:lvlText w:val="%6."/>
      <w:lvlJc w:val="right"/>
      <w:pPr>
        <w:ind w:left="4320" w:hanging="180"/>
      </w:pPr>
    </w:lvl>
    <w:lvl w:ilvl="6" w:tplc="77346034" w:tentative="1">
      <w:start w:val="1"/>
      <w:numFmt w:val="decimal"/>
      <w:lvlText w:val="%7."/>
      <w:lvlJc w:val="left"/>
      <w:pPr>
        <w:ind w:left="5040" w:hanging="360"/>
      </w:pPr>
    </w:lvl>
    <w:lvl w:ilvl="7" w:tplc="77346034" w:tentative="1">
      <w:start w:val="1"/>
      <w:numFmt w:val="lowerLetter"/>
      <w:lvlText w:val="%8."/>
      <w:lvlJc w:val="left"/>
      <w:pPr>
        <w:ind w:left="5760" w:hanging="360"/>
      </w:pPr>
    </w:lvl>
    <w:lvl w:ilvl="8" w:tplc="77346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3">
    <w:multiLevelType w:val="hybridMultilevel"/>
    <w:lvl w:ilvl="0" w:tplc="53342667">
      <w:start w:val="1"/>
      <w:numFmt w:val="decimal"/>
      <w:lvlText w:val="%1."/>
      <w:lvlJc w:val="left"/>
      <w:pPr>
        <w:ind w:left="720" w:hanging="360"/>
      </w:pPr>
    </w:lvl>
    <w:lvl w:ilvl="1" w:tplc="53342667" w:tentative="1">
      <w:start w:val="1"/>
      <w:numFmt w:val="lowerLetter"/>
      <w:lvlText w:val="%2."/>
      <w:lvlJc w:val="left"/>
      <w:pPr>
        <w:ind w:left="1440" w:hanging="360"/>
      </w:pPr>
    </w:lvl>
    <w:lvl w:ilvl="2" w:tplc="53342667" w:tentative="1">
      <w:start w:val="1"/>
      <w:numFmt w:val="lowerRoman"/>
      <w:lvlText w:val="%3."/>
      <w:lvlJc w:val="right"/>
      <w:pPr>
        <w:ind w:left="2160" w:hanging="180"/>
      </w:pPr>
    </w:lvl>
    <w:lvl w:ilvl="3" w:tplc="53342667" w:tentative="1">
      <w:start w:val="1"/>
      <w:numFmt w:val="decimal"/>
      <w:lvlText w:val="%4."/>
      <w:lvlJc w:val="left"/>
      <w:pPr>
        <w:ind w:left="2880" w:hanging="360"/>
      </w:pPr>
    </w:lvl>
    <w:lvl w:ilvl="4" w:tplc="53342667" w:tentative="1">
      <w:start w:val="1"/>
      <w:numFmt w:val="lowerLetter"/>
      <w:lvlText w:val="%5."/>
      <w:lvlJc w:val="left"/>
      <w:pPr>
        <w:ind w:left="3600" w:hanging="360"/>
      </w:pPr>
    </w:lvl>
    <w:lvl w:ilvl="5" w:tplc="53342667" w:tentative="1">
      <w:start w:val="1"/>
      <w:numFmt w:val="lowerRoman"/>
      <w:lvlText w:val="%6."/>
      <w:lvlJc w:val="right"/>
      <w:pPr>
        <w:ind w:left="4320" w:hanging="180"/>
      </w:pPr>
    </w:lvl>
    <w:lvl w:ilvl="6" w:tplc="53342667" w:tentative="1">
      <w:start w:val="1"/>
      <w:numFmt w:val="decimal"/>
      <w:lvlText w:val="%7."/>
      <w:lvlJc w:val="left"/>
      <w:pPr>
        <w:ind w:left="5040" w:hanging="360"/>
      </w:pPr>
    </w:lvl>
    <w:lvl w:ilvl="7" w:tplc="53342667" w:tentative="1">
      <w:start w:val="1"/>
      <w:numFmt w:val="lowerLetter"/>
      <w:lvlText w:val="%8."/>
      <w:lvlJc w:val="left"/>
      <w:pPr>
        <w:ind w:left="5760" w:hanging="360"/>
      </w:pPr>
    </w:lvl>
    <w:lvl w:ilvl="8" w:tplc="53342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2">
    <w:multiLevelType w:val="hybridMultilevel"/>
    <w:lvl w:ilvl="0" w:tplc="61047693">
      <w:start w:val="1"/>
      <w:numFmt w:val="decimal"/>
      <w:lvlText w:val="%1."/>
      <w:lvlJc w:val="left"/>
      <w:pPr>
        <w:ind w:left="720" w:hanging="360"/>
      </w:pPr>
    </w:lvl>
    <w:lvl w:ilvl="1" w:tplc="61047693" w:tentative="1">
      <w:start w:val="1"/>
      <w:numFmt w:val="lowerLetter"/>
      <w:lvlText w:val="%2."/>
      <w:lvlJc w:val="left"/>
      <w:pPr>
        <w:ind w:left="1440" w:hanging="360"/>
      </w:pPr>
    </w:lvl>
    <w:lvl w:ilvl="2" w:tplc="61047693" w:tentative="1">
      <w:start w:val="1"/>
      <w:numFmt w:val="lowerRoman"/>
      <w:lvlText w:val="%3."/>
      <w:lvlJc w:val="right"/>
      <w:pPr>
        <w:ind w:left="2160" w:hanging="180"/>
      </w:pPr>
    </w:lvl>
    <w:lvl w:ilvl="3" w:tplc="61047693" w:tentative="1">
      <w:start w:val="1"/>
      <w:numFmt w:val="decimal"/>
      <w:lvlText w:val="%4."/>
      <w:lvlJc w:val="left"/>
      <w:pPr>
        <w:ind w:left="2880" w:hanging="360"/>
      </w:pPr>
    </w:lvl>
    <w:lvl w:ilvl="4" w:tplc="61047693" w:tentative="1">
      <w:start w:val="1"/>
      <w:numFmt w:val="lowerLetter"/>
      <w:lvlText w:val="%5."/>
      <w:lvlJc w:val="left"/>
      <w:pPr>
        <w:ind w:left="3600" w:hanging="360"/>
      </w:pPr>
    </w:lvl>
    <w:lvl w:ilvl="5" w:tplc="61047693" w:tentative="1">
      <w:start w:val="1"/>
      <w:numFmt w:val="lowerRoman"/>
      <w:lvlText w:val="%6."/>
      <w:lvlJc w:val="right"/>
      <w:pPr>
        <w:ind w:left="4320" w:hanging="180"/>
      </w:pPr>
    </w:lvl>
    <w:lvl w:ilvl="6" w:tplc="61047693" w:tentative="1">
      <w:start w:val="1"/>
      <w:numFmt w:val="decimal"/>
      <w:lvlText w:val="%7."/>
      <w:lvlJc w:val="left"/>
      <w:pPr>
        <w:ind w:left="5040" w:hanging="360"/>
      </w:pPr>
    </w:lvl>
    <w:lvl w:ilvl="7" w:tplc="61047693" w:tentative="1">
      <w:start w:val="1"/>
      <w:numFmt w:val="lowerLetter"/>
      <w:lvlText w:val="%8."/>
      <w:lvlJc w:val="left"/>
      <w:pPr>
        <w:ind w:left="5760" w:hanging="360"/>
      </w:pPr>
    </w:lvl>
    <w:lvl w:ilvl="8" w:tplc="61047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1">
    <w:multiLevelType w:val="hybridMultilevel"/>
    <w:lvl w:ilvl="0" w:tplc="98217445">
      <w:start w:val="1"/>
      <w:numFmt w:val="decimal"/>
      <w:lvlText w:val="%1."/>
      <w:lvlJc w:val="left"/>
      <w:pPr>
        <w:ind w:left="720" w:hanging="360"/>
      </w:pPr>
    </w:lvl>
    <w:lvl w:ilvl="1" w:tplc="98217445" w:tentative="1">
      <w:start w:val="1"/>
      <w:numFmt w:val="lowerLetter"/>
      <w:lvlText w:val="%2."/>
      <w:lvlJc w:val="left"/>
      <w:pPr>
        <w:ind w:left="1440" w:hanging="360"/>
      </w:pPr>
    </w:lvl>
    <w:lvl w:ilvl="2" w:tplc="98217445" w:tentative="1">
      <w:start w:val="1"/>
      <w:numFmt w:val="lowerRoman"/>
      <w:lvlText w:val="%3."/>
      <w:lvlJc w:val="right"/>
      <w:pPr>
        <w:ind w:left="2160" w:hanging="180"/>
      </w:pPr>
    </w:lvl>
    <w:lvl w:ilvl="3" w:tplc="98217445" w:tentative="1">
      <w:start w:val="1"/>
      <w:numFmt w:val="decimal"/>
      <w:lvlText w:val="%4."/>
      <w:lvlJc w:val="left"/>
      <w:pPr>
        <w:ind w:left="2880" w:hanging="360"/>
      </w:pPr>
    </w:lvl>
    <w:lvl w:ilvl="4" w:tplc="98217445" w:tentative="1">
      <w:start w:val="1"/>
      <w:numFmt w:val="lowerLetter"/>
      <w:lvlText w:val="%5."/>
      <w:lvlJc w:val="left"/>
      <w:pPr>
        <w:ind w:left="3600" w:hanging="360"/>
      </w:pPr>
    </w:lvl>
    <w:lvl w:ilvl="5" w:tplc="98217445" w:tentative="1">
      <w:start w:val="1"/>
      <w:numFmt w:val="lowerRoman"/>
      <w:lvlText w:val="%6."/>
      <w:lvlJc w:val="right"/>
      <w:pPr>
        <w:ind w:left="4320" w:hanging="180"/>
      </w:pPr>
    </w:lvl>
    <w:lvl w:ilvl="6" w:tplc="98217445" w:tentative="1">
      <w:start w:val="1"/>
      <w:numFmt w:val="decimal"/>
      <w:lvlText w:val="%7."/>
      <w:lvlJc w:val="left"/>
      <w:pPr>
        <w:ind w:left="5040" w:hanging="360"/>
      </w:pPr>
    </w:lvl>
    <w:lvl w:ilvl="7" w:tplc="98217445" w:tentative="1">
      <w:start w:val="1"/>
      <w:numFmt w:val="lowerLetter"/>
      <w:lvlText w:val="%8."/>
      <w:lvlJc w:val="left"/>
      <w:pPr>
        <w:ind w:left="5760" w:hanging="360"/>
      </w:pPr>
    </w:lvl>
    <w:lvl w:ilvl="8" w:tplc="98217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0">
    <w:multiLevelType w:val="hybridMultilevel"/>
    <w:lvl w:ilvl="0" w:tplc="86912833">
      <w:start w:val="1"/>
      <w:numFmt w:val="decimal"/>
      <w:lvlText w:val="%1."/>
      <w:lvlJc w:val="left"/>
      <w:pPr>
        <w:ind w:left="720" w:hanging="360"/>
      </w:pPr>
    </w:lvl>
    <w:lvl w:ilvl="1" w:tplc="86912833" w:tentative="1">
      <w:start w:val="1"/>
      <w:numFmt w:val="lowerLetter"/>
      <w:lvlText w:val="%2."/>
      <w:lvlJc w:val="left"/>
      <w:pPr>
        <w:ind w:left="1440" w:hanging="360"/>
      </w:pPr>
    </w:lvl>
    <w:lvl w:ilvl="2" w:tplc="86912833" w:tentative="1">
      <w:start w:val="1"/>
      <w:numFmt w:val="lowerRoman"/>
      <w:lvlText w:val="%3."/>
      <w:lvlJc w:val="right"/>
      <w:pPr>
        <w:ind w:left="2160" w:hanging="180"/>
      </w:pPr>
    </w:lvl>
    <w:lvl w:ilvl="3" w:tplc="86912833" w:tentative="1">
      <w:start w:val="1"/>
      <w:numFmt w:val="decimal"/>
      <w:lvlText w:val="%4."/>
      <w:lvlJc w:val="left"/>
      <w:pPr>
        <w:ind w:left="2880" w:hanging="360"/>
      </w:pPr>
    </w:lvl>
    <w:lvl w:ilvl="4" w:tplc="86912833" w:tentative="1">
      <w:start w:val="1"/>
      <w:numFmt w:val="lowerLetter"/>
      <w:lvlText w:val="%5."/>
      <w:lvlJc w:val="left"/>
      <w:pPr>
        <w:ind w:left="3600" w:hanging="360"/>
      </w:pPr>
    </w:lvl>
    <w:lvl w:ilvl="5" w:tplc="86912833" w:tentative="1">
      <w:start w:val="1"/>
      <w:numFmt w:val="lowerRoman"/>
      <w:lvlText w:val="%6."/>
      <w:lvlJc w:val="right"/>
      <w:pPr>
        <w:ind w:left="4320" w:hanging="180"/>
      </w:pPr>
    </w:lvl>
    <w:lvl w:ilvl="6" w:tplc="86912833" w:tentative="1">
      <w:start w:val="1"/>
      <w:numFmt w:val="decimal"/>
      <w:lvlText w:val="%7."/>
      <w:lvlJc w:val="left"/>
      <w:pPr>
        <w:ind w:left="5040" w:hanging="360"/>
      </w:pPr>
    </w:lvl>
    <w:lvl w:ilvl="7" w:tplc="86912833" w:tentative="1">
      <w:start w:val="1"/>
      <w:numFmt w:val="lowerLetter"/>
      <w:lvlText w:val="%8."/>
      <w:lvlJc w:val="left"/>
      <w:pPr>
        <w:ind w:left="5760" w:hanging="360"/>
      </w:pPr>
    </w:lvl>
    <w:lvl w:ilvl="8" w:tplc="86912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9">
    <w:multiLevelType w:val="hybridMultilevel"/>
    <w:lvl w:ilvl="0" w:tplc="66624362">
      <w:start w:val="1"/>
      <w:numFmt w:val="decimal"/>
      <w:lvlText w:val="%1."/>
      <w:lvlJc w:val="left"/>
      <w:pPr>
        <w:ind w:left="720" w:hanging="360"/>
      </w:pPr>
    </w:lvl>
    <w:lvl w:ilvl="1" w:tplc="66624362" w:tentative="1">
      <w:start w:val="1"/>
      <w:numFmt w:val="lowerLetter"/>
      <w:lvlText w:val="%2."/>
      <w:lvlJc w:val="left"/>
      <w:pPr>
        <w:ind w:left="1440" w:hanging="360"/>
      </w:pPr>
    </w:lvl>
    <w:lvl w:ilvl="2" w:tplc="66624362" w:tentative="1">
      <w:start w:val="1"/>
      <w:numFmt w:val="lowerRoman"/>
      <w:lvlText w:val="%3."/>
      <w:lvlJc w:val="right"/>
      <w:pPr>
        <w:ind w:left="2160" w:hanging="180"/>
      </w:pPr>
    </w:lvl>
    <w:lvl w:ilvl="3" w:tplc="66624362" w:tentative="1">
      <w:start w:val="1"/>
      <w:numFmt w:val="decimal"/>
      <w:lvlText w:val="%4."/>
      <w:lvlJc w:val="left"/>
      <w:pPr>
        <w:ind w:left="2880" w:hanging="360"/>
      </w:pPr>
    </w:lvl>
    <w:lvl w:ilvl="4" w:tplc="66624362" w:tentative="1">
      <w:start w:val="1"/>
      <w:numFmt w:val="lowerLetter"/>
      <w:lvlText w:val="%5."/>
      <w:lvlJc w:val="left"/>
      <w:pPr>
        <w:ind w:left="3600" w:hanging="360"/>
      </w:pPr>
    </w:lvl>
    <w:lvl w:ilvl="5" w:tplc="66624362" w:tentative="1">
      <w:start w:val="1"/>
      <w:numFmt w:val="lowerRoman"/>
      <w:lvlText w:val="%6."/>
      <w:lvlJc w:val="right"/>
      <w:pPr>
        <w:ind w:left="4320" w:hanging="180"/>
      </w:pPr>
    </w:lvl>
    <w:lvl w:ilvl="6" w:tplc="66624362" w:tentative="1">
      <w:start w:val="1"/>
      <w:numFmt w:val="decimal"/>
      <w:lvlText w:val="%7."/>
      <w:lvlJc w:val="left"/>
      <w:pPr>
        <w:ind w:left="5040" w:hanging="360"/>
      </w:pPr>
    </w:lvl>
    <w:lvl w:ilvl="7" w:tplc="66624362" w:tentative="1">
      <w:start w:val="1"/>
      <w:numFmt w:val="lowerLetter"/>
      <w:lvlText w:val="%8."/>
      <w:lvlJc w:val="left"/>
      <w:pPr>
        <w:ind w:left="5760" w:hanging="360"/>
      </w:pPr>
    </w:lvl>
    <w:lvl w:ilvl="8" w:tplc="66624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8">
    <w:multiLevelType w:val="hybridMultilevel"/>
    <w:lvl w:ilvl="0" w:tplc="59828282">
      <w:start w:val="1"/>
      <w:numFmt w:val="decimal"/>
      <w:lvlText w:val="%1."/>
      <w:lvlJc w:val="left"/>
      <w:pPr>
        <w:ind w:left="720" w:hanging="360"/>
      </w:pPr>
    </w:lvl>
    <w:lvl w:ilvl="1" w:tplc="59828282" w:tentative="1">
      <w:start w:val="1"/>
      <w:numFmt w:val="lowerLetter"/>
      <w:lvlText w:val="%2."/>
      <w:lvlJc w:val="left"/>
      <w:pPr>
        <w:ind w:left="1440" w:hanging="360"/>
      </w:pPr>
    </w:lvl>
    <w:lvl w:ilvl="2" w:tplc="59828282" w:tentative="1">
      <w:start w:val="1"/>
      <w:numFmt w:val="lowerRoman"/>
      <w:lvlText w:val="%3."/>
      <w:lvlJc w:val="right"/>
      <w:pPr>
        <w:ind w:left="2160" w:hanging="180"/>
      </w:pPr>
    </w:lvl>
    <w:lvl w:ilvl="3" w:tplc="59828282" w:tentative="1">
      <w:start w:val="1"/>
      <w:numFmt w:val="decimal"/>
      <w:lvlText w:val="%4."/>
      <w:lvlJc w:val="left"/>
      <w:pPr>
        <w:ind w:left="2880" w:hanging="360"/>
      </w:pPr>
    </w:lvl>
    <w:lvl w:ilvl="4" w:tplc="59828282" w:tentative="1">
      <w:start w:val="1"/>
      <w:numFmt w:val="lowerLetter"/>
      <w:lvlText w:val="%5."/>
      <w:lvlJc w:val="left"/>
      <w:pPr>
        <w:ind w:left="3600" w:hanging="360"/>
      </w:pPr>
    </w:lvl>
    <w:lvl w:ilvl="5" w:tplc="59828282" w:tentative="1">
      <w:start w:val="1"/>
      <w:numFmt w:val="lowerRoman"/>
      <w:lvlText w:val="%6."/>
      <w:lvlJc w:val="right"/>
      <w:pPr>
        <w:ind w:left="4320" w:hanging="180"/>
      </w:pPr>
    </w:lvl>
    <w:lvl w:ilvl="6" w:tplc="59828282" w:tentative="1">
      <w:start w:val="1"/>
      <w:numFmt w:val="decimal"/>
      <w:lvlText w:val="%7."/>
      <w:lvlJc w:val="left"/>
      <w:pPr>
        <w:ind w:left="5040" w:hanging="360"/>
      </w:pPr>
    </w:lvl>
    <w:lvl w:ilvl="7" w:tplc="59828282" w:tentative="1">
      <w:start w:val="1"/>
      <w:numFmt w:val="lowerLetter"/>
      <w:lvlText w:val="%8."/>
      <w:lvlJc w:val="left"/>
      <w:pPr>
        <w:ind w:left="5760" w:hanging="360"/>
      </w:pPr>
    </w:lvl>
    <w:lvl w:ilvl="8" w:tplc="59828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7">
    <w:multiLevelType w:val="hybridMultilevel"/>
    <w:lvl w:ilvl="0" w:tplc="66783134">
      <w:start w:val="1"/>
      <w:numFmt w:val="decimal"/>
      <w:lvlText w:val="%1."/>
      <w:lvlJc w:val="left"/>
      <w:pPr>
        <w:ind w:left="720" w:hanging="360"/>
      </w:pPr>
    </w:lvl>
    <w:lvl w:ilvl="1" w:tplc="66783134" w:tentative="1">
      <w:start w:val="1"/>
      <w:numFmt w:val="lowerLetter"/>
      <w:lvlText w:val="%2."/>
      <w:lvlJc w:val="left"/>
      <w:pPr>
        <w:ind w:left="1440" w:hanging="360"/>
      </w:pPr>
    </w:lvl>
    <w:lvl w:ilvl="2" w:tplc="66783134" w:tentative="1">
      <w:start w:val="1"/>
      <w:numFmt w:val="lowerRoman"/>
      <w:lvlText w:val="%3."/>
      <w:lvlJc w:val="right"/>
      <w:pPr>
        <w:ind w:left="2160" w:hanging="180"/>
      </w:pPr>
    </w:lvl>
    <w:lvl w:ilvl="3" w:tplc="66783134" w:tentative="1">
      <w:start w:val="1"/>
      <w:numFmt w:val="decimal"/>
      <w:lvlText w:val="%4."/>
      <w:lvlJc w:val="left"/>
      <w:pPr>
        <w:ind w:left="2880" w:hanging="360"/>
      </w:pPr>
    </w:lvl>
    <w:lvl w:ilvl="4" w:tplc="66783134" w:tentative="1">
      <w:start w:val="1"/>
      <w:numFmt w:val="lowerLetter"/>
      <w:lvlText w:val="%5."/>
      <w:lvlJc w:val="left"/>
      <w:pPr>
        <w:ind w:left="3600" w:hanging="360"/>
      </w:pPr>
    </w:lvl>
    <w:lvl w:ilvl="5" w:tplc="66783134" w:tentative="1">
      <w:start w:val="1"/>
      <w:numFmt w:val="lowerRoman"/>
      <w:lvlText w:val="%6."/>
      <w:lvlJc w:val="right"/>
      <w:pPr>
        <w:ind w:left="4320" w:hanging="180"/>
      </w:pPr>
    </w:lvl>
    <w:lvl w:ilvl="6" w:tplc="66783134" w:tentative="1">
      <w:start w:val="1"/>
      <w:numFmt w:val="decimal"/>
      <w:lvlText w:val="%7."/>
      <w:lvlJc w:val="left"/>
      <w:pPr>
        <w:ind w:left="5040" w:hanging="360"/>
      </w:pPr>
    </w:lvl>
    <w:lvl w:ilvl="7" w:tplc="66783134" w:tentative="1">
      <w:start w:val="1"/>
      <w:numFmt w:val="lowerLetter"/>
      <w:lvlText w:val="%8."/>
      <w:lvlJc w:val="left"/>
      <w:pPr>
        <w:ind w:left="5760" w:hanging="360"/>
      </w:pPr>
    </w:lvl>
    <w:lvl w:ilvl="8" w:tplc="66783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6">
    <w:multiLevelType w:val="hybridMultilevel"/>
    <w:lvl w:ilvl="0" w:tplc="21249214">
      <w:start w:val="1"/>
      <w:numFmt w:val="decimal"/>
      <w:lvlText w:val="%1."/>
      <w:lvlJc w:val="left"/>
      <w:pPr>
        <w:ind w:left="720" w:hanging="360"/>
      </w:pPr>
    </w:lvl>
    <w:lvl w:ilvl="1" w:tplc="21249214" w:tentative="1">
      <w:start w:val="1"/>
      <w:numFmt w:val="lowerLetter"/>
      <w:lvlText w:val="%2."/>
      <w:lvlJc w:val="left"/>
      <w:pPr>
        <w:ind w:left="1440" w:hanging="360"/>
      </w:pPr>
    </w:lvl>
    <w:lvl w:ilvl="2" w:tplc="21249214" w:tentative="1">
      <w:start w:val="1"/>
      <w:numFmt w:val="lowerRoman"/>
      <w:lvlText w:val="%3."/>
      <w:lvlJc w:val="right"/>
      <w:pPr>
        <w:ind w:left="2160" w:hanging="180"/>
      </w:pPr>
    </w:lvl>
    <w:lvl w:ilvl="3" w:tplc="21249214" w:tentative="1">
      <w:start w:val="1"/>
      <w:numFmt w:val="decimal"/>
      <w:lvlText w:val="%4."/>
      <w:lvlJc w:val="left"/>
      <w:pPr>
        <w:ind w:left="2880" w:hanging="360"/>
      </w:pPr>
    </w:lvl>
    <w:lvl w:ilvl="4" w:tplc="21249214" w:tentative="1">
      <w:start w:val="1"/>
      <w:numFmt w:val="lowerLetter"/>
      <w:lvlText w:val="%5."/>
      <w:lvlJc w:val="left"/>
      <w:pPr>
        <w:ind w:left="3600" w:hanging="360"/>
      </w:pPr>
    </w:lvl>
    <w:lvl w:ilvl="5" w:tplc="21249214" w:tentative="1">
      <w:start w:val="1"/>
      <w:numFmt w:val="lowerRoman"/>
      <w:lvlText w:val="%6."/>
      <w:lvlJc w:val="right"/>
      <w:pPr>
        <w:ind w:left="4320" w:hanging="180"/>
      </w:pPr>
    </w:lvl>
    <w:lvl w:ilvl="6" w:tplc="21249214" w:tentative="1">
      <w:start w:val="1"/>
      <w:numFmt w:val="decimal"/>
      <w:lvlText w:val="%7."/>
      <w:lvlJc w:val="left"/>
      <w:pPr>
        <w:ind w:left="5040" w:hanging="360"/>
      </w:pPr>
    </w:lvl>
    <w:lvl w:ilvl="7" w:tplc="21249214" w:tentative="1">
      <w:start w:val="1"/>
      <w:numFmt w:val="lowerLetter"/>
      <w:lvlText w:val="%8."/>
      <w:lvlJc w:val="left"/>
      <w:pPr>
        <w:ind w:left="5760" w:hanging="360"/>
      </w:pPr>
    </w:lvl>
    <w:lvl w:ilvl="8" w:tplc="21249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5">
    <w:multiLevelType w:val="hybridMultilevel"/>
    <w:lvl w:ilvl="0" w:tplc="44120171">
      <w:start w:val="1"/>
      <w:numFmt w:val="decimal"/>
      <w:lvlText w:val="%1."/>
      <w:lvlJc w:val="left"/>
      <w:pPr>
        <w:ind w:left="720" w:hanging="360"/>
      </w:pPr>
    </w:lvl>
    <w:lvl w:ilvl="1" w:tplc="44120171" w:tentative="1">
      <w:start w:val="1"/>
      <w:numFmt w:val="lowerLetter"/>
      <w:lvlText w:val="%2."/>
      <w:lvlJc w:val="left"/>
      <w:pPr>
        <w:ind w:left="1440" w:hanging="360"/>
      </w:pPr>
    </w:lvl>
    <w:lvl w:ilvl="2" w:tplc="44120171" w:tentative="1">
      <w:start w:val="1"/>
      <w:numFmt w:val="lowerRoman"/>
      <w:lvlText w:val="%3."/>
      <w:lvlJc w:val="right"/>
      <w:pPr>
        <w:ind w:left="2160" w:hanging="180"/>
      </w:pPr>
    </w:lvl>
    <w:lvl w:ilvl="3" w:tplc="44120171" w:tentative="1">
      <w:start w:val="1"/>
      <w:numFmt w:val="decimal"/>
      <w:lvlText w:val="%4."/>
      <w:lvlJc w:val="left"/>
      <w:pPr>
        <w:ind w:left="2880" w:hanging="360"/>
      </w:pPr>
    </w:lvl>
    <w:lvl w:ilvl="4" w:tplc="44120171" w:tentative="1">
      <w:start w:val="1"/>
      <w:numFmt w:val="lowerLetter"/>
      <w:lvlText w:val="%5."/>
      <w:lvlJc w:val="left"/>
      <w:pPr>
        <w:ind w:left="3600" w:hanging="360"/>
      </w:pPr>
    </w:lvl>
    <w:lvl w:ilvl="5" w:tplc="44120171" w:tentative="1">
      <w:start w:val="1"/>
      <w:numFmt w:val="lowerRoman"/>
      <w:lvlText w:val="%6."/>
      <w:lvlJc w:val="right"/>
      <w:pPr>
        <w:ind w:left="4320" w:hanging="180"/>
      </w:pPr>
    </w:lvl>
    <w:lvl w:ilvl="6" w:tplc="44120171" w:tentative="1">
      <w:start w:val="1"/>
      <w:numFmt w:val="decimal"/>
      <w:lvlText w:val="%7."/>
      <w:lvlJc w:val="left"/>
      <w:pPr>
        <w:ind w:left="5040" w:hanging="360"/>
      </w:pPr>
    </w:lvl>
    <w:lvl w:ilvl="7" w:tplc="44120171" w:tentative="1">
      <w:start w:val="1"/>
      <w:numFmt w:val="lowerLetter"/>
      <w:lvlText w:val="%8."/>
      <w:lvlJc w:val="left"/>
      <w:pPr>
        <w:ind w:left="5760" w:hanging="360"/>
      </w:pPr>
    </w:lvl>
    <w:lvl w:ilvl="8" w:tplc="44120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4">
    <w:multiLevelType w:val="hybridMultilevel"/>
    <w:lvl w:ilvl="0" w:tplc="52206495">
      <w:start w:val="1"/>
      <w:numFmt w:val="decimal"/>
      <w:lvlText w:val="%1."/>
      <w:lvlJc w:val="left"/>
      <w:pPr>
        <w:ind w:left="720" w:hanging="360"/>
      </w:pPr>
    </w:lvl>
    <w:lvl w:ilvl="1" w:tplc="52206495" w:tentative="1">
      <w:start w:val="1"/>
      <w:numFmt w:val="lowerLetter"/>
      <w:lvlText w:val="%2."/>
      <w:lvlJc w:val="left"/>
      <w:pPr>
        <w:ind w:left="1440" w:hanging="360"/>
      </w:pPr>
    </w:lvl>
    <w:lvl w:ilvl="2" w:tplc="52206495" w:tentative="1">
      <w:start w:val="1"/>
      <w:numFmt w:val="lowerRoman"/>
      <w:lvlText w:val="%3."/>
      <w:lvlJc w:val="right"/>
      <w:pPr>
        <w:ind w:left="2160" w:hanging="180"/>
      </w:pPr>
    </w:lvl>
    <w:lvl w:ilvl="3" w:tplc="52206495" w:tentative="1">
      <w:start w:val="1"/>
      <w:numFmt w:val="decimal"/>
      <w:lvlText w:val="%4."/>
      <w:lvlJc w:val="left"/>
      <w:pPr>
        <w:ind w:left="2880" w:hanging="360"/>
      </w:pPr>
    </w:lvl>
    <w:lvl w:ilvl="4" w:tplc="52206495" w:tentative="1">
      <w:start w:val="1"/>
      <w:numFmt w:val="lowerLetter"/>
      <w:lvlText w:val="%5."/>
      <w:lvlJc w:val="left"/>
      <w:pPr>
        <w:ind w:left="3600" w:hanging="360"/>
      </w:pPr>
    </w:lvl>
    <w:lvl w:ilvl="5" w:tplc="52206495" w:tentative="1">
      <w:start w:val="1"/>
      <w:numFmt w:val="lowerRoman"/>
      <w:lvlText w:val="%6."/>
      <w:lvlJc w:val="right"/>
      <w:pPr>
        <w:ind w:left="4320" w:hanging="180"/>
      </w:pPr>
    </w:lvl>
    <w:lvl w:ilvl="6" w:tplc="52206495" w:tentative="1">
      <w:start w:val="1"/>
      <w:numFmt w:val="decimal"/>
      <w:lvlText w:val="%7."/>
      <w:lvlJc w:val="left"/>
      <w:pPr>
        <w:ind w:left="5040" w:hanging="360"/>
      </w:pPr>
    </w:lvl>
    <w:lvl w:ilvl="7" w:tplc="52206495" w:tentative="1">
      <w:start w:val="1"/>
      <w:numFmt w:val="lowerLetter"/>
      <w:lvlText w:val="%8."/>
      <w:lvlJc w:val="left"/>
      <w:pPr>
        <w:ind w:left="5760" w:hanging="360"/>
      </w:pPr>
    </w:lvl>
    <w:lvl w:ilvl="8" w:tplc="52206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3">
    <w:multiLevelType w:val="hybridMultilevel"/>
    <w:lvl w:ilvl="0" w:tplc="39007689">
      <w:start w:val="1"/>
      <w:numFmt w:val="decimal"/>
      <w:lvlText w:val="%1."/>
      <w:lvlJc w:val="left"/>
      <w:pPr>
        <w:ind w:left="720" w:hanging="360"/>
      </w:pPr>
    </w:lvl>
    <w:lvl w:ilvl="1" w:tplc="39007689" w:tentative="1">
      <w:start w:val="1"/>
      <w:numFmt w:val="lowerLetter"/>
      <w:lvlText w:val="%2."/>
      <w:lvlJc w:val="left"/>
      <w:pPr>
        <w:ind w:left="1440" w:hanging="360"/>
      </w:pPr>
    </w:lvl>
    <w:lvl w:ilvl="2" w:tplc="39007689" w:tentative="1">
      <w:start w:val="1"/>
      <w:numFmt w:val="lowerRoman"/>
      <w:lvlText w:val="%3."/>
      <w:lvlJc w:val="right"/>
      <w:pPr>
        <w:ind w:left="2160" w:hanging="180"/>
      </w:pPr>
    </w:lvl>
    <w:lvl w:ilvl="3" w:tplc="39007689" w:tentative="1">
      <w:start w:val="1"/>
      <w:numFmt w:val="decimal"/>
      <w:lvlText w:val="%4."/>
      <w:lvlJc w:val="left"/>
      <w:pPr>
        <w:ind w:left="2880" w:hanging="360"/>
      </w:pPr>
    </w:lvl>
    <w:lvl w:ilvl="4" w:tplc="39007689" w:tentative="1">
      <w:start w:val="1"/>
      <w:numFmt w:val="lowerLetter"/>
      <w:lvlText w:val="%5."/>
      <w:lvlJc w:val="left"/>
      <w:pPr>
        <w:ind w:left="3600" w:hanging="360"/>
      </w:pPr>
    </w:lvl>
    <w:lvl w:ilvl="5" w:tplc="39007689" w:tentative="1">
      <w:start w:val="1"/>
      <w:numFmt w:val="lowerRoman"/>
      <w:lvlText w:val="%6."/>
      <w:lvlJc w:val="right"/>
      <w:pPr>
        <w:ind w:left="4320" w:hanging="180"/>
      </w:pPr>
    </w:lvl>
    <w:lvl w:ilvl="6" w:tplc="39007689" w:tentative="1">
      <w:start w:val="1"/>
      <w:numFmt w:val="decimal"/>
      <w:lvlText w:val="%7."/>
      <w:lvlJc w:val="left"/>
      <w:pPr>
        <w:ind w:left="5040" w:hanging="360"/>
      </w:pPr>
    </w:lvl>
    <w:lvl w:ilvl="7" w:tplc="39007689" w:tentative="1">
      <w:start w:val="1"/>
      <w:numFmt w:val="lowerLetter"/>
      <w:lvlText w:val="%8."/>
      <w:lvlJc w:val="left"/>
      <w:pPr>
        <w:ind w:left="5760" w:hanging="360"/>
      </w:pPr>
    </w:lvl>
    <w:lvl w:ilvl="8" w:tplc="39007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2">
    <w:multiLevelType w:val="hybridMultilevel"/>
    <w:lvl w:ilvl="0" w:tplc="61286178">
      <w:start w:val="1"/>
      <w:numFmt w:val="decimal"/>
      <w:lvlText w:val="%1."/>
      <w:lvlJc w:val="left"/>
      <w:pPr>
        <w:ind w:left="720" w:hanging="360"/>
      </w:pPr>
    </w:lvl>
    <w:lvl w:ilvl="1" w:tplc="61286178" w:tentative="1">
      <w:start w:val="1"/>
      <w:numFmt w:val="lowerLetter"/>
      <w:lvlText w:val="%2."/>
      <w:lvlJc w:val="left"/>
      <w:pPr>
        <w:ind w:left="1440" w:hanging="360"/>
      </w:pPr>
    </w:lvl>
    <w:lvl w:ilvl="2" w:tplc="61286178" w:tentative="1">
      <w:start w:val="1"/>
      <w:numFmt w:val="lowerRoman"/>
      <w:lvlText w:val="%3."/>
      <w:lvlJc w:val="right"/>
      <w:pPr>
        <w:ind w:left="2160" w:hanging="180"/>
      </w:pPr>
    </w:lvl>
    <w:lvl w:ilvl="3" w:tplc="61286178" w:tentative="1">
      <w:start w:val="1"/>
      <w:numFmt w:val="decimal"/>
      <w:lvlText w:val="%4."/>
      <w:lvlJc w:val="left"/>
      <w:pPr>
        <w:ind w:left="2880" w:hanging="360"/>
      </w:pPr>
    </w:lvl>
    <w:lvl w:ilvl="4" w:tplc="61286178" w:tentative="1">
      <w:start w:val="1"/>
      <w:numFmt w:val="lowerLetter"/>
      <w:lvlText w:val="%5."/>
      <w:lvlJc w:val="left"/>
      <w:pPr>
        <w:ind w:left="3600" w:hanging="360"/>
      </w:pPr>
    </w:lvl>
    <w:lvl w:ilvl="5" w:tplc="61286178" w:tentative="1">
      <w:start w:val="1"/>
      <w:numFmt w:val="lowerRoman"/>
      <w:lvlText w:val="%6."/>
      <w:lvlJc w:val="right"/>
      <w:pPr>
        <w:ind w:left="4320" w:hanging="180"/>
      </w:pPr>
    </w:lvl>
    <w:lvl w:ilvl="6" w:tplc="61286178" w:tentative="1">
      <w:start w:val="1"/>
      <w:numFmt w:val="decimal"/>
      <w:lvlText w:val="%7."/>
      <w:lvlJc w:val="left"/>
      <w:pPr>
        <w:ind w:left="5040" w:hanging="360"/>
      </w:pPr>
    </w:lvl>
    <w:lvl w:ilvl="7" w:tplc="61286178" w:tentative="1">
      <w:start w:val="1"/>
      <w:numFmt w:val="lowerLetter"/>
      <w:lvlText w:val="%8."/>
      <w:lvlJc w:val="left"/>
      <w:pPr>
        <w:ind w:left="5760" w:hanging="360"/>
      </w:pPr>
    </w:lvl>
    <w:lvl w:ilvl="8" w:tplc="61286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1">
    <w:multiLevelType w:val="hybridMultilevel"/>
    <w:lvl w:ilvl="0" w:tplc="31220850">
      <w:start w:val="1"/>
      <w:numFmt w:val="decimal"/>
      <w:lvlText w:val="%1."/>
      <w:lvlJc w:val="left"/>
      <w:pPr>
        <w:ind w:left="720" w:hanging="360"/>
      </w:pPr>
    </w:lvl>
    <w:lvl w:ilvl="1" w:tplc="31220850" w:tentative="1">
      <w:start w:val="1"/>
      <w:numFmt w:val="lowerLetter"/>
      <w:lvlText w:val="%2."/>
      <w:lvlJc w:val="left"/>
      <w:pPr>
        <w:ind w:left="1440" w:hanging="360"/>
      </w:pPr>
    </w:lvl>
    <w:lvl w:ilvl="2" w:tplc="31220850" w:tentative="1">
      <w:start w:val="1"/>
      <w:numFmt w:val="lowerRoman"/>
      <w:lvlText w:val="%3."/>
      <w:lvlJc w:val="right"/>
      <w:pPr>
        <w:ind w:left="2160" w:hanging="180"/>
      </w:pPr>
    </w:lvl>
    <w:lvl w:ilvl="3" w:tplc="31220850" w:tentative="1">
      <w:start w:val="1"/>
      <w:numFmt w:val="decimal"/>
      <w:lvlText w:val="%4."/>
      <w:lvlJc w:val="left"/>
      <w:pPr>
        <w:ind w:left="2880" w:hanging="360"/>
      </w:pPr>
    </w:lvl>
    <w:lvl w:ilvl="4" w:tplc="31220850" w:tentative="1">
      <w:start w:val="1"/>
      <w:numFmt w:val="lowerLetter"/>
      <w:lvlText w:val="%5."/>
      <w:lvlJc w:val="left"/>
      <w:pPr>
        <w:ind w:left="3600" w:hanging="360"/>
      </w:pPr>
    </w:lvl>
    <w:lvl w:ilvl="5" w:tplc="31220850" w:tentative="1">
      <w:start w:val="1"/>
      <w:numFmt w:val="lowerRoman"/>
      <w:lvlText w:val="%6."/>
      <w:lvlJc w:val="right"/>
      <w:pPr>
        <w:ind w:left="4320" w:hanging="180"/>
      </w:pPr>
    </w:lvl>
    <w:lvl w:ilvl="6" w:tplc="31220850" w:tentative="1">
      <w:start w:val="1"/>
      <w:numFmt w:val="decimal"/>
      <w:lvlText w:val="%7."/>
      <w:lvlJc w:val="left"/>
      <w:pPr>
        <w:ind w:left="5040" w:hanging="360"/>
      </w:pPr>
    </w:lvl>
    <w:lvl w:ilvl="7" w:tplc="31220850" w:tentative="1">
      <w:start w:val="1"/>
      <w:numFmt w:val="lowerLetter"/>
      <w:lvlText w:val="%8."/>
      <w:lvlJc w:val="left"/>
      <w:pPr>
        <w:ind w:left="5760" w:hanging="360"/>
      </w:pPr>
    </w:lvl>
    <w:lvl w:ilvl="8" w:tplc="31220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0">
    <w:multiLevelType w:val="hybridMultilevel"/>
    <w:lvl w:ilvl="0" w:tplc="97688471">
      <w:start w:val="1"/>
      <w:numFmt w:val="decimal"/>
      <w:lvlText w:val="%1."/>
      <w:lvlJc w:val="left"/>
      <w:pPr>
        <w:ind w:left="720" w:hanging="360"/>
      </w:pPr>
    </w:lvl>
    <w:lvl w:ilvl="1" w:tplc="97688471" w:tentative="1">
      <w:start w:val="1"/>
      <w:numFmt w:val="lowerLetter"/>
      <w:lvlText w:val="%2."/>
      <w:lvlJc w:val="left"/>
      <w:pPr>
        <w:ind w:left="1440" w:hanging="360"/>
      </w:pPr>
    </w:lvl>
    <w:lvl w:ilvl="2" w:tplc="97688471" w:tentative="1">
      <w:start w:val="1"/>
      <w:numFmt w:val="lowerRoman"/>
      <w:lvlText w:val="%3."/>
      <w:lvlJc w:val="right"/>
      <w:pPr>
        <w:ind w:left="2160" w:hanging="180"/>
      </w:pPr>
    </w:lvl>
    <w:lvl w:ilvl="3" w:tplc="97688471" w:tentative="1">
      <w:start w:val="1"/>
      <w:numFmt w:val="decimal"/>
      <w:lvlText w:val="%4."/>
      <w:lvlJc w:val="left"/>
      <w:pPr>
        <w:ind w:left="2880" w:hanging="360"/>
      </w:pPr>
    </w:lvl>
    <w:lvl w:ilvl="4" w:tplc="97688471" w:tentative="1">
      <w:start w:val="1"/>
      <w:numFmt w:val="lowerLetter"/>
      <w:lvlText w:val="%5."/>
      <w:lvlJc w:val="left"/>
      <w:pPr>
        <w:ind w:left="3600" w:hanging="360"/>
      </w:pPr>
    </w:lvl>
    <w:lvl w:ilvl="5" w:tplc="97688471" w:tentative="1">
      <w:start w:val="1"/>
      <w:numFmt w:val="lowerRoman"/>
      <w:lvlText w:val="%6."/>
      <w:lvlJc w:val="right"/>
      <w:pPr>
        <w:ind w:left="4320" w:hanging="180"/>
      </w:pPr>
    </w:lvl>
    <w:lvl w:ilvl="6" w:tplc="97688471" w:tentative="1">
      <w:start w:val="1"/>
      <w:numFmt w:val="decimal"/>
      <w:lvlText w:val="%7."/>
      <w:lvlJc w:val="left"/>
      <w:pPr>
        <w:ind w:left="5040" w:hanging="360"/>
      </w:pPr>
    </w:lvl>
    <w:lvl w:ilvl="7" w:tplc="97688471" w:tentative="1">
      <w:start w:val="1"/>
      <w:numFmt w:val="lowerLetter"/>
      <w:lvlText w:val="%8."/>
      <w:lvlJc w:val="left"/>
      <w:pPr>
        <w:ind w:left="5760" w:hanging="360"/>
      </w:pPr>
    </w:lvl>
    <w:lvl w:ilvl="8" w:tplc="97688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9">
    <w:multiLevelType w:val="hybridMultilevel"/>
    <w:lvl w:ilvl="0" w:tplc="80710376">
      <w:start w:val="1"/>
      <w:numFmt w:val="decimal"/>
      <w:lvlText w:val="%1."/>
      <w:lvlJc w:val="left"/>
      <w:pPr>
        <w:ind w:left="720" w:hanging="360"/>
      </w:pPr>
    </w:lvl>
    <w:lvl w:ilvl="1" w:tplc="80710376" w:tentative="1">
      <w:start w:val="1"/>
      <w:numFmt w:val="lowerLetter"/>
      <w:lvlText w:val="%2."/>
      <w:lvlJc w:val="left"/>
      <w:pPr>
        <w:ind w:left="1440" w:hanging="360"/>
      </w:pPr>
    </w:lvl>
    <w:lvl w:ilvl="2" w:tplc="80710376" w:tentative="1">
      <w:start w:val="1"/>
      <w:numFmt w:val="lowerRoman"/>
      <w:lvlText w:val="%3."/>
      <w:lvlJc w:val="right"/>
      <w:pPr>
        <w:ind w:left="2160" w:hanging="180"/>
      </w:pPr>
    </w:lvl>
    <w:lvl w:ilvl="3" w:tplc="80710376" w:tentative="1">
      <w:start w:val="1"/>
      <w:numFmt w:val="decimal"/>
      <w:lvlText w:val="%4."/>
      <w:lvlJc w:val="left"/>
      <w:pPr>
        <w:ind w:left="2880" w:hanging="360"/>
      </w:pPr>
    </w:lvl>
    <w:lvl w:ilvl="4" w:tplc="80710376" w:tentative="1">
      <w:start w:val="1"/>
      <w:numFmt w:val="lowerLetter"/>
      <w:lvlText w:val="%5."/>
      <w:lvlJc w:val="left"/>
      <w:pPr>
        <w:ind w:left="3600" w:hanging="360"/>
      </w:pPr>
    </w:lvl>
    <w:lvl w:ilvl="5" w:tplc="80710376" w:tentative="1">
      <w:start w:val="1"/>
      <w:numFmt w:val="lowerRoman"/>
      <w:lvlText w:val="%6."/>
      <w:lvlJc w:val="right"/>
      <w:pPr>
        <w:ind w:left="4320" w:hanging="180"/>
      </w:pPr>
    </w:lvl>
    <w:lvl w:ilvl="6" w:tplc="80710376" w:tentative="1">
      <w:start w:val="1"/>
      <w:numFmt w:val="decimal"/>
      <w:lvlText w:val="%7."/>
      <w:lvlJc w:val="left"/>
      <w:pPr>
        <w:ind w:left="5040" w:hanging="360"/>
      </w:pPr>
    </w:lvl>
    <w:lvl w:ilvl="7" w:tplc="80710376" w:tentative="1">
      <w:start w:val="1"/>
      <w:numFmt w:val="lowerLetter"/>
      <w:lvlText w:val="%8."/>
      <w:lvlJc w:val="left"/>
      <w:pPr>
        <w:ind w:left="5760" w:hanging="360"/>
      </w:pPr>
    </w:lvl>
    <w:lvl w:ilvl="8" w:tplc="80710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8">
    <w:multiLevelType w:val="hybridMultilevel"/>
    <w:lvl w:ilvl="0" w:tplc="29734110">
      <w:start w:val="1"/>
      <w:numFmt w:val="decimal"/>
      <w:lvlText w:val="%1."/>
      <w:lvlJc w:val="left"/>
      <w:pPr>
        <w:ind w:left="720" w:hanging="360"/>
      </w:pPr>
    </w:lvl>
    <w:lvl w:ilvl="1" w:tplc="29734110" w:tentative="1">
      <w:start w:val="1"/>
      <w:numFmt w:val="lowerLetter"/>
      <w:lvlText w:val="%2."/>
      <w:lvlJc w:val="left"/>
      <w:pPr>
        <w:ind w:left="1440" w:hanging="360"/>
      </w:pPr>
    </w:lvl>
    <w:lvl w:ilvl="2" w:tplc="29734110" w:tentative="1">
      <w:start w:val="1"/>
      <w:numFmt w:val="lowerRoman"/>
      <w:lvlText w:val="%3."/>
      <w:lvlJc w:val="right"/>
      <w:pPr>
        <w:ind w:left="2160" w:hanging="180"/>
      </w:pPr>
    </w:lvl>
    <w:lvl w:ilvl="3" w:tplc="29734110" w:tentative="1">
      <w:start w:val="1"/>
      <w:numFmt w:val="decimal"/>
      <w:lvlText w:val="%4."/>
      <w:lvlJc w:val="left"/>
      <w:pPr>
        <w:ind w:left="2880" w:hanging="360"/>
      </w:pPr>
    </w:lvl>
    <w:lvl w:ilvl="4" w:tplc="29734110" w:tentative="1">
      <w:start w:val="1"/>
      <w:numFmt w:val="lowerLetter"/>
      <w:lvlText w:val="%5."/>
      <w:lvlJc w:val="left"/>
      <w:pPr>
        <w:ind w:left="3600" w:hanging="360"/>
      </w:pPr>
    </w:lvl>
    <w:lvl w:ilvl="5" w:tplc="29734110" w:tentative="1">
      <w:start w:val="1"/>
      <w:numFmt w:val="lowerRoman"/>
      <w:lvlText w:val="%6."/>
      <w:lvlJc w:val="right"/>
      <w:pPr>
        <w:ind w:left="4320" w:hanging="180"/>
      </w:pPr>
    </w:lvl>
    <w:lvl w:ilvl="6" w:tplc="29734110" w:tentative="1">
      <w:start w:val="1"/>
      <w:numFmt w:val="decimal"/>
      <w:lvlText w:val="%7."/>
      <w:lvlJc w:val="left"/>
      <w:pPr>
        <w:ind w:left="5040" w:hanging="360"/>
      </w:pPr>
    </w:lvl>
    <w:lvl w:ilvl="7" w:tplc="29734110" w:tentative="1">
      <w:start w:val="1"/>
      <w:numFmt w:val="lowerLetter"/>
      <w:lvlText w:val="%8."/>
      <w:lvlJc w:val="left"/>
      <w:pPr>
        <w:ind w:left="5760" w:hanging="360"/>
      </w:pPr>
    </w:lvl>
    <w:lvl w:ilvl="8" w:tplc="29734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7">
    <w:multiLevelType w:val="hybridMultilevel"/>
    <w:lvl w:ilvl="0" w:tplc="37289231">
      <w:start w:val="1"/>
      <w:numFmt w:val="decimal"/>
      <w:lvlText w:val="%1."/>
      <w:lvlJc w:val="left"/>
      <w:pPr>
        <w:ind w:left="720" w:hanging="360"/>
      </w:pPr>
    </w:lvl>
    <w:lvl w:ilvl="1" w:tplc="37289231" w:tentative="1">
      <w:start w:val="1"/>
      <w:numFmt w:val="lowerLetter"/>
      <w:lvlText w:val="%2."/>
      <w:lvlJc w:val="left"/>
      <w:pPr>
        <w:ind w:left="1440" w:hanging="360"/>
      </w:pPr>
    </w:lvl>
    <w:lvl w:ilvl="2" w:tplc="37289231" w:tentative="1">
      <w:start w:val="1"/>
      <w:numFmt w:val="lowerRoman"/>
      <w:lvlText w:val="%3."/>
      <w:lvlJc w:val="right"/>
      <w:pPr>
        <w:ind w:left="2160" w:hanging="180"/>
      </w:pPr>
    </w:lvl>
    <w:lvl w:ilvl="3" w:tplc="37289231" w:tentative="1">
      <w:start w:val="1"/>
      <w:numFmt w:val="decimal"/>
      <w:lvlText w:val="%4."/>
      <w:lvlJc w:val="left"/>
      <w:pPr>
        <w:ind w:left="2880" w:hanging="360"/>
      </w:pPr>
    </w:lvl>
    <w:lvl w:ilvl="4" w:tplc="37289231" w:tentative="1">
      <w:start w:val="1"/>
      <w:numFmt w:val="lowerLetter"/>
      <w:lvlText w:val="%5."/>
      <w:lvlJc w:val="left"/>
      <w:pPr>
        <w:ind w:left="3600" w:hanging="360"/>
      </w:pPr>
    </w:lvl>
    <w:lvl w:ilvl="5" w:tplc="37289231" w:tentative="1">
      <w:start w:val="1"/>
      <w:numFmt w:val="lowerRoman"/>
      <w:lvlText w:val="%6."/>
      <w:lvlJc w:val="right"/>
      <w:pPr>
        <w:ind w:left="4320" w:hanging="180"/>
      </w:pPr>
    </w:lvl>
    <w:lvl w:ilvl="6" w:tplc="37289231" w:tentative="1">
      <w:start w:val="1"/>
      <w:numFmt w:val="decimal"/>
      <w:lvlText w:val="%7."/>
      <w:lvlJc w:val="left"/>
      <w:pPr>
        <w:ind w:left="5040" w:hanging="360"/>
      </w:pPr>
    </w:lvl>
    <w:lvl w:ilvl="7" w:tplc="37289231" w:tentative="1">
      <w:start w:val="1"/>
      <w:numFmt w:val="lowerLetter"/>
      <w:lvlText w:val="%8."/>
      <w:lvlJc w:val="left"/>
      <w:pPr>
        <w:ind w:left="5760" w:hanging="360"/>
      </w:pPr>
    </w:lvl>
    <w:lvl w:ilvl="8" w:tplc="37289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6">
    <w:multiLevelType w:val="hybridMultilevel"/>
    <w:lvl w:ilvl="0" w:tplc="22135862">
      <w:start w:val="1"/>
      <w:numFmt w:val="decimal"/>
      <w:lvlText w:val="%1."/>
      <w:lvlJc w:val="left"/>
      <w:pPr>
        <w:ind w:left="720" w:hanging="360"/>
      </w:pPr>
    </w:lvl>
    <w:lvl w:ilvl="1" w:tplc="22135862" w:tentative="1">
      <w:start w:val="1"/>
      <w:numFmt w:val="lowerLetter"/>
      <w:lvlText w:val="%2."/>
      <w:lvlJc w:val="left"/>
      <w:pPr>
        <w:ind w:left="1440" w:hanging="360"/>
      </w:pPr>
    </w:lvl>
    <w:lvl w:ilvl="2" w:tplc="22135862" w:tentative="1">
      <w:start w:val="1"/>
      <w:numFmt w:val="lowerRoman"/>
      <w:lvlText w:val="%3."/>
      <w:lvlJc w:val="right"/>
      <w:pPr>
        <w:ind w:left="2160" w:hanging="180"/>
      </w:pPr>
    </w:lvl>
    <w:lvl w:ilvl="3" w:tplc="22135862" w:tentative="1">
      <w:start w:val="1"/>
      <w:numFmt w:val="decimal"/>
      <w:lvlText w:val="%4."/>
      <w:lvlJc w:val="left"/>
      <w:pPr>
        <w:ind w:left="2880" w:hanging="360"/>
      </w:pPr>
    </w:lvl>
    <w:lvl w:ilvl="4" w:tplc="22135862" w:tentative="1">
      <w:start w:val="1"/>
      <w:numFmt w:val="lowerLetter"/>
      <w:lvlText w:val="%5."/>
      <w:lvlJc w:val="left"/>
      <w:pPr>
        <w:ind w:left="3600" w:hanging="360"/>
      </w:pPr>
    </w:lvl>
    <w:lvl w:ilvl="5" w:tplc="22135862" w:tentative="1">
      <w:start w:val="1"/>
      <w:numFmt w:val="lowerRoman"/>
      <w:lvlText w:val="%6."/>
      <w:lvlJc w:val="right"/>
      <w:pPr>
        <w:ind w:left="4320" w:hanging="180"/>
      </w:pPr>
    </w:lvl>
    <w:lvl w:ilvl="6" w:tplc="22135862" w:tentative="1">
      <w:start w:val="1"/>
      <w:numFmt w:val="decimal"/>
      <w:lvlText w:val="%7."/>
      <w:lvlJc w:val="left"/>
      <w:pPr>
        <w:ind w:left="5040" w:hanging="360"/>
      </w:pPr>
    </w:lvl>
    <w:lvl w:ilvl="7" w:tplc="22135862" w:tentative="1">
      <w:start w:val="1"/>
      <w:numFmt w:val="lowerLetter"/>
      <w:lvlText w:val="%8."/>
      <w:lvlJc w:val="left"/>
      <w:pPr>
        <w:ind w:left="5760" w:hanging="360"/>
      </w:pPr>
    </w:lvl>
    <w:lvl w:ilvl="8" w:tplc="22135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5">
    <w:multiLevelType w:val="hybridMultilevel"/>
    <w:lvl w:ilvl="0" w:tplc="88912173">
      <w:start w:val="1"/>
      <w:numFmt w:val="decimal"/>
      <w:lvlText w:val="%1."/>
      <w:lvlJc w:val="left"/>
      <w:pPr>
        <w:ind w:left="720" w:hanging="360"/>
      </w:pPr>
    </w:lvl>
    <w:lvl w:ilvl="1" w:tplc="88912173" w:tentative="1">
      <w:start w:val="1"/>
      <w:numFmt w:val="lowerLetter"/>
      <w:lvlText w:val="%2."/>
      <w:lvlJc w:val="left"/>
      <w:pPr>
        <w:ind w:left="1440" w:hanging="360"/>
      </w:pPr>
    </w:lvl>
    <w:lvl w:ilvl="2" w:tplc="88912173" w:tentative="1">
      <w:start w:val="1"/>
      <w:numFmt w:val="lowerRoman"/>
      <w:lvlText w:val="%3."/>
      <w:lvlJc w:val="right"/>
      <w:pPr>
        <w:ind w:left="2160" w:hanging="180"/>
      </w:pPr>
    </w:lvl>
    <w:lvl w:ilvl="3" w:tplc="88912173" w:tentative="1">
      <w:start w:val="1"/>
      <w:numFmt w:val="decimal"/>
      <w:lvlText w:val="%4."/>
      <w:lvlJc w:val="left"/>
      <w:pPr>
        <w:ind w:left="2880" w:hanging="360"/>
      </w:pPr>
    </w:lvl>
    <w:lvl w:ilvl="4" w:tplc="88912173" w:tentative="1">
      <w:start w:val="1"/>
      <w:numFmt w:val="lowerLetter"/>
      <w:lvlText w:val="%5."/>
      <w:lvlJc w:val="left"/>
      <w:pPr>
        <w:ind w:left="3600" w:hanging="360"/>
      </w:pPr>
    </w:lvl>
    <w:lvl w:ilvl="5" w:tplc="88912173" w:tentative="1">
      <w:start w:val="1"/>
      <w:numFmt w:val="lowerRoman"/>
      <w:lvlText w:val="%6."/>
      <w:lvlJc w:val="right"/>
      <w:pPr>
        <w:ind w:left="4320" w:hanging="180"/>
      </w:pPr>
    </w:lvl>
    <w:lvl w:ilvl="6" w:tplc="88912173" w:tentative="1">
      <w:start w:val="1"/>
      <w:numFmt w:val="decimal"/>
      <w:lvlText w:val="%7."/>
      <w:lvlJc w:val="left"/>
      <w:pPr>
        <w:ind w:left="5040" w:hanging="360"/>
      </w:pPr>
    </w:lvl>
    <w:lvl w:ilvl="7" w:tplc="88912173" w:tentative="1">
      <w:start w:val="1"/>
      <w:numFmt w:val="lowerLetter"/>
      <w:lvlText w:val="%8."/>
      <w:lvlJc w:val="left"/>
      <w:pPr>
        <w:ind w:left="5760" w:hanging="360"/>
      </w:pPr>
    </w:lvl>
    <w:lvl w:ilvl="8" w:tplc="88912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4">
    <w:multiLevelType w:val="hybridMultilevel"/>
    <w:lvl w:ilvl="0" w:tplc="64888616">
      <w:start w:val="1"/>
      <w:numFmt w:val="decimal"/>
      <w:lvlText w:val="%1."/>
      <w:lvlJc w:val="left"/>
      <w:pPr>
        <w:ind w:left="720" w:hanging="360"/>
      </w:pPr>
    </w:lvl>
    <w:lvl w:ilvl="1" w:tplc="64888616" w:tentative="1">
      <w:start w:val="1"/>
      <w:numFmt w:val="lowerLetter"/>
      <w:lvlText w:val="%2."/>
      <w:lvlJc w:val="left"/>
      <w:pPr>
        <w:ind w:left="1440" w:hanging="360"/>
      </w:pPr>
    </w:lvl>
    <w:lvl w:ilvl="2" w:tplc="64888616" w:tentative="1">
      <w:start w:val="1"/>
      <w:numFmt w:val="lowerRoman"/>
      <w:lvlText w:val="%3."/>
      <w:lvlJc w:val="right"/>
      <w:pPr>
        <w:ind w:left="2160" w:hanging="180"/>
      </w:pPr>
    </w:lvl>
    <w:lvl w:ilvl="3" w:tplc="64888616" w:tentative="1">
      <w:start w:val="1"/>
      <w:numFmt w:val="decimal"/>
      <w:lvlText w:val="%4."/>
      <w:lvlJc w:val="left"/>
      <w:pPr>
        <w:ind w:left="2880" w:hanging="360"/>
      </w:pPr>
    </w:lvl>
    <w:lvl w:ilvl="4" w:tplc="64888616" w:tentative="1">
      <w:start w:val="1"/>
      <w:numFmt w:val="lowerLetter"/>
      <w:lvlText w:val="%5."/>
      <w:lvlJc w:val="left"/>
      <w:pPr>
        <w:ind w:left="3600" w:hanging="360"/>
      </w:pPr>
    </w:lvl>
    <w:lvl w:ilvl="5" w:tplc="64888616" w:tentative="1">
      <w:start w:val="1"/>
      <w:numFmt w:val="lowerRoman"/>
      <w:lvlText w:val="%6."/>
      <w:lvlJc w:val="right"/>
      <w:pPr>
        <w:ind w:left="4320" w:hanging="180"/>
      </w:pPr>
    </w:lvl>
    <w:lvl w:ilvl="6" w:tplc="64888616" w:tentative="1">
      <w:start w:val="1"/>
      <w:numFmt w:val="decimal"/>
      <w:lvlText w:val="%7."/>
      <w:lvlJc w:val="left"/>
      <w:pPr>
        <w:ind w:left="5040" w:hanging="360"/>
      </w:pPr>
    </w:lvl>
    <w:lvl w:ilvl="7" w:tplc="64888616" w:tentative="1">
      <w:start w:val="1"/>
      <w:numFmt w:val="lowerLetter"/>
      <w:lvlText w:val="%8."/>
      <w:lvlJc w:val="left"/>
      <w:pPr>
        <w:ind w:left="5760" w:hanging="360"/>
      </w:pPr>
    </w:lvl>
    <w:lvl w:ilvl="8" w:tplc="64888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3">
    <w:multiLevelType w:val="hybridMultilevel"/>
    <w:lvl w:ilvl="0" w:tplc="181836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993">
    <w:abstractNumId w:val="25993"/>
  </w:num>
  <w:num w:numId="25994">
    <w:abstractNumId w:val="25994"/>
  </w:num>
  <w:num w:numId="25995">
    <w:abstractNumId w:val="25995"/>
  </w:num>
  <w:num w:numId="25996">
    <w:abstractNumId w:val="25996"/>
  </w:num>
  <w:num w:numId="25997">
    <w:abstractNumId w:val="25997"/>
  </w:num>
  <w:num w:numId="25998">
    <w:abstractNumId w:val="25998"/>
  </w:num>
  <w:num w:numId="25999">
    <w:abstractNumId w:val="25999"/>
  </w:num>
  <w:num w:numId="26000">
    <w:abstractNumId w:val="26000"/>
  </w:num>
  <w:num w:numId="26001">
    <w:abstractNumId w:val="26001"/>
  </w:num>
  <w:num w:numId="26002">
    <w:abstractNumId w:val="26002"/>
  </w:num>
  <w:num w:numId="26003">
    <w:abstractNumId w:val="26003"/>
  </w:num>
  <w:num w:numId="26004">
    <w:abstractNumId w:val="26004"/>
  </w:num>
  <w:num w:numId="26005">
    <w:abstractNumId w:val="26005"/>
  </w:num>
  <w:num w:numId="26006">
    <w:abstractNumId w:val="26006"/>
  </w:num>
  <w:num w:numId="26007">
    <w:abstractNumId w:val="26007"/>
  </w:num>
  <w:num w:numId="26008">
    <w:abstractNumId w:val="26008"/>
  </w:num>
  <w:num w:numId="26009">
    <w:abstractNumId w:val="26009"/>
  </w:num>
  <w:num w:numId="26010">
    <w:abstractNumId w:val="26010"/>
  </w:num>
  <w:num w:numId="26011">
    <w:abstractNumId w:val="26011"/>
  </w:num>
  <w:num w:numId="26012">
    <w:abstractNumId w:val="26012"/>
  </w:num>
  <w:num w:numId="26013">
    <w:abstractNumId w:val="26013"/>
  </w:num>
  <w:num w:numId="26014">
    <w:abstractNumId w:val="26014"/>
  </w:num>
  <w:num w:numId="26015">
    <w:abstractNumId w:val="26015"/>
  </w:num>
  <w:num w:numId="26016">
    <w:abstractNumId w:val="26016"/>
  </w:num>
  <w:num w:numId="26017">
    <w:abstractNumId w:val="26017"/>
  </w:num>
  <w:num w:numId="26018">
    <w:abstractNumId w:val="26018"/>
  </w:num>
  <w:num w:numId="26019">
    <w:abstractNumId w:val="26019"/>
  </w:num>
  <w:num w:numId="26020">
    <w:abstractNumId w:val="26020"/>
  </w:num>
  <w:num w:numId="26021">
    <w:abstractNumId w:val="26021"/>
  </w:num>
  <w:num w:numId="26022">
    <w:abstractNumId w:val="26022"/>
  </w:num>
  <w:num w:numId="26023">
    <w:abstractNumId w:val="26023"/>
  </w:num>
  <w:num w:numId="26024">
    <w:abstractNumId w:val="26024"/>
  </w:num>
  <w:num w:numId="26025">
    <w:abstractNumId w:val="26025"/>
  </w:num>
  <w:num w:numId="26026">
    <w:abstractNumId w:val="26026"/>
  </w:num>
  <w:num w:numId="26027">
    <w:abstractNumId w:val="26027"/>
  </w:num>
  <w:num w:numId="26028">
    <w:abstractNumId w:val="26028"/>
  </w:num>
  <w:num w:numId="26029">
    <w:abstractNumId w:val="26029"/>
  </w:num>
  <w:num w:numId="26030">
    <w:abstractNumId w:val="260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5524071" Type="http://schemas.openxmlformats.org/officeDocument/2006/relationships/comments" Target="comments.xml"/><Relationship Id="rId892145574" Type="http://schemas.microsoft.com/office/2011/relationships/commentsExtended" Target="commentsExtended.xml"/><Relationship Id="rId11313501" Type="http://schemas.openxmlformats.org/officeDocument/2006/relationships/image" Target="media/imgrId11313501.jpg"/><Relationship Id="rId21706780e8bf06b06" Type="http://schemas.openxmlformats.org/officeDocument/2006/relationships/hyperlink" Target="https://iservice.lombardini.it/jsp/Template2/manuale.jsp?id=283&amp;parent=1136" TargetMode="External"/><Relationship Id="rId54946780e8bf072b2" Type="http://schemas.openxmlformats.org/officeDocument/2006/relationships/hyperlink" Target="https://iservice.lombardini.it/jsp/Template2/manuale.jsp?id=269&amp;parent=1136" TargetMode="External"/><Relationship Id="rId39096780e8bf079e4" Type="http://schemas.openxmlformats.org/officeDocument/2006/relationships/hyperlink" Target="https://iservice.lombardini.it/jsp/Template2/manuale.jsp?id=279&amp;parent=1136&amp;txts=2.18" TargetMode="External"/><Relationship Id="rId23546780e8bf37309" Type="http://schemas.openxmlformats.org/officeDocument/2006/relationships/hyperlink" Target="https://iservice.lombardini.it/jsp/Template2/manuale.jsp?id=269&amp;parent=1136" TargetMode="External"/><Relationship Id="rId70356780e8bf527fb" Type="http://schemas.openxmlformats.org/officeDocument/2006/relationships/hyperlink" Target="https://iservice.lombardini.it/jsp/Template2/manuale.jsp?id=269&amp;parent=1136" TargetMode="External"/><Relationship Id="rId87666780e8bf52d4e" Type="http://schemas.openxmlformats.org/officeDocument/2006/relationships/hyperlink" Target="https://partners.lombardini.it/App/SparepartCatalogue/Default/Catalogue.aspx" TargetMode="External"/><Relationship Id="rId75836780e8bf53258" Type="http://schemas.openxmlformats.org/officeDocument/2006/relationships/hyperlink" Target="https://iservice.lombardini.it/jsp/Template2/manuale.jsp?id=339&amp;parent=1136" TargetMode="External"/><Relationship Id="rId35046780e8bf5483a" Type="http://schemas.openxmlformats.org/officeDocument/2006/relationships/hyperlink" Target="https://iservice.lombardini.it/jsp/Template2/manuale.jsp?id=339&amp;parent=1136" TargetMode="External"/><Relationship Id="rId95986780e8bf54fbf" Type="http://schemas.openxmlformats.org/officeDocument/2006/relationships/hyperlink" Target="https://iservice.lombardini.it/jsp/Template2/manuale.jsp?id=339&amp;parent=1136" TargetMode="External"/><Relationship Id="rId21716780e8bf7165f" Type="http://schemas.openxmlformats.org/officeDocument/2006/relationships/hyperlink" Target="https://iservice.lombardini.it/jsp/Template2/manuale.jsp?id=339&amp;parent=1136" TargetMode="External"/><Relationship Id="rId14676780e8bf7b269" Type="http://schemas.openxmlformats.org/officeDocument/2006/relationships/hyperlink" Target="https://iservice.lombardini.it/jsp/Template2/manuale.jsp?id=339&amp;parent=1136" TargetMode="External"/><Relationship Id="rId59796780e8bf7b923" Type="http://schemas.openxmlformats.org/officeDocument/2006/relationships/hyperlink" Target="https://iservice.lombardini.it/jsp/Template2/manuale.jsp?id=339&amp;parent=1136" TargetMode="External"/><Relationship Id="rId97146780e8bf93334" Type="http://schemas.openxmlformats.org/officeDocument/2006/relationships/hyperlink" Target="https://iservice.lombardini.it/jsp/Template2/manuale.jsp?id=339&amp;parent=1136" TargetMode="External"/><Relationship Id="rId67206780e8bf9ffb8" Type="http://schemas.openxmlformats.org/officeDocument/2006/relationships/hyperlink" Target="https://iservice.lombardini.it/jsp/Template2/manuale.jsp?id=339&amp;parent=1136" TargetMode="External"/><Relationship Id="rId45756780e8bfb4f22" Type="http://schemas.openxmlformats.org/officeDocument/2006/relationships/hyperlink" Target="https://iservice.lombardini.it/jsp/Template2/manuale.jsp?id=339&amp;parent=1136" TargetMode="External"/><Relationship Id="rId24016780e8bfb5bc3" Type="http://schemas.openxmlformats.org/officeDocument/2006/relationships/hyperlink" Target="https://iservice.lombardini.it/jsp/Template2/manuale.jsp?id=339&amp;parent=1136" TargetMode="External"/><Relationship Id="rId94226780e8bfbe8a2" Type="http://schemas.openxmlformats.org/officeDocument/2006/relationships/hyperlink" Target="https://www.youtube.com/embed/zqY-GFl8lG0?rel=0" TargetMode="External"/><Relationship Id="rId79976780e8bfca554" Type="http://schemas.openxmlformats.org/officeDocument/2006/relationships/hyperlink" Target="https://iservice.lombardini.it/jsp/Template2/manuale.jsp?id=339&amp;parent=1136" TargetMode="External"/><Relationship Id="rId87856780e8bfe868b" Type="http://schemas.openxmlformats.org/officeDocument/2006/relationships/hyperlink" Target="https://iservice.lombardini.it/jsp/Template2/manuale.jsp?id=339&amp;parent=1136" TargetMode="External"/><Relationship Id="rId84996780e8bfe88c7" Type="http://schemas.openxmlformats.org/officeDocument/2006/relationships/hyperlink" Target="https://iservice.lombardini.it/jsp/Template2/manuale.jsp?id=339&amp;parent=1136" TargetMode="External"/><Relationship Id="rId10746780e8c00dae1" Type="http://schemas.openxmlformats.org/officeDocument/2006/relationships/hyperlink" Target="https://www.youtube.com/embed/RJLCkTqlczU?rel=0" TargetMode="External"/><Relationship Id="rId89526780e8c015892" Type="http://schemas.openxmlformats.org/officeDocument/2006/relationships/hyperlink" Target="https://iservice.lombardini.it/jsp/Template2/manuale.jsp?id=269&amp;parent=1136" TargetMode="External"/><Relationship Id="rId97136780e8c0392dc" Type="http://schemas.openxmlformats.org/officeDocument/2006/relationships/hyperlink" Target="https://iservice.lombardini.it/jsp/Template2/manuale.jsp?id=339&amp;parent=1136" TargetMode="External"/><Relationship Id="rId67376780e8c042360" Type="http://schemas.openxmlformats.org/officeDocument/2006/relationships/hyperlink" Target="https://www.youtube.com/embed/Kcv-_3Edask?rel=0" TargetMode="External"/><Relationship Id="rId79186780e8c054894" Type="http://schemas.openxmlformats.org/officeDocument/2006/relationships/hyperlink" Target="https://iservice.lombardini.it/jsp/Template2/manuale.jsp?id=339&amp;parent=1136" TargetMode="External"/><Relationship Id="rId19616780e8c05574e" Type="http://schemas.openxmlformats.org/officeDocument/2006/relationships/hyperlink" Target="https://iservice.lombardini.it/jsp/Template2/manuale.jsp?id=339&amp;parent=1136" TargetMode="External"/><Relationship Id="rId47966780e8c05d5f6" Type="http://schemas.openxmlformats.org/officeDocument/2006/relationships/hyperlink" Target="https://iservice.lombardini.it/jsp/Template2/manuale.jsp?id=339&amp;parent=1136" TargetMode="External"/><Relationship Id="rId12386780e8c0a90ca" Type="http://schemas.openxmlformats.org/officeDocument/2006/relationships/hyperlink" Target="https://iservice.lombardini.it/jsp/Template2/manuale.jsp?id=289&amp;parent=1136" TargetMode="External"/><Relationship Id="rId86246780e8c0b314b" Type="http://schemas.openxmlformats.org/officeDocument/2006/relationships/hyperlink" Target="https://iservice.lombardini.it/jsp/Template2/manuale.jsp?id=283&amp;parent=1136" TargetMode="External"/><Relationship Id="rId46586780e8c12324c" Type="http://schemas.openxmlformats.org/officeDocument/2006/relationships/hyperlink" Target="https://iservice.lombardini.it/jsp/Template2/manuale.jsp?id=283&amp;parent=1136" TargetMode="External"/><Relationship Id="rId94386780e8c123809" Type="http://schemas.openxmlformats.org/officeDocument/2006/relationships/hyperlink" Target="https://iservice.lombardini.it/jsp/Template2/manuale.jsp?id=291&amp;parent=1136" TargetMode="External"/><Relationship Id="rId73026780e8c1245c0" Type="http://schemas.openxmlformats.org/officeDocument/2006/relationships/hyperlink" Target="https://iservice.lombardini.it/jsp/Template2/manuale.jsp?id=292&amp;parent=1136" TargetMode="External"/><Relationship Id="rId68246780e8c141594" Type="http://schemas.openxmlformats.org/officeDocument/2006/relationships/hyperlink" Target="https://iservice.lombardini.it/jsp/Template2/manuale.jsp?id=339&amp;parent=1136" TargetMode="External"/><Relationship Id="rId63866780e8c1580d2" Type="http://schemas.openxmlformats.org/officeDocument/2006/relationships/hyperlink" Target="https://iservice.lombardini.it/jsp/Template2/manuale.jsp?id=283&amp;parent=1136" TargetMode="External"/><Relationship Id="rId91716780e8c158e73" Type="http://schemas.openxmlformats.org/officeDocument/2006/relationships/hyperlink" Target="https://iservice.lombardini.it/jsp/Template2/manuale.jsp?id=292&amp;parent=1136" TargetMode="External"/><Relationship Id="rId63866780e8c159981" Type="http://schemas.openxmlformats.org/officeDocument/2006/relationships/hyperlink" Target="https://iservice.lombardini.it/jsp/Template2/manuale.jsp?id=337&amp;parent=1136" TargetMode="External"/><Relationship Id="rId13196780e8c1609b0" Type="http://schemas.openxmlformats.org/officeDocument/2006/relationships/hyperlink" Target="https://iservice.lombardini.it/jsp/Template2/manuale.jsp?id=290&amp;parent=1136" TargetMode="External"/><Relationship Id="rId96836780e8c19072a" Type="http://schemas.openxmlformats.org/officeDocument/2006/relationships/hyperlink" Target="https://iservice.lombardini.it/jsp/Template2/manuale.jsp?id=317&amp;parent=1136" TargetMode="External"/><Relationship Id="rId53186780e8c192152" Type="http://schemas.openxmlformats.org/officeDocument/2006/relationships/hyperlink" Target="https://iservice.lombardini.it/jsp/Template2/manuale.jsp?id=271&amp;parent=1136" TargetMode="External"/><Relationship Id="rId39526780e8c1937e2" Type="http://schemas.openxmlformats.org/officeDocument/2006/relationships/hyperlink" Target="https://iservice.lombardini.it/jsp/Template2/manuale.jsp?id=339&amp;parent=1136" TargetMode="External"/><Relationship Id="rId57466780e8c1cd4ca" Type="http://schemas.openxmlformats.org/officeDocument/2006/relationships/hyperlink" Target="https://iservice.lombardini.it/jsp/Template2/manuale.jsp?id=339&amp;parent=1136" TargetMode="External"/><Relationship Id="rId75526780e8c1ec847" Type="http://schemas.openxmlformats.org/officeDocument/2006/relationships/hyperlink" Target="https://iservice.lombardini.it/jsp/Template2/manuale.jsp?id=337&amp;parent=1136" TargetMode="External"/><Relationship Id="rId81896780e8c1ed505" Type="http://schemas.openxmlformats.org/officeDocument/2006/relationships/hyperlink" Target="https://iservice.lombardini.it/jsp/Template2/manuale.jsp?id=292&amp;parent=1136" TargetMode="External"/><Relationship Id="rId50986780e8c20366e" Type="http://schemas.openxmlformats.org/officeDocument/2006/relationships/hyperlink" Target="https://iservice.lombardini.it/jsp/Template2/manuale.jsp?id=283&amp;parent=1136" TargetMode="External"/><Relationship Id="rId29456780e8c2244a3" Type="http://schemas.openxmlformats.org/officeDocument/2006/relationships/hyperlink" Target="https://iservice.lombardini.it/jsp/Template2/manuale.jsp?id=317&amp;parent=1136" TargetMode="External"/><Relationship Id="rId61546780e8c24d622" Type="http://schemas.openxmlformats.org/officeDocument/2006/relationships/hyperlink" Target="https://iservice.lombardini.it/jsp/Template2/manuale.jsp?id=290&amp;parent=1136" TargetMode="External"/><Relationship Id="rId60076780e8c24dacb" Type="http://schemas.openxmlformats.org/officeDocument/2006/relationships/hyperlink" Target="https://iservice.lombardini.it/jsp/Template2/manuale.jsp?id=283&amp;parent=1136" TargetMode="External"/><Relationship Id="rId50056780e8c277191" Type="http://schemas.openxmlformats.org/officeDocument/2006/relationships/hyperlink" Target="https://iservice.lombardini.it/jsp/Template2/manuale.jsp?id=283&amp;parent=1136" TargetMode="External"/><Relationship Id="rId76946780e8c2c8cb2" Type="http://schemas.openxmlformats.org/officeDocument/2006/relationships/hyperlink" Target="https://www.youtube.com/embed/meko2s8_-U0?rel=0" TargetMode="External"/><Relationship Id="rId96236780e8bf05fbc" Type="http://schemas.openxmlformats.org/officeDocument/2006/relationships/image" Target="media/imgrId96236780e8bf05fbc.jpg"/><Relationship Id="rId63386780e8bf0f22d" Type="http://schemas.openxmlformats.org/officeDocument/2006/relationships/image" Target="media/imgrId63386780e8bf0f22d.jpg"/><Relationship Id="rId46786780e8bf19cb2" Type="http://schemas.openxmlformats.org/officeDocument/2006/relationships/image" Target="media/imgrId46786780e8bf19cb2.jpg"/><Relationship Id="rId72586780e8bf22e50" Type="http://schemas.openxmlformats.org/officeDocument/2006/relationships/image" Target="media/imgrId72586780e8bf22e50.jpg"/><Relationship Id="rId10696780e8bf2cae9" Type="http://schemas.openxmlformats.org/officeDocument/2006/relationships/image" Target="media/imgrId10696780e8bf2cae9.jpg"/><Relationship Id="rId89096780e8bf3538b" Type="http://schemas.openxmlformats.org/officeDocument/2006/relationships/image" Target="media/imgrId89096780e8bf3538b.jpg"/><Relationship Id="rId45686780e8bf43616" Type="http://schemas.openxmlformats.org/officeDocument/2006/relationships/image" Target="media/imgrId45686780e8bf43616.jpg"/><Relationship Id="rId35086780e8bf4bafb" Type="http://schemas.openxmlformats.org/officeDocument/2006/relationships/image" Target="media/imgrId35086780e8bf4bafb.jpg"/><Relationship Id="rId36416780e8bf51cb4" Type="http://schemas.openxmlformats.org/officeDocument/2006/relationships/image" Target="media/imgrId36416780e8bf51cb4.jpg"/><Relationship Id="rId76556780e8bf681c1" Type="http://schemas.openxmlformats.org/officeDocument/2006/relationships/image" Target="media/imgrId76556780e8bf681c1.jpg"/><Relationship Id="rId30356780e8bf70c38" Type="http://schemas.openxmlformats.org/officeDocument/2006/relationships/image" Target="media/imgrId30356780e8bf70c38.jpg"/><Relationship Id="rId55466780e8bf7a46a" Type="http://schemas.openxmlformats.org/officeDocument/2006/relationships/image" Target="media/imgrId55466780e8bf7a46a.jpg"/><Relationship Id="rId10816780e8bf8a7b0" Type="http://schemas.openxmlformats.org/officeDocument/2006/relationships/image" Target="media/imgrId10816780e8bf8a7b0.jpg"/><Relationship Id="rId16526780e8bf92933" Type="http://schemas.openxmlformats.org/officeDocument/2006/relationships/image" Target="media/imgrId16526780e8bf92933.jpg"/><Relationship Id="rId16296780e8bf9eba5" Type="http://schemas.openxmlformats.org/officeDocument/2006/relationships/image" Target="media/imgrId16296780e8bf9eba5.jpg"/><Relationship Id="rId82786780e8bfac409" Type="http://schemas.openxmlformats.org/officeDocument/2006/relationships/image" Target="media/imgrId82786780e8bfac409.jpg"/><Relationship Id="rId22306780e8bfb46d5" Type="http://schemas.openxmlformats.org/officeDocument/2006/relationships/image" Target="media/imgrId22306780e8bfb46d5.jpg"/><Relationship Id="rId24226780e8bfbdd76" Type="http://schemas.openxmlformats.org/officeDocument/2006/relationships/image" Target="media/imgrId24226780e8bfbdd76.jpg"/><Relationship Id="rId26456780e8bfc8380" Type="http://schemas.openxmlformats.org/officeDocument/2006/relationships/image" Target="media/imgrId26456780e8bfc8380.jpg"/><Relationship Id="rId53316780e8bfd37eb" Type="http://schemas.openxmlformats.org/officeDocument/2006/relationships/image" Target="media/imgrId53316780e8bfd37eb.jpg"/><Relationship Id="rId83086780e8bfddcc9" Type="http://schemas.openxmlformats.org/officeDocument/2006/relationships/image" Target="media/imgrId83086780e8bfddcc9.jpg"/><Relationship Id="rId38946780e8bfe735e" Type="http://schemas.openxmlformats.org/officeDocument/2006/relationships/image" Target="media/imgrId38946780e8bfe735e.png"/><Relationship Id="rId65616780e8bff2c29" Type="http://schemas.openxmlformats.org/officeDocument/2006/relationships/image" Target="media/imgrId65616780e8bff2c29.jpg"/><Relationship Id="rId94736780e8c00cf6d" Type="http://schemas.openxmlformats.org/officeDocument/2006/relationships/image" Target="media/imgrId94736780e8c00cf6d.jpg"/><Relationship Id="rId40126780e8c014d06" Type="http://schemas.openxmlformats.org/officeDocument/2006/relationships/image" Target="media/imgrId40126780e8c014d06.jpg"/><Relationship Id="rId36806780e8c0201c9" Type="http://schemas.openxmlformats.org/officeDocument/2006/relationships/image" Target="media/imgrId36806780e8c0201c9.jpg"/><Relationship Id="rId34916780e8c02d3cf" Type="http://schemas.openxmlformats.org/officeDocument/2006/relationships/image" Target="media/imgrId34916780e8c02d3cf.jpg"/><Relationship Id="rId60366780e8c038a5d" Type="http://schemas.openxmlformats.org/officeDocument/2006/relationships/image" Target="media/imgrId60366780e8c038a5d.jpg"/><Relationship Id="rId51986780e8c041989" Type="http://schemas.openxmlformats.org/officeDocument/2006/relationships/image" Target="media/imgrId51986780e8c041989.jpg"/><Relationship Id="rId27736780e8c04dccb" Type="http://schemas.openxmlformats.org/officeDocument/2006/relationships/image" Target="media/imgrId27736780e8c04dccb.jpg"/><Relationship Id="rId80756780e8c0539e9" Type="http://schemas.openxmlformats.org/officeDocument/2006/relationships/image" Target="media/imgrId80756780e8c0539e9.jpg"/><Relationship Id="rId76026780e8c05c9b5" Type="http://schemas.openxmlformats.org/officeDocument/2006/relationships/image" Target="media/imgrId76026780e8c05c9b5.jpg"/><Relationship Id="rId58746780e8c06a064" Type="http://schemas.openxmlformats.org/officeDocument/2006/relationships/image" Target="media/imgrId58746780e8c06a064.jpg"/><Relationship Id="rId73736780e8c07350c" Type="http://schemas.openxmlformats.org/officeDocument/2006/relationships/image" Target="media/imgrId73736780e8c07350c.jpg"/><Relationship Id="rId47456780e8c07b43e" Type="http://schemas.openxmlformats.org/officeDocument/2006/relationships/image" Target="media/imgrId47456780e8c07b43e.jpg"/><Relationship Id="rId86056780e8c087e5d" Type="http://schemas.openxmlformats.org/officeDocument/2006/relationships/image" Target="media/imgrId86056780e8c087e5d.jpg"/><Relationship Id="rId10846780e8c091110" Type="http://schemas.openxmlformats.org/officeDocument/2006/relationships/image" Target="media/imgrId10846780e8c091110.jpg"/><Relationship Id="rId97836780e8c09c8ea" Type="http://schemas.openxmlformats.org/officeDocument/2006/relationships/image" Target="media/imgrId97836780e8c09c8ea.jpg"/><Relationship Id="rId13906780e8c0a7f31" Type="http://schemas.openxmlformats.org/officeDocument/2006/relationships/image" Target="media/imgrId13906780e8c0a7f31.jpg"/><Relationship Id="rId75666780e8c0b2615" Type="http://schemas.openxmlformats.org/officeDocument/2006/relationships/image" Target="media/imgrId75666780e8c0b2615.jpg"/><Relationship Id="rId34476780e8c0c3884" Type="http://schemas.openxmlformats.org/officeDocument/2006/relationships/image" Target="media/imgrId34476780e8c0c3884.jpg"/><Relationship Id="rId33366780e8c0d8cf0" Type="http://schemas.openxmlformats.org/officeDocument/2006/relationships/image" Target="media/imgrId33366780e8c0d8cf0.jpg"/><Relationship Id="rId31276780e8c0e4fff" Type="http://schemas.openxmlformats.org/officeDocument/2006/relationships/image" Target="media/imgrId31276780e8c0e4fff.jpg"/><Relationship Id="rId71726780e8c10582a" Type="http://schemas.openxmlformats.org/officeDocument/2006/relationships/image" Target="media/imgrId71726780e8c10582a.jpg"/><Relationship Id="rId80896780e8c117556" Type="http://schemas.openxmlformats.org/officeDocument/2006/relationships/image" Target="media/imgrId80896780e8c117556.jpg"/><Relationship Id="rId14456780e8c122871" Type="http://schemas.openxmlformats.org/officeDocument/2006/relationships/image" Target="media/imgrId14456780e8c122871.jpg"/><Relationship Id="rId63266780e8c1321d6" Type="http://schemas.openxmlformats.org/officeDocument/2006/relationships/image" Target="media/imgrId63266780e8c1321d6.jpg"/><Relationship Id="rId62216780e8c13ef1c" Type="http://schemas.openxmlformats.org/officeDocument/2006/relationships/image" Target="media/imgrId62216780e8c13ef1c.jpg"/><Relationship Id="rId88006780e8c14ef2c" Type="http://schemas.openxmlformats.org/officeDocument/2006/relationships/image" Target="media/imgrId88006780e8c14ef2c.jpg"/><Relationship Id="rId32516780e8c15765d" Type="http://schemas.openxmlformats.org/officeDocument/2006/relationships/image" Target="media/imgrId32516780e8c15765d.jpg"/><Relationship Id="rId21046780e8c15ffe7" Type="http://schemas.openxmlformats.org/officeDocument/2006/relationships/image" Target="media/imgrId21046780e8c15ffe7.jpg"/><Relationship Id="rId79926780e8c16dd04" Type="http://schemas.openxmlformats.org/officeDocument/2006/relationships/image" Target="media/imgrId79926780e8c16dd04.jpg"/><Relationship Id="rId39776780e8c17c823" Type="http://schemas.openxmlformats.org/officeDocument/2006/relationships/image" Target="media/imgrId39776780e8c17c823.jpg"/><Relationship Id="rId55916780e8c18831c" Type="http://schemas.openxmlformats.org/officeDocument/2006/relationships/image" Target="media/imgrId55916780e8c18831c.jpg"/><Relationship Id="rId54126780e8c18fc5a" Type="http://schemas.openxmlformats.org/officeDocument/2006/relationships/image" Target="media/imgrId54126780e8c18fc5a.jpg"/><Relationship Id="rId68316780e8c19fbe0" Type="http://schemas.openxmlformats.org/officeDocument/2006/relationships/image" Target="media/imgrId68316780e8c19fbe0.jpg"/><Relationship Id="rId92596780e8c1af839" Type="http://schemas.openxmlformats.org/officeDocument/2006/relationships/image" Target="media/imgrId92596780e8c1af839.jpg"/><Relationship Id="rId70476780e8c1b926a" Type="http://schemas.openxmlformats.org/officeDocument/2006/relationships/image" Target="media/imgrId70476780e8c1b926a.jpg"/><Relationship Id="rId58756780e8c1cc60f" Type="http://schemas.openxmlformats.org/officeDocument/2006/relationships/image" Target="media/imgrId58756780e8c1cc60f.jpg"/><Relationship Id="rId72226780e8c1ddf7f" Type="http://schemas.openxmlformats.org/officeDocument/2006/relationships/image" Target="media/imgrId72226780e8c1ddf7f.jpg"/><Relationship Id="rId24346780e8c1ebc58" Type="http://schemas.openxmlformats.org/officeDocument/2006/relationships/image" Target="media/imgrId24346780e8c1ebc58.jpg"/><Relationship Id="rId38086780e8c202c12" Type="http://schemas.openxmlformats.org/officeDocument/2006/relationships/image" Target="media/imgrId38086780e8c202c12.jpg"/><Relationship Id="rId94146780e8c215780" Type="http://schemas.openxmlformats.org/officeDocument/2006/relationships/image" Target="media/imgrId94146780e8c215780.jpg"/><Relationship Id="rId97796780e8c223a51" Type="http://schemas.openxmlformats.org/officeDocument/2006/relationships/image" Target="media/imgrId97796780e8c223a51.jpg"/><Relationship Id="rId46806780e8c23fce8" Type="http://schemas.openxmlformats.org/officeDocument/2006/relationships/image" Target="media/imgrId46806780e8c23fce8.jpg"/><Relationship Id="rId38166780e8c24d057" Type="http://schemas.openxmlformats.org/officeDocument/2006/relationships/image" Target="media/imgrId38166780e8c24d057.jpg"/><Relationship Id="rId91466780e8c25ac95" Type="http://schemas.openxmlformats.org/officeDocument/2006/relationships/image" Target="media/imgrId91466780e8c25ac95.jpg"/><Relationship Id="rId62916780e8c26195d" Type="http://schemas.openxmlformats.org/officeDocument/2006/relationships/image" Target="media/imgrId62916780e8c26195d.jpg"/><Relationship Id="rId73306780e8c26f82f" Type="http://schemas.openxmlformats.org/officeDocument/2006/relationships/image" Target="media/imgrId73306780e8c26f82f.jpg"/><Relationship Id="rId95866780e8c276691" Type="http://schemas.openxmlformats.org/officeDocument/2006/relationships/image" Target="media/imgrId95866780e8c276691.jpg"/><Relationship Id="rId33516780e8c27cfec" Type="http://schemas.openxmlformats.org/officeDocument/2006/relationships/image" Target="media/imgrId33516780e8c27cfec.jpg"/><Relationship Id="rId11436780e8c2849a5" Type="http://schemas.openxmlformats.org/officeDocument/2006/relationships/image" Target="media/imgrId11436780e8c2849a5.jpg"/><Relationship Id="rId86236780e8c29825f" Type="http://schemas.openxmlformats.org/officeDocument/2006/relationships/image" Target="media/imgrId86236780e8c29825f.jpg"/><Relationship Id="rId60406780e8c2a7537" Type="http://schemas.openxmlformats.org/officeDocument/2006/relationships/image" Target="media/imgrId60406780e8c2a7537.jpg"/><Relationship Id="rId54036780e8c2b32fa" Type="http://schemas.openxmlformats.org/officeDocument/2006/relationships/image" Target="media/imgrId54036780e8c2b32fa.jpg"/><Relationship Id="rId90506780e8c2bdf5d" Type="http://schemas.openxmlformats.org/officeDocument/2006/relationships/image" Target="media/imgrId90506780e8c2bdf5d.png"/><Relationship Id="rId66196780e8c2c8681" Type="http://schemas.openxmlformats.org/officeDocument/2006/relationships/image" Target="media/imgrId66196780e8c2c868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13501" Type="http://schemas.openxmlformats.org/officeDocument/2006/relationships/image" Target="media/imgrId1131350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13501" Type="http://schemas.openxmlformats.org/officeDocument/2006/relationships/image" Target="media/imgrId1131350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13501" Type="http://schemas.openxmlformats.org/officeDocument/2006/relationships/image" Target="media/imgrId1131350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13501" Type="http://schemas.openxmlformats.org/officeDocument/2006/relationships/image" Target="media/imgrId1131350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13501" Type="http://schemas.openxmlformats.org/officeDocument/2006/relationships/image" Target="media/imgrId1131350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13501" Type="http://schemas.openxmlformats.org/officeDocument/2006/relationships/image" Target="media/imgrId1131350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