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/ KDI 1903TCRE5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44701865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63080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385780" w:name="ctxt"/>
    <w:bookmarkEnd w:id="938578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2911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275867811d302210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938567811d302248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734967811d30226b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911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849467811d3022b2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911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616367811d3022fb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925067811d302398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560767811d3023d7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180367811d302402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Poly-V alternator belt (replacement and adjustment)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368467811d302425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Tightening pulley and alternator for Poly-V belt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939167811d302448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952067811d3024bd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11.7 </w:t>
      </w:r>
      <w:hyperlink r:id="rId595667811d302504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11.8 </w:t>
      </w:r>
      <w:hyperlink r:id="rId363467811d302547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(configurations)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11.9 </w:t>
      </w:r>
      <w:hyperlink r:id="rId855867811d30259e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Balancer shafts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11.10 </w:t>
      </w:r>
      <w:hyperlink r:id="rId150067811d3025c0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Air filter (cartridge 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11.11 </w:t>
      </w:r>
      <w:hyperlink r:id="rId219967811d3025e4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Remote oil filter (disassembly and assembly)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11.12 </w:t>
      </w:r>
      <w:hyperlink r:id="rId277067811d30260a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sump with supporting structure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162967811d302652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11.14</w:t>
      </w:r>
      <w:r>
        <w:rPr>
          <w:color w:val="00274C"/>
          <w:sz w:val="20"/>
          <w:szCs w:val="20"/>
          <w:u w:val="none"/>
        </w:rPr>
        <w:t xml:space="preserve"> </w:t>
      </w:r>
      <w:hyperlink r:id="rId725067811d302694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ACACT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11.15</w:t>
      </w:r>
      <w:r>
        <w:rPr>
          <w:color w:val="00274C"/>
          <w:sz w:val="20"/>
          <w:szCs w:val="20"/>
          <w:u w:val="none"/>
        </w:rPr>
        <w:t xml:space="preserve"> </w:t>
      </w:r>
      <w:hyperlink r:id="rId631167811d302708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11.16 </w:t>
      </w:r>
      <w:hyperlink r:id="rId179967811d30277c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DPF &amp; DOC filter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11.17 </w:t>
      </w:r>
      <w:hyperlink r:id="rId880667811d3027f1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on timing gear side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2911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2911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2911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209167811d30290c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</w:t>
      </w:r>
      <w:hyperlink r:id="rId364567811d302931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13.2</w:t>
        </w:r>
      </w:hyperlink>
      <w:r>
        <w:rPr>
          <w:color w:val="00274C"/>
          <w:sz w:val="20"/>
          <w:szCs w:val="20"/>
          <w:u w:val="none"/>
        </w:rPr>
        <w:t xml:space="preserve"> and </w:t>
      </w:r>
      <w:hyperlink r:id="rId147467811d302955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13.3</w:t>
        </w:r>
      </w:hyperlink>
      <w:r>
        <w:rPr>
          <w:color w:val="00274C"/>
          <w:sz w:val="20"/>
          <w:szCs w:val="20"/>
          <w:u w:val="none"/>
        </w:rPr>
        <w:t xml:space="preserve">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656767811d302997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84218060" name="name546467811d303629c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631267811d30362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0052879" name="name856667811d303da02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207867811d303d9fe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2911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291167811d303e57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911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911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2911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2911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2911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2911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2911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2911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2911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2911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759199" name="name571467811d304675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2767811d30467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866667811d304711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291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516175" name="name156967811d3050e6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6367811d3050e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/>
          <w:p/>
          <w:p>
            <w:pPr>
              <w:numPr>
                <w:ilvl w:val="0"/>
                <w:numId w:val="291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257741" name="name809467811d3060c3a" descr="imm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.jpg"/>
                          <pic:cNvPicPr/>
                        </pic:nvPicPr>
                        <pic:blipFill>
                          <a:blip r:embed="rId183367811d3060c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92623" name="name937067811d306bb8e" descr="imm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.jpg"/>
                          <pic:cNvPicPr/>
                        </pic:nvPicPr>
                        <pic:blipFill>
                          <a:blip r:embed="rId232667811d306bb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291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91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679049" name="name983867811d3075d33" descr="imm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.jpg"/>
                          <pic:cNvPicPr/>
                        </pic:nvPicPr>
                        <pic:blipFill>
                          <a:blip r:embed="rId675067811d3075d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29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29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9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79801421" name="name793467811d3082993" descr="imm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.jpg"/>
                          <pic:cNvPicPr/>
                        </pic:nvPicPr>
                        <pic:blipFill>
                          <a:blip r:embed="rId574867811d30829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Oil spray nozzles</w:t>
            </w:r>
          </w:p>
          <w:p/>
          <w:p/>
          <w:p>
            <w:pPr>
              <w:numPr>
                <w:ilvl w:val="0"/>
                <w:numId w:val="29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screwing the screw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Direct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connecting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23036" name="name136967811d308e150" descr="imm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.jpg"/>
                          <pic:cNvPicPr/>
                        </pic:nvPicPr>
                        <pic:blipFill>
                          <a:blip r:embed="rId289767811d308e1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79859" name="name491767811d3094a0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9067811d3094a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301967811d30953e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9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29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351744" name="name313667811d30a0b67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930267811d30a0b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291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291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grease to keep them in their seat.</w:t>
            </w:r>
          </w:p>
          <w:p>
            <w:pPr>
              <w:numPr>
                <w:ilvl w:val="0"/>
                <w:numId w:val="291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6513867" name="name342367811d30abd38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237667811d30ab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1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67301242" name="name620367811d30b8aea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717367811d30b8a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507504" name="name791667811d30c245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0667811d30c24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may also cause damage to persons and property.</w:t>
            </w:r>
          </w:p>
          <w:p/>
          <w:p/>
          <w:p>
            <w:pPr>
              <w:numPr>
                <w:ilvl w:val="0"/>
                <w:numId w:val="291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291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04767811d30c5c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59212786" name="name778467811d30d4ba8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561867811d30d4b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1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291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171967811d30d790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24688130" name="name869167811d30e3fab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840367811d30e3f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291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799867811d30e4a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47522289" name="name966467811d30eebc5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220467811d30eeb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1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283867811d30ef2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291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2155333" name="name905167811d3104c18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182267811d3104c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227625" name="name407667811d310adf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6567811d310ad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829967811d310b7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components respecting references at </w:t>
            </w:r>
            <w:hyperlink r:id="rId396167811d310c1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291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0083844" name="name366067811d312810c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370267811d31281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33620187" name="name242667811d31310c8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967267811d31310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429993" name="name288567811d31375e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3067811d31375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 </w:t>
            </w:r>
            <w:hyperlink r:id="rId153867811d313811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91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626503" name="name323667811d31429eb" descr="imm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6.jpg"/>
                          <pic:cNvPicPr/>
                        </pic:nvPicPr>
                        <pic:blipFill>
                          <a:blip r:embed="rId375867811d31429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1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and lubricate it thoroughly.</w:t>
            </w:r>
          </w:p>
          <w:p>
            <w:pPr>
              <w:numPr>
                <w:ilvl w:val="0"/>
                <w:numId w:val="291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the piston ring compression pliers, insert the piston 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10mm (height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541512" name="name836867811d314b61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7267811d314b6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you are at the stage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mounted with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(stamped on the piston crown) facing the timing system side.</w:t>
            </w:r>
          </w:p>
          <w:p/>
          <w:p/>
          <w:p>
            <w:pPr>
              <w:numPr>
                <w:ilvl w:val="0"/>
                <w:numId w:val="291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counter-clockwise with respect to its correct assembly position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Doing this prevents the impact between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71662" name="name207667811d3160620" descr="imm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7.jpg"/>
                          <pic:cNvPicPr/>
                        </pic:nvPicPr>
                        <pic:blipFill>
                          <a:blip r:embed="rId752867811d31606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379497" name="name148067811d316a053" descr="imm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8.jpg"/>
                          <pic:cNvPicPr/>
                        </pic:nvPicPr>
                        <pic:blipFill>
                          <a:blip r:embed="rId629367811d316a0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573684" name="name531167811d31743f0" descr="imm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9.jpg"/>
                          <pic:cNvPicPr/>
                        </pic:nvPicPr>
                        <pic:blipFill>
                          <a:blip r:embed="rId161567811d31743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469431" name="name431667811d317aaf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0567811d317aa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ring compressor assembled on the piston</w:t>
            </w:r>
          </w:p>
          <w:p/>
          <w:p/>
          <w:p>
            <w:pPr>
              <w:numPr>
                <w:ilvl w:val="0"/>
                <w:numId w:val="29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without introducing the segments in the cylinder, rotate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 clockwise direction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– correct assembly 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8"/>
              </w:rPr>
              <w:drawing>
                <wp:inline distT="0" distB="0" distL="0" distR="0">
                  <wp:extent cx="2880000" cy="1310400"/>
                  <wp:effectExtent b="0" l="0" r="0" t="0"/>
                  <wp:docPr id="36060336" name="name706767811d31858f2" descr="imm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0.jpg"/>
                          <pic:cNvPicPr/>
                        </pic:nvPicPr>
                        <pic:blipFill>
                          <a:blip r:embed="rId488767811d31858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1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crankcase on support to assemble the con rod capp on cylinder 1 and 4.</w:t>
            </w:r>
          </w:p>
          <w:p>
            <w:pPr>
              <w:numPr>
                <w:ilvl w:val="0"/>
                <w:numId w:val="291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178323" name="name362567811d318fcd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1867811d318fc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break levels of connecting rod cap AV coincide perfectly onto connecting rod AZ before screwing on and tightening capscrews AU.</w:t>
            </w:r>
          </w:p>
          <w:p/>
          <w:p/>
          <w:p>
            <w:pPr>
              <w:numPr>
                <w:ilvl w:val="0"/>
                <w:numId w:val="29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493367811d3190e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 and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10 for each cylinder.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284388" name="name260667811d319e13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1167811d319e1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/>
          <w:p/>
          <w:p>
            <w:pPr>
              <w:numPr>
                <w:ilvl w:val="0"/>
                <w:numId w:val="291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1° CYCLE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CYCLE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 check carried out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6745819" name="name594667811d31ad02b" descr="imm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1.jpg"/>
                          <pic:cNvPicPr/>
                        </pic:nvPicPr>
                        <pic:blipFill>
                          <a:blip r:embed="rId880467811d31ad0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635533" name="name238567811d31b82c7" descr="imm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2.jpg"/>
                          <pic:cNvPicPr/>
                        </pic:nvPicPr>
                        <pic:blipFill>
                          <a:blip r:embed="rId700767811d31b82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9.22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731837" name="name833467811d31c5bdf" descr="imm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3.jpg"/>
                          <pic:cNvPicPr/>
                        </pic:nvPicPr>
                        <pic:blipFill>
                          <a:blip r:embed="rId540667811d31c5b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652367811d31c6665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https://www.youtube.com/embed/Ba8qqxTx6wA?rel=0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026137" name="name219867811d31ce7a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0667811d31ce7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291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021045" name="name601367811d31df9a1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997267811d31df9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854517" name="name865467811d31eb484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256267811d31eb4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983702" name="name189367811d3200fc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8167811d3200f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29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356201" name="name618267811d320ff02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941067811d320fe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vapour pipes</w:t>
            </w:r>
          </w:p>
          <w:p/>
          <w:p/>
          <w:p>
            <w:pPr>
              <w:numPr>
                <w:ilvl w:val="0"/>
                <w:numId w:val="29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998446" name="name412067811d321d26d" descr="imm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7.jpg"/>
                          <pic:cNvPicPr/>
                        </pic:nvPicPr>
                        <pic:blipFill>
                          <a:blip r:embed="rId199967811d321d2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Oil suction pipe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487215" name="name111867811d3223f2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9667811d3223f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28472790" name="name750967811d3230cfc" descr="imm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8.jpg"/>
                          <pic:cNvPicPr/>
                        </pic:nvPicPr>
                        <pic:blipFill>
                          <a:blip r:embed="rId701567811d3230c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29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29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27019048" name="name885867811d323ea79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198367811d323ea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751068" name="name348867811d324533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4767811d32453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1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4004510" name="name236867811d3251630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829267811d32516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798376" name="name406567811d3259b15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81267811d3259b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291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018508" name="name921267811d3264f68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431267811d3264f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185213" name="name998567811d326a6c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0267811d326a6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291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8491584" name="name375867811d3280305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489467811d32803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806433" name="name643267811d328610b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243267811d32861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291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887567811d3286fe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1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F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989567811d3287c6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the tool </w:t>
            </w:r>
            <w:hyperlink r:id="rId257267811d32880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install the last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  <w:p>
            <w:pPr>
              <w:numPr>
                <w:ilvl w:val="0"/>
                <w:numId w:val="291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650767811d32886c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291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020803" name="name819267811d32970a3" descr="imm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3.jpg"/>
                          <pic:cNvPicPr/>
                        </pic:nvPicPr>
                        <pic:blipFill>
                          <a:blip r:embed="rId803367811d32970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291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B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291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reference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encoder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651852" name="name343167811d32a4e0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7067811d32a4d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not equally spaced.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9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29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9.37).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80909" name="name189967811d32ad85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7967811d32ad8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  <w:p/>
          <w:p/>
          <w:p/>
          <w:p/>
          <w:p>
            <w:pPr>
              <w:numPr>
                <w:ilvl w:val="0"/>
                <w:numId w:val="291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1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140709" name="name130367811d32b9b96" descr="imm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4.jpg"/>
                          <pic:cNvPicPr/>
                        </pic:nvPicPr>
                        <pic:blipFill>
                          <a:blip r:embed="rId872267811d32b9b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98044578" name="name498567811d32c3778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791767811d32c37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9.35</w:t>
            </w:r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79607609" name="name330067811d32cce1e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635867811d32cce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318100" name="name626267811d32d677f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292867811d32d67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High-pressure injection pump</w:t>
            </w:r>
          </w:p>
          <w:p/>
          <w:p/>
          <w:p>
            <w:pPr>
              <w:numPr>
                <w:ilvl w:val="0"/>
                <w:numId w:val="29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136995" name="name527567811d32dce6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4667811d32dce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 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29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 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fitting of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 respecting the reference to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(Fig. 9.39)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special tool </w:t>
            </w:r>
            <w:hyperlink r:id="rId633467811d32e1a1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06195" name="name237967811d3300500" descr="imm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8.jpg"/>
                          <pic:cNvPicPr/>
                        </pic:nvPicPr>
                        <pic:blipFill>
                          <a:blip r:embed="rId181067811d33004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006822" name="name541067811d3309aa0" descr="imm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9.jpg"/>
                          <pic:cNvPicPr/>
                        </pic:nvPicPr>
                        <pic:blipFill>
                          <a:blip r:embed="rId367067811d3309a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838366" name="name823867811d331335b" descr="imm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0.jpg"/>
                          <pic:cNvPicPr/>
                        </pic:nvPicPr>
                        <pic:blipFill>
                          <a:blip r:embed="rId873467811d33133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653076" name="name136167811d331c29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0967811d331c2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960167811d331cd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965367811d331dd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877662" name="name640667811d332894b" descr="imm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1.jpg"/>
                          <pic:cNvPicPr/>
                        </pic:nvPicPr>
                        <pic:blipFill>
                          <a:blip r:embed="rId968967811d33289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Electronic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8514063" name="name437667811d332ee8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86567811d332ee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9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6908571" name="name295867811d333ada2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369167811d333ad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Electronic injectors projection</w:t>
            </w:r>
          </w:p>
          <w:p/>
          <w:p/>
          <w:p>
            <w:pPr>
              <w:numPr>
                <w:ilvl w:val="0"/>
                <w:numId w:val="29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rocker arm pin fixing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stop.</w:t>
            </w:r>
          </w:p>
          <w:p>
            <w:pPr>
              <w:numPr>
                <w:ilvl w:val="0"/>
                <w:numId w:val="29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electronic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29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using </w:t>
            </w:r>
            <w:hyperlink r:id="rId379167811d333ca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490370" name="name232367811d3349349" descr="imm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3.jpg"/>
                          <pic:cNvPicPr/>
                        </pic:nvPicPr>
                        <pic:blipFill>
                          <a:blip r:embed="rId646467811d33493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9.43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2344134" name="name393367811d3353598" descr="imm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4.jpg"/>
                          <pic:cNvPicPr/>
                        </pic:nvPicPr>
                        <pic:blipFill>
                          <a:blip r:embed="rId987367811d33535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29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298967811d33544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29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830667811d335591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153167811d33566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>
            <w:pPr>
              <w:numPr>
                <w:ilvl w:val="0"/>
                <w:numId w:val="29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631467811d3356c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894767811d3357d1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930567811d335839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926861" name="name653467811d33618ca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179667811d33618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74139283" name="name377567811d336d094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707267811d336d0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4307270" name="name730567811d3376dfb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411367811d3376d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29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29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550967811d33787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69246800" name="name186067811d338234c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341267811d338234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44487692" name="name769867811d338a827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881967811d338a8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95590124" name="name526867811d33949df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454167811d33949dc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29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2494" name="name636767811d339bf7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2467811d339bf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/>
          <w:p/>
          <w:p>
            <w:pPr>
              <w:numPr>
                <w:ilvl w:val="0"/>
                <w:numId w:val="291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6892336" name="name625767811d33a6d0a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182867811d33a6d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439575" name="name748767811d33b17fa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951667811d33b17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77727965" name="name309467811d33bc77d" descr="imm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0.jpg"/>
                          <pic:cNvPicPr/>
                        </pic:nvPicPr>
                        <pic:blipFill>
                          <a:blip r:embed="rId279067811d33bc7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1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291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064378" name="name931267811d33c35e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7067811d33c35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291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97370646" name="name126367811d33cd6dd" descr="imm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1.jpg"/>
                          <pic:cNvPicPr/>
                        </pic:nvPicPr>
                        <pic:blipFill>
                          <a:blip r:embed="rId729267811d33cd6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214398" name="name836367811d33d359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1767811d33d35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217600" cy="1432800"/>
                  <wp:effectExtent b="0" l="0" r="0" t="0"/>
                  <wp:docPr id="94243580" name="name540667811d33e220c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513767811d33e22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138400" cy="1440000"/>
                  <wp:effectExtent b="0" l="0" r="0" t="0"/>
                  <wp:docPr id="82212617" name="name211667811d33ef69b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673467811d33ef6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84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291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472728" name="name632967811d3401d3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5667811d3401d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2545514" name="name862267811d340b8ec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577367811d340b8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91253233" name="name835067811d3419aef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982667811d3419a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607469" name="name802667811d3420ef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0567811d3420e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29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86157143" name="name152267811d342f212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728067811d342f2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9448128" name="name416067811d343809c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965567811d34380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245998" name="name720967811d343e2f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8567811d343e2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29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31382828" name="name675667811d344b3ae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312567811d344b3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729286" name="name560067811d3456198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878967811d34561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24475515" name="name554367811d345f378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156967811d345f3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9.60a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398305" name="name371867811d346eed2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640367811d346ee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417962" name="name564067811d34792a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8067811d34792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 and 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657867811d347a05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516167811d347a2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700027.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order of tightening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9.62 - 9.63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592867811d347b0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947767811d347bb3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291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upper part,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lower part.</w:t>
            </w:r>
          </w:p>
          <w:p>
            <w:pPr>
              <w:numPr>
                <w:ilvl w:val="0"/>
                <w:numId w:val="291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69789030" name="name406467811d3486db0" descr="imm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1.jpg"/>
                          <pic:cNvPicPr/>
                        </pic:nvPicPr>
                        <pic:blipFill>
                          <a:blip r:embed="rId568967811d3486d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69001796" name="name646767811d34904ab" descr="imm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2.jpg"/>
                          <pic:cNvPicPr/>
                        </pic:nvPicPr>
                        <pic:blipFill>
                          <a:blip r:embed="rId759467811d34904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939650" name="name102167811d3499b6b" descr="imm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3.jpg"/>
                          <pic:cNvPicPr/>
                        </pic:nvPicPr>
                        <pic:blipFill>
                          <a:blip r:embed="rId511767811d3499b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932509" name="name689467811d34a592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2067811d34a59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mount new or different injectors without the required tool ( </w:t>
            </w:r>
            <w:hyperlink r:id="rId638767811d34a64c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Chap.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just before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filter</w:t>
            </w:r>
          </w:p>
          <w:p/>
          <w:p/>
          <w:p>
            <w:pPr>
              <w:numPr>
                <w:ilvl w:val="0"/>
                <w:numId w:val="291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856767811d34a81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440395" name="name632367811d34b1331" descr="imm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4.jpg"/>
                          <pic:cNvPicPr/>
                        </pic:nvPicPr>
                        <pic:blipFill>
                          <a:blip r:embed="rId709567811d34b13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1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coming out of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fitting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628279" name="name334567811d34bb8f5" descr="imm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5.jpg"/>
                          <pic:cNvPicPr/>
                        </pic:nvPicPr>
                        <pic:blipFill>
                          <a:blip r:embed="rId768867811d34bb8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Common Rail</w:t>
            </w:r>
          </w:p>
          <w:p/>
          <w:p/>
          <w:p>
            <w:pPr>
              <w:numPr>
                <w:ilvl w:val="0"/>
                <w:numId w:val="291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573733" name="name952967811d34c99d4" descr="imm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6.jpg"/>
                          <pic:cNvPicPr/>
                        </pic:nvPicPr>
                        <pic:blipFill>
                          <a:blip r:embed="rId746167811d34c99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1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parts so assembled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with the entrance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776231" name="name403767811d34d5485" descr="imm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7.jpg"/>
                          <pic:cNvPicPr/>
                        </pic:nvPicPr>
                        <pic:blipFill>
                          <a:blip r:embed="rId907067811d34d54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121460" name="name620167811d34de2b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2667811d34de2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assembled.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attention when repositioning the electronic injectors, using the marks as described inl </w:t>
            </w:r>
            <w:hyperlink r:id="rId103467811d34df8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you are required to prepare tool </w:t>
            </w:r>
            <w:hyperlink r:id="rId260067811d34dfe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near to the part in contact with the gasket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&gt;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injector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orientate them as 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136990" name="name963567811d34eaf4c" descr="imm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8.jpg"/>
                          <pic:cNvPicPr/>
                        </pic:nvPicPr>
                        <pic:blipFill>
                          <a:blip r:embed="rId425167811d34eaf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211894" name="name788867811d34f113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4967811d34f11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adjust the position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fitting inlets with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514239" name="name895067811d35077c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9467811d35077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ensure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sealed properly.</w:t>
            </w:r>
          </w:p>
          <w:p/>
          <w:p/>
          <w:p/>
          <w:p/>
          <w:p>
            <w:pPr>
              <w:numPr>
                <w:ilvl w:val="0"/>
                <w:numId w:val="29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injector fastening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667047" name="name396267811d350eb9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4367811d350eb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 (Fig. 9.69)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rotate freely.</w:t>
            </w:r>
          </w:p>
          <w:p/>
          <w:p/>
          <w:p/>
          <w:p/>
          <w:p>
            <w:pPr>
              <w:numPr>
                <w:ilvl w:val="0"/>
                <w:numId w:val="291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1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1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mounting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positioned correctly on electroinjectors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fixing screws of the rocker arm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291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fixing screws of the injector mounting bracket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1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E screwing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171227" name="name856567811d351c28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7267811d351c2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without tightening them.</w:t>
            </w:r>
          </w:p>
          <w:p/>
          <w:p/>
          <w:p/>
          <w:p/>
          <w:p>
            <w:pPr>
              <w:numPr>
                <w:ilvl w:val="0"/>
                <w:numId w:val="291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1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1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Common Rail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1167979" name="name108867811d352842a" descr="imm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9.jpg"/>
                          <pic:cNvPicPr/>
                        </pic:nvPicPr>
                        <pic:blipFill>
                          <a:blip r:embed="rId579767811d35284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03745" name="name526367811d3531d51" descr="imm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0.jpg"/>
                          <pic:cNvPicPr/>
                        </pic:nvPicPr>
                        <pic:blipFill>
                          <a:blip r:embed="rId337767811d3531d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9.70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28753437" name="name221167811d353de84" descr="imm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1.jpg"/>
                          <pic:cNvPicPr/>
                        </pic:nvPicPr>
                        <pic:blipFill>
                          <a:blip r:embed="rId641867811d353de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Fuel return pipes</w:t>
            </w:r>
          </w:p>
          <w:p/>
          <w:p/>
          <w:p>
            <w:pPr>
              <w:numPr>
                <w:ilvl w:val="0"/>
                <w:numId w:val="291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disconnect the pipes from the distributor.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580691" name="name341467811d35489a8" descr="imm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2.jpg"/>
                          <pic:cNvPicPr/>
                        </pic:nvPicPr>
                        <pic:blipFill>
                          <a:blip r:embed="rId785467811d35489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1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return pipes and fitting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1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lock them with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689650" name="name918467811d3556454" descr="imm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3.jpg"/>
                          <pic:cNvPicPr/>
                        </pic:nvPicPr>
                        <pic:blipFill>
                          <a:blip r:embed="rId618167811d35564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697390" name="name875167811d356124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4667811d35612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Pipes of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"BASE CONFIGURATION"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(refer to </w:t>
            </w:r>
            <w:hyperlink r:id="rId931567811d3561f2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engine are shown. Other return pipes can be missing or different.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pipes can vary in quantity, size and dimensions depending on the engine version.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52024553" name="name239167811d356ed12" descr="imm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4.jpg"/>
                          <pic:cNvPicPr/>
                        </pic:nvPicPr>
                        <pic:blipFill>
                          <a:blip r:embed="rId175767811d356ed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Semi-collettor external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021733" name="name447267811d357781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8967811d35778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474167811d3578a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291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1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497767811d357aa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1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743667811d357b66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1610411" name="name936267811d35852e2" descr="imm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5.jpg"/>
                          <pic:cNvPicPr/>
                        </pic:nvPicPr>
                        <pic:blipFill>
                          <a:blip r:embed="rId774867811d35852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017283" name="name541767811d358ec33" descr="imm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6.jpg"/>
                          <pic:cNvPicPr/>
                        </pic:nvPicPr>
                        <pic:blipFill>
                          <a:blip r:embed="rId313867811d358ec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External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331607" name="name699967811d359844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6867811d35984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two semi collectors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freeing the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by interposing the separation sheet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</w:t>
            </w:r>
            <w:hyperlink r:id="rId210467811d359b07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222106" name="name287967811d35afec7" descr="imm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7.jpg"/>
                          <pic:cNvPicPr/>
                        </pic:nvPicPr>
                        <pic:blipFill>
                          <a:blip r:embed="rId106967811d35afe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135251" name="name254667811d35bb589" descr="imm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8.jpg"/>
                          <pic:cNvPicPr/>
                        </pic:nvPicPr>
                        <pic:blipFill>
                          <a:blip r:embed="rId759567811d35bb5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322364" name="name830967811d35c667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9267811d35c66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disassembled.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291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91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2623562" name="name312067811d35d74b2" descr="imm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9.jpg"/>
                          <pic:cNvPicPr/>
                        </pic:nvPicPr>
                        <pic:blipFill>
                          <a:blip r:embed="rId811367811d35d74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lubrication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Assembly oil mist separator unit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896427" name="name372967811d35def3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4067811d35def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pipes, and replace them if there is any doubt regarding the integrity of their seal.</w:t>
            </w:r>
          </w:p>
          <w:p>
            <w:pPr>
              <w:numPr>
                <w:ilvl w:val="0"/>
                <w:numId w:val="291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91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separator body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fitting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553387" name="name901967811d35ea366" descr="imm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0.jpg"/>
                          <pic:cNvPicPr/>
                        </pic:nvPicPr>
                        <pic:blipFill>
                          <a:blip r:embed="rId265167811d35ea3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1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attaching it to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435102" name="name855767811d3601832" descr="imm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1.jpg"/>
                          <pic:cNvPicPr/>
                        </pic:nvPicPr>
                        <pic:blipFill>
                          <a:blip r:embed="rId679567811d36018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Cooler and oil filter Unit Assembly</w:t>
            </w:r>
          </w:p>
          <w:p/>
          <w:p/>
          <w:p>
            <w:pPr>
              <w:numPr>
                <w:ilvl w:val="0"/>
                <w:numId w:val="29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9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419635" name="name638467811d3610f5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5067811d3610f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disassembled.</w:t>
            </w:r>
          </w:p>
          <w:p/>
          <w:p/>
          <w:p/>
          <w:p/>
          <w:p>
            <w:pPr>
              <w:numPr>
                <w:ilvl w:val="0"/>
                <w:numId w:val="291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respectively in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holder V with the screws AA and AB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152434" name="name210167811d3619da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1567811d3619d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62581153" name="name472767811d362907f" descr="imm9.82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2_9.83.jpg"/>
                          <pic:cNvPicPr/>
                        </pic:nvPicPr>
                        <pic:blipFill>
                          <a:blip r:embed="rId399067811d36290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 e 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assemble the oil cartridge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448167811d3629b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671209" name="name178967811d36310d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2767811d36310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 and 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assembled.</w:t>
            </w:r>
          </w:p>
          <w:p>
            <w:pPr>
              <w:numPr>
                <w:ilvl w:val="0"/>
                <w:numId w:val="291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tighten the cartridge-holder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611320" name="name516767811d363b87e" descr="imm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4.jpg"/>
                          <pic:cNvPicPr/>
                        </pic:nvPicPr>
                        <pic:blipFill>
                          <a:blip r:embed="rId731867811d363b8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Oil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479967811d363c60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291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 (or refer to </w:t>
            </w:r>
            <w:hyperlink r:id="rId615767811d363e3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1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291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0286739" name="name924267811d364b884" descr="imm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5.jpg"/>
                          <pic:cNvPicPr/>
                        </pic:nvPicPr>
                        <pic:blipFill>
                          <a:blip r:embed="rId418267811d364b8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7995306" name="name501767811d36548d3" descr="imm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6.jpg"/>
                          <pic:cNvPicPr/>
                        </pic:nvPicPr>
                        <pic:blipFill>
                          <a:blip r:embed="rId846367811d36548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Timing system carter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698323" name="name291267811d365aec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6967811d365ae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788467811d365c0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291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AN.</w:t>
            </w:r>
          </w:p>
          <w:p>
            <w:pPr>
              <w:numPr>
                <w:ilvl w:val="0"/>
                <w:numId w:val="291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 (Fig. 9.88)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inserted properly on the crankshaft and that it is facing upwards.</w:t>
            </w:r>
          </w:p>
          <w:p>
            <w:pPr>
              <w:numPr>
                <w:ilvl w:val="0"/>
                <w:numId w:val="291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crankshaft.</w:t>
            </w:r>
          </w:p>
          <w:p>
            <w:pPr>
              <w:numPr>
                <w:ilvl w:val="0"/>
                <w:numId w:val="291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are properly insertedin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291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983341" name="name337067811d366da9e" descr="imm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7.jpg"/>
                          <pic:cNvPicPr/>
                        </pic:nvPicPr>
                        <pic:blipFill>
                          <a:blip r:embed="rId301467811d366da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991684" name="name935767811d367d94b" descr="imm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8.jpg"/>
                          <pic:cNvPicPr/>
                        </pic:nvPicPr>
                        <pic:blipFill>
                          <a:blip r:embed="rId633867811d367d9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2700787" name="name983067811d3687f12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204567811d3687f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119605" name="name329667811d36916e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0867811d36916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91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54567811d36934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0372750" name="name778067811d369cf40" descr="imm9.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0.jpg"/>
                          <pic:cNvPicPr/>
                        </pic:nvPicPr>
                        <pic:blipFill>
                          <a:blip r:embed="rId871767811d369cf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Oil pressure relief valve</w:t>
            </w:r>
          </w:p>
          <w:p/>
          <w:p/>
          <w:p>
            <w:pPr>
              <w:numPr>
                <w:ilvl w:val="0"/>
                <w:numId w:val="29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234067" name="name803067811d36a802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9167811d36a80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291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246422" name="name883667811d36b2baa" descr="imm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1.jpg"/>
                          <pic:cNvPicPr/>
                        </pic:nvPicPr>
                        <pic:blipFill>
                          <a:blip r:embed="rId995367811d36b2b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and phonic wheel pulley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fit the target wheel refer to the operations in </w:t>
            </w:r>
            <w:hyperlink r:id="rId511367811d36b40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91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1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886667811d36b655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026439" name="name842667811d36c4362" descr="imm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2.jpg"/>
                          <pic:cNvPicPr/>
                        </pic:nvPicPr>
                        <pic:blipFill>
                          <a:blip r:embed="rId462967811d36c43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442682" name="name710367811d36cad9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0567811d36cad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68887722" name="name137067811d36d7e78" descr="imm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3.jpg"/>
                          <pic:cNvPicPr/>
                        </pic:nvPicPr>
                        <pic:blipFill>
                          <a:blip r:embed="rId903267811d36d7e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240886" name="name704967811d36ddd7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4967811d36ddd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66555676" name="name690767811d36f39d4" descr="imm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4.jpg"/>
                          <pic:cNvPicPr/>
                        </pic:nvPicPr>
                        <pic:blipFill>
                          <a:blip r:embed="rId508567811d36f39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    Oil Cooler hoses</w:t>
            </w:r>
          </w:p>
          <w:p/>
          <w:p/>
          <w:p>
            <w:pPr>
              <w:numPr>
                <w:ilvl w:val="0"/>
                <w:numId w:val="29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the Oil Cooler hose behind the injection pump and connect to oil heat exchanger.</w:t>
            </w:r>
          </w:p>
          <w:p>
            <w:pPr>
              <w:numPr>
                <w:ilvl w:val="0"/>
                <w:numId w:val="29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44517106" name="name195067811d370a5ce" descr="imm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5.jpg"/>
                          <pic:cNvPicPr/>
                        </pic:nvPicPr>
                        <pic:blipFill>
                          <a:blip r:embed="rId339167811d370a5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to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226667811d370c0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715992" name="name181767811d3717607" descr="imm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6.jpg"/>
                          <pic:cNvPicPr/>
                        </pic:nvPicPr>
                        <pic:blipFill>
                          <a:blip r:embed="rId967667811d37176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582887" name="name827867811d372032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0667811d37203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proceeding, perform the operation described in </w:t>
            </w:r>
            <w:hyperlink r:id="rId522867811d3720d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>
            <w:pPr>
              <w:numPr>
                <w:ilvl w:val="0"/>
                <w:numId w:val="291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connecting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flange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991214" name="name162367811d372ba2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8867811d372ba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291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677377" name="name831967811d3732ed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9667811d3732e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plastic or foam caps from the turbo compressor before assembling.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assembly.</w:t>
            </w:r>
          </w:p>
          <w:p/>
          <w:p/>
          <w:p>
            <w:pPr>
              <w:numPr>
                <w:ilvl w:val="0"/>
                <w:numId w:val="291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deformations or cracks, otherwise replace exhaust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bolts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1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591779" name="name988967811d373c5f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2367811d373c5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assembly of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 described in </w:t>
            </w:r>
            <w:hyperlink r:id="rId851767811d373d8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2.19.2 - point 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/>
          <w:p/>
          <w:p>
            <w:pPr>
              <w:numPr>
                <w:ilvl w:val="0"/>
                <w:numId w:val="29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fuel outlet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onto the relief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170760" name="name336767811d374a577" descr="imm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7.jpg"/>
                          <pic:cNvPicPr/>
                        </pic:nvPicPr>
                        <pic:blipFill>
                          <a:blip r:embed="rId251567811d374a5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176550" name="name724267811d3755e22" descr="imm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8.jpg"/>
                          <pic:cNvPicPr/>
                        </pic:nvPicPr>
                        <pic:blipFill>
                          <a:blip r:embed="rId900267811d3755e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253068" name="name936267811d375f595" descr="imm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9.jpg"/>
                          <pic:cNvPicPr/>
                        </pic:nvPicPr>
                        <pic:blipFill>
                          <a:blip r:embed="rId183967811d375f5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001789" name="name470367811d3768713" descr="imm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0.jpg"/>
                          <pic:cNvPicPr/>
                        </pic:nvPicPr>
                        <pic:blipFill>
                          <a:blip r:embed="rId718867811d37687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9.15.1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T-MAP Sensor</w:t>
            </w:r>
          </w:p>
          <w:p/>
          <w:p/>
          <w:p>
            <w:pPr>
              <w:numPr>
                <w:ilvl w:val="0"/>
                <w:numId w:val="292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421767811d376aa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688092" name="name508567811d3776672" descr="imm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1.jpg"/>
                          <pic:cNvPicPr/>
                        </pic:nvPicPr>
                        <pic:blipFill>
                          <a:blip r:embed="rId348567811d37766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Coolant temperature sensor</w:t>
            </w:r>
          </w:p>
          <w:p/>
          <w:p/>
          <w:p>
            <w:pPr>
              <w:numPr>
                <w:ilvl w:val="0"/>
                <w:numId w:val="292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433159" name="name710367811d3783769" descr="imm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2.jpg"/>
                          <pic:cNvPicPr/>
                        </pic:nvPicPr>
                        <pic:blipFill>
                          <a:blip r:embed="rId362867811d37837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Oil Pressure Switch</w:t>
            </w:r>
          </w:p>
          <w:p/>
          <w:p/>
          <w:p>
            <w:pPr>
              <w:numPr>
                <w:ilvl w:val="0"/>
                <w:numId w:val="292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448610" name="name110767811d3790286" descr="imm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3.jpg"/>
                          <pic:cNvPicPr/>
                        </pic:nvPicPr>
                        <pic:blipFill>
                          <a:blip r:embed="rId569167811d37902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9.15.1.4 Camshaft phase sensor disassembly</w:t>
            </w:r>
          </w:p>
          <w:p/>
          <w:p/>
          <w:p>
            <w:pPr>
              <w:numPr>
                <w:ilvl w:val="0"/>
                <w:numId w:val="292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posizioning a tooth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target wheel which is mounted on the camshaft at the center of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2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steps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5, 6 and 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insert the correct number of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2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2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phase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distribution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875267811d3792a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2865489" name="name204467811d37a2ada" descr="imm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4.jpg"/>
                          <pic:cNvPicPr/>
                        </pic:nvPicPr>
                        <pic:blipFill>
                          <a:blip r:embed="rId433567811d37a2a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tooth surface on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(Y1)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N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486550" name="name884967811d37adf11" descr="imm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5.jpg"/>
                          <pic:cNvPicPr/>
                        </pic:nvPicPr>
                        <pic:blipFill>
                          <a:blip r:embed="rId173667811d37adf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9.15.1.5 Speed sensor</w:t>
            </w:r>
          </w:p>
          <w:p/>
          <w:p/>
          <w:p>
            <w:pPr>
              <w:numPr>
                <w:ilvl w:val="0"/>
                <w:numId w:val="292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external diameter of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2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 (Y2)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2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U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123367811d37b11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2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527067811d37b23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86146" name="name786267811d37bb8b2" descr="imm9.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6.jpg"/>
                          <pic:cNvPicPr/>
                        </pic:nvPicPr>
                        <pic:blipFill>
                          <a:blip r:embed="rId754567811d37bb8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160443" name="name241067811d37c5241" descr="imm9.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7.jpg"/>
                          <pic:cNvPicPr/>
                        </pic:nvPicPr>
                        <pic:blipFill>
                          <a:blip r:embed="rId301167811d37c52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9.15.1.6 Fuel filter water detection sensor</w:t>
            </w:r>
          </w:p>
          <w:p/>
          <w:p/>
          <w:p>
            <w:pPr>
              <w:numPr>
                <w:ilvl w:val="0"/>
                <w:numId w:val="292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2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745568" name="name904567811d37d20b3" descr="imm9.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8.jpg"/>
                          <pic:cNvPicPr/>
                        </pic:nvPicPr>
                        <pic:blipFill>
                          <a:blip r:embed="rId689767811d37d20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Alternator</w:t>
            </w:r>
          </w:p>
          <w:p/>
          <w:p/>
          <w:p>
            <w:pPr>
              <w:numPr>
                <w:ilvl w:val="0"/>
                <w:numId w:val="292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2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2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  <w:p>
            <w:pPr>
              <w:numPr>
                <w:ilvl w:val="0"/>
                <w:numId w:val="292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467451" name="name223867811d37e1bbb" descr="imm9.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9.jpg"/>
                          <pic:cNvPicPr/>
                        </pic:nvPicPr>
                        <pic:blipFill>
                          <a:blip r:embed="rId360467811d37e1b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2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258691" name="name808167811d37ec8a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8667811d37ec8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>
            <w:pPr>
              <w:numPr>
                <w:ilvl w:val="0"/>
                <w:numId w:val="292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63916414" name="name548267811d3803067" descr="imm9.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0.jpg"/>
                          <pic:cNvPicPr/>
                        </pic:nvPicPr>
                        <pic:blipFill>
                          <a:blip r:embed="rId763167811d38030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2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2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307818" name="name861467811d380ff9d" descr="imm9.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1.jpg"/>
                          <pic:cNvPicPr/>
                        </pic:nvPicPr>
                        <pic:blipFill>
                          <a:blip r:embed="rId215067811d380ff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2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Clavis type instrument, positioning it in point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and 450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2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 8 and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785648" name="name948267811d381b01d" descr="imm9.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2.jpg"/>
                          <pic:cNvPicPr/>
                        </pic:nvPicPr>
                        <pic:blipFill>
                          <a:blip r:embed="rId603067811d381b0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186475" name="name830767811d382542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7467811d38254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</w:t>
            </w:r>
            <w:hyperlink r:id="rId865967811d3825e3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tool if it remains in position on the engine</w:t>
            </w:r>
          </w:p>
          <w:p/>
          <w:p/>
          <w:p>
            <w:pPr>
              <w:numPr>
                <w:ilvl w:val="0"/>
                <w:numId w:val="292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658211" name="name119867811d38301f0" descr="imm9.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3.jpg"/>
                          <pic:cNvPicPr/>
                        </pic:nvPicPr>
                        <pic:blipFill>
                          <a:blip r:embed="rId347567811d38301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9.15.4 Electric cabling</w:t>
            </w:r>
          </w:p>
          <w:p/>
          <w:p/>
          <w:p>
            <w:pPr>
              <w:numPr>
                <w:ilvl w:val="0"/>
                <w:numId w:val="29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cable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cabling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wiring holder BT on the rocker cap BV with the screws BW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751367811d38320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10437579" name="name453067811d383bdca" descr="imm9.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4.jpg"/>
                          <pic:cNvPicPr/>
                        </pic:nvPicPr>
                        <pic:blipFill>
                          <a:blip r:embed="rId118767811d383bd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2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2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2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334122" name="name532667811d3848143" descr="imm9.1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5.jpg"/>
                          <pic:cNvPicPr/>
                        </pic:nvPicPr>
                        <pic:blipFill>
                          <a:blip r:embed="rId889167811d38481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2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fuel intake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2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047541" name="name702967811d38521fe" descr="imm9.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6.jpg"/>
                          <pic:cNvPicPr/>
                        </pic:nvPicPr>
                        <pic:blipFill>
                          <a:blip r:embed="rId561267811d38521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thermostat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DB and 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lateral oil intake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83501502" name="name695867811d385e69a" descr="imm9.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7.jpg"/>
                          <pic:cNvPicPr/>
                        </pic:nvPicPr>
                        <pic:blipFill>
                          <a:blip r:embed="rId902567811d385e6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2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2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terminal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2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alternator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2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vent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994356" name="name965567811d38697e7" descr="imm9.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8.jpg"/>
                          <pic:cNvPicPr/>
                        </pic:nvPicPr>
                        <pic:blipFill>
                          <a:blip r:embed="rId946267811d38697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9.16.1 EGR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296864" name="name418167811d387087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4467811d38708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2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2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197927" name="name700967811d387d4f4" descr="imm9.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9.jpg"/>
                          <pic:cNvPicPr/>
                        </pic:nvPicPr>
                        <pic:blipFill>
                          <a:blip r:embed="rId172767811d387d4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EGR valve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503288" name="name750167811d38883dc" descr="imm9.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0.jpg"/>
                          <pic:cNvPicPr/>
                        </pic:nvPicPr>
                        <pic:blipFill>
                          <a:blip r:embed="rId381167811d38883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2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2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85045497" name="name221967811d38947ec" descr="imm9.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1.jpg"/>
                          <pic:cNvPicPr/>
                        </pic:nvPicPr>
                        <pic:blipFill>
                          <a:blip r:embed="rId763067811d38947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9.16.2 EGR Cooler</w:t>
            </w:r>
          </w:p>
          <w:p/>
          <w:p/>
          <w:p>
            <w:pPr>
              <w:numPr>
                <w:ilvl w:val="0"/>
                <w:numId w:val="29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29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43267811d38963a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739824" name="name205367811d38a0897" descr="imm9.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2.jpg"/>
                          <pic:cNvPicPr/>
                        </pic:nvPicPr>
                        <pic:blipFill>
                          <a:blip r:embed="rId883767811d38a08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2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valve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894467811d38a1b2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2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0035684" name="name123667811d38abb31" descr="imm9.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3.jpg"/>
                          <pic:cNvPicPr/>
                        </pic:nvPicPr>
                        <pic:blipFill>
                          <a:blip r:embed="rId969367811d38abb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712567811d38ad3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 - </w:t>
            </w:r>
            <w:hyperlink r:id="rId190867811d38af2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Fig. 9.122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2758878" name="name999667811d38bad39" descr="imm9.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4.jpg"/>
                          <pic:cNvPicPr/>
                        </pic:nvPicPr>
                        <pic:blipFill>
                          <a:blip r:embed="rId198367811d38ba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</w:t>
      </w:r>
      <w:r>
        <w:rPr>
          <w:i/>
          <w:iCs/>
          <w:color w:val="00274C"/>
          <w:sz w:val="20"/>
          <w:szCs w:val="20"/>
          <w:u w:val="none"/>
        </w:rPr>
        <w:t xml:space="preserve">*Alternatively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sprays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Connetting road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oil seal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3rd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fastening nut on high-pressure fuel injection pump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cartridge fastening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Distributor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Internal semi-manifold fastening capscrew (on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External semi-manifold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Exhaust/manifold/muffler flange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support fastening capscrew (on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Cartridge-holder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AND TARGET WHEEL PULLEY ASSEMBLY (2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ND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Phonic wheel fastening capscrew (on crankshaft pulley)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tube clamp fastening capscrew (Oil Cooler return)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 COMPRESSOR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supply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 (on manifold)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stud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nut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MAP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Phase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Speed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Cabling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tube fastening capscrew (on flange EGR valve)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i/>
          <w:iCs/>
          <w:color w:val="00274C"/>
          <w:sz w:val="20"/>
          <w:szCs w:val="20"/>
          <w:u w:val="none"/>
        </w:rPr>
        <w:t xml:space="preserve">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Consultare il Par. &gt;&gt;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DEVICE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fastening and Oil Cooler union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radiator fastening nut (on lower brace)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9224">
    <w:multiLevelType w:val="hybridMultilevel"/>
    <w:lvl w:ilvl="0" w:tplc="10338033">
      <w:start w:val="1"/>
      <w:numFmt w:val="decimal"/>
      <w:lvlText w:val="%1."/>
      <w:lvlJc w:val="left"/>
      <w:pPr>
        <w:ind w:left="720" w:hanging="360"/>
      </w:pPr>
    </w:lvl>
    <w:lvl w:ilvl="1" w:tplc="10338033" w:tentative="1">
      <w:start w:val="1"/>
      <w:numFmt w:val="lowerLetter"/>
      <w:lvlText w:val="%2."/>
      <w:lvlJc w:val="left"/>
      <w:pPr>
        <w:ind w:left="1440" w:hanging="360"/>
      </w:pPr>
    </w:lvl>
    <w:lvl w:ilvl="2" w:tplc="10338033" w:tentative="1">
      <w:start w:val="1"/>
      <w:numFmt w:val="lowerRoman"/>
      <w:lvlText w:val="%3."/>
      <w:lvlJc w:val="right"/>
      <w:pPr>
        <w:ind w:left="2160" w:hanging="180"/>
      </w:pPr>
    </w:lvl>
    <w:lvl w:ilvl="3" w:tplc="10338033" w:tentative="1">
      <w:start w:val="1"/>
      <w:numFmt w:val="decimal"/>
      <w:lvlText w:val="%4."/>
      <w:lvlJc w:val="left"/>
      <w:pPr>
        <w:ind w:left="2880" w:hanging="360"/>
      </w:pPr>
    </w:lvl>
    <w:lvl w:ilvl="4" w:tplc="10338033" w:tentative="1">
      <w:start w:val="1"/>
      <w:numFmt w:val="lowerLetter"/>
      <w:lvlText w:val="%5."/>
      <w:lvlJc w:val="left"/>
      <w:pPr>
        <w:ind w:left="3600" w:hanging="360"/>
      </w:pPr>
    </w:lvl>
    <w:lvl w:ilvl="5" w:tplc="10338033" w:tentative="1">
      <w:start w:val="1"/>
      <w:numFmt w:val="lowerRoman"/>
      <w:lvlText w:val="%6."/>
      <w:lvlJc w:val="right"/>
      <w:pPr>
        <w:ind w:left="4320" w:hanging="180"/>
      </w:pPr>
    </w:lvl>
    <w:lvl w:ilvl="6" w:tplc="10338033" w:tentative="1">
      <w:start w:val="1"/>
      <w:numFmt w:val="decimal"/>
      <w:lvlText w:val="%7."/>
      <w:lvlJc w:val="left"/>
      <w:pPr>
        <w:ind w:left="5040" w:hanging="360"/>
      </w:pPr>
    </w:lvl>
    <w:lvl w:ilvl="7" w:tplc="10338033" w:tentative="1">
      <w:start w:val="1"/>
      <w:numFmt w:val="lowerLetter"/>
      <w:lvlText w:val="%8."/>
      <w:lvlJc w:val="left"/>
      <w:pPr>
        <w:ind w:left="5760" w:hanging="360"/>
      </w:pPr>
    </w:lvl>
    <w:lvl w:ilvl="8" w:tplc="103380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23">
    <w:multiLevelType w:val="hybridMultilevel"/>
    <w:lvl w:ilvl="0" w:tplc="93497127">
      <w:start w:val="1"/>
      <w:numFmt w:val="decimal"/>
      <w:lvlText w:val="%1."/>
      <w:lvlJc w:val="left"/>
      <w:pPr>
        <w:ind w:left="720" w:hanging="360"/>
      </w:pPr>
    </w:lvl>
    <w:lvl w:ilvl="1" w:tplc="93497127" w:tentative="1">
      <w:start w:val="1"/>
      <w:numFmt w:val="lowerLetter"/>
      <w:lvlText w:val="%2."/>
      <w:lvlJc w:val="left"/>
      <w:pPr>
        <w:ind w:left="1440" w:hanging="360"/>
      </w:pPr>
    </w:lvl>
    <w:lvl w:ilvl="2" w:tplc="93497127" w:tentative="1">
      <w:start w:val="1"/>
      <w:numFmt w:val="lowerRoman"/>
      <w:lvlText w:val="%3."/>
      <w:lvlJc w:val="right"/>
      <w:pPr>
        <w:ind w:left="2160" w:hanging="180"/>
      </w:pPr>
    </w:lvl>
    <w:lvl w:ilvl="3" w:tplc="93497127" w:tentative="1">
      <w:start w:val="1"/>
      <w:numFmt w:val="decimal"/>
      <w:lvlText w:val="%4."/>
      <w:lvlJc w:val="left"/>
      <w:pPr>
        <w:ind w:left="2880" w:hanging="360"/>
      </w:pPr>
    </w:lvl>
    <w:lvl w:ilvl="4" w:tplc="93497127" w:tentative="1">
      <w:start w:val="1"/>
      <w:numFmt w:val="lowerLetter"/>
      <w:lvlText w:val="%5."/>
      <w:lvlJc w:val="left"/>
      <w:pPr>
        <w:ind w:left="3600" w:hanging="360"/>
      </w:pPr>
    </w:lvl>
    <w:lvl w:ilvl="5" w:tplc="93497127" w:tentative="1">
      <w:start w:val="1"/>
      <w:numFmt w:val="lowerRoman"/>
      <w:lvlText w:val="%6."/>
      <w:lvlJc w:val="right"/>
      <w:pPr>
        <w:ind w:left="4320" w:hanging="180"/>
      </w:pPr>
    </w:lvl>
    <w:lvl w:ilvl="6" w:tplc="93497127" w:tentative="1">
      <w:start w:val="1"/>
      <w:numFmt w:val="decimal"/>
      <w:lvlText w:val="%7."/>
      <w:lvlJc w:val="left"/>
      <w:pPr>
        <w:ind w:left="5040" w:hanging="360"/>
      </w:pPr>
    </w:lvl>
    <w:lvl w:ilvl="7" w:tplc="93497127" w:tentative="1">
      <w:start w:val="1"/>
      <w:numFmt w:val="lowerLetter"/>
      <w:lvlText w:val="%8."/>
      <w:lvlJc w:val="left"/>
      <w:pPr>
        <w:ind w:left="5760" w:hanging="360"/>
      </w:pPr>
    </w:lvl>
    <w:lvl w:ilvl="8" w:tplc="934971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22">
    <w:multiLevelType w:val="hybridMultilevel"/>
    <w:lvl w:ilvl="0" w:tplc="94103648">
      <w:start w:val="1"/>
      <w:numFmt w:val="decimal"/>
      <w:lvlText w:val="%1."/>
      <w:lvlJc w:val="left"/>
      <w:pPr>
        <w:ind w:left="720" w:hanging="360"/>
      </w:pPr>
    </w:lvl>
    <w:lvl w:ilvl="1" w:tplc="94103648" w:tentative="1">
      <w:start w:val="1"/>
      <w:numFmt w:val="lowerLetter"/>
      <w:lvlText w:val="%2."/>
      <w:lvlJc w:val="left"/>
      <w:pPr>
        <w:ind w:left="1440" w:hanging="360"/>
      </w:pPr>
    </w:lvl>
    <w:lvl w:ilvl="2" w:tplc="94103648" w:tentative="1">
      <w:start w:val="1"/>
      <w:numFmt w:val="lowerRoman"/>
      <w:lvlText w:val="%3."/>
      <w:lvlJc w:val="right"/>
      <w:pPr>
        <w:ind w:left="2160" w:hanging="180"/>
      </w:pPr>
    </w:lvl>
    <w:lvl w:ilvl="3" w:tplc="94103648" w:tentative="1">
      <w:start w:val="1"/>
      <w:numFmt w:val="decimal"/>
      <w:lvlText w:val="%4."/>
      <w:lvlJc w:val="left"/>
      <w:pPr>
        <w:ind w:left="2880" w:hanging="360"/>
      </w:pPr>
    </w:lvl>
    <w:lvl w:ilvl="4" w:tplc="94103648" w:tentative="1">
      <w:start w:val="1"/>
      <w:numFmt w:val="lowerLetter"/>
      <w:lvlText w:val="%5."/>
      <w:lvlJc w:val="left"/>
      <w:pPr>
        <w:ind w:left="3600" w:hanging="360"/>
      </w:pPr>
    </w:lvl>
    <w:lvl w:ilvl="5" w:tplc="94103648" w:tentative="1">
      <w:start w:val="1"/>
      <w:numFmt w:val="lowerRoman"/>
      <w:lvlText w:val="%6."/>
      <w:lvlJc w:val="right"/>
      <w:pPr>
        <w:ind w:left="4320" w:hanging="180"/>
      </w:pPr>
    </w:lvl>
    <w:lvl w:ilvl="6" w:tplc="94103648" w:tentative="1">
      <w:start w:val="1"/>
      <w:numFmt w:val="decimal"/>
      <w:lvlText w:val="%7."/>
      <w:lvlJc w:val="left"/>
      <w:pPr>
        <w:ind w:left="5040" w:hanging="360"/>
      </w:pPr>
    </w:lvl>
    <w:lvl w:ilvl="7" w:tplc="94103648" w:tentative="1">
      <w:start w:val="1"/>
      <w:numFmt w:val="lowerLetter"/>
      <w:lvlText w:val="%8."/>
      <w:lvlJc w:val="left"/>
      <w:pPr>
        <w:ind w:left="5760" w:hanging="360"/>
      </w:pPr>
    </w:lvl>
    <w:lvl w:ilvl="8" w:tplc="941036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21">
    <w:multiLevelType w:val="hybridMultilevel"/>
    <w:lvl w:ilvl="0" w:tplc="77608753">
      <w:start w:val="1"/>
      <w:numFmt w:val="decimal"/>
      <w:lvlText w:val="%1."/>
      <w:lvlJc w:val="left"/>
      <w:pPr>
        <w:ind w:left="720" w:hanging="360"/>
      </w:pPr>
    </w:lvl>
    <w:lvl w:ilvl="1" w:tplc="77608753" w:tentative="1">
      <w:start w:val="1"/>
      <w:numFmt w:val="lowerLetter"/>
      <w:lvlText w:val="%2."/>
      <w:lvlJc w:val="left"/>
      <w:pPr>
        <w:ind w:left="1440" w:hanging="360"/>
      </w:pPr>
    </w:lvl>
    <w:lvl w:ilvl="2" w:tplc="77608753" w:tentative="1">
      <w:start w:val="1"/>
      <w:numFmt w:val="lowerRoman"/>
      <w:lvlText w:val="%3."/>
      <w:lvlJc w:val="right"/>
      <w:pPr>
        <w:ind w:left="2160" w:hanging="180"/>
      </w:pPr>
    </w:lvl>
    <w:lvl w:ilvl="3" w:tplc="77608753" w:tentative="1">
      <w:start w:val="1"/>
      <w:numFmt w:val="decimal"/>
      <w:lvlText w:val="%4."/>
      <w:lvlJc w:val="left"/>
      <w:pPr>
        <w:ind w:left="2880" w:hanging="360"/>
      </w:pPr>
    </w:lvl>
    <w:lvl w:ilvl="4" w:tplc="77608753" w:tentative="1">
      <w:start w:val="1"/>
      <w:numFmt w:val="lowerLetter"/>
      <w:lvlText w:val="%5."/>
      <w:lvlJc w:val="left"/>
      <w:pPr>
        <w:ind w:left="3600" w:hanging="360"/>
      </w:pPr>
    </w:lvl>
    <w:lvl w:ilvl="5" w:tplc="77608753" w:tentative="1">
      <w:start w:val="1"/>
      <w:numFmt w:val="lowerRoman"/>
      <w:lvlText w:val="%6."/>
      <w:lvlJc w:val="right"/>
      <w:pPr>
        <w:ind w:left="4320" w:hanging="180"/>
      </w:pPr>
    </w:lvl>
    <w:lvl w:ilvl="6" w:tplc="77608753" w:tentative="1">
      <w:start w:val="1"/>
      <w:numFmt w:val="decimal"/>
      <w:lvlText w:val="%7."/>
      <w:lvlJc w:val="left"/>
      <w:pPr>
        <w:ind w:left="5040" w:hanging="360"/>
      </w:pPr>
    </w:lvl>
    <w:lvl w:ilvl="7" w:tplc="77608753" w:tentative="1">
      <w:start w:val="1"/>
      <w:numFmt w:val="lowerLetter"/>
      <w:lvlText w:val="%8."/>
      <w:lvlJc w:val="left"/>
      <w:pPr>
        <w:ind w:left="5760" w:hanging="360"/>
      </w:pPr>
    </w:lvl>
    <w:lvl w:ilvl="8" w:tplc="776087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20">
    <w:multiLevelType w:val="hybridMultilevel"/>
    <w:lvl w:ilvl="0" w:tplc="85998282">
      <w:start w:val="1"/>
      <w:numFmt w:val="decimal"/>
      <w:lvlText w:val="%1."/>
      <w:lvlJc w:val="left"/>
      <w:pPr>
        <w:ind w:left="720" w:hanging="360"/>
      </w:pPr>
    </w:lvl>
    <w:lvl w:ilvl="1" w:tplc="85998282" w:tentative="1">
      <w:start w:val="1"/>
      <w:numFmt w:val="lowerLetter"/>
      <w:lvlText w:val="%2."/>
      <w:lvlJc w:val="left"/>
      <w:pPr>
        <w:ind w:left="1440" w:hanging="360"/>
      </w:pPr>
    </w:lvl>
    <w:lvl w:ilvl="2" w:tplc="85998282" w:tentative="1">
      <w:start w:val="1"/>
      <w:numFmt w:val="lowerRoman"/>
      <w:lvlText w:val="%3."/>
      <w:lvlJc w:val="right"/>
      <w:pPr>
        <w:ind w:left="2160" w:hanging="180"/>
      </w:pPr>
    </w:lvl>
    <w:lvl w:ilvl="3" w:tplc="85998282" w:tentative="1">
      <w:start w:val="1"/>
      <w:numFmt w:val="decimal"/>
      <w:lvlText w:val="%4."/>
      <w:lvlJc w:val="left"/>
      <w:pPr>
        <w:ind w:left="2880" w:hanging="360"/>
      </w:pPr>
    </w:lvl>
    <w:lvl w:ilvl="4" w:tplc="85998282" w:tentative="1">
      <w:start w:val="1"/>
      <w:numFmt w:val="lowerLetter"/>
      <w:lvlText w:val="%5."/>
      <w:lvlJc w:val="left"/>
      <w:pPr>
        <w:ind w:left="3600" w:hanging="360"/>
      </w:pPr>
    </w:lvl>
    <w:lvl w:ilvl="5" w:tplc="85998282" w:tentative="1">
      <w:start w:val="1"/>
      <w:numFmt w:val="lowerRoman"/>
      <w:lvlText w:val="%6."/>
      <w:lvlJc w:val="right"/>
      <w:pPr>
        <w:ind w:left="4320" w:hanging="180"/>
      </w:pPr>
    </w:lvl>
    <w:lvl w:ilvl="6" w:tplc="85998282" w:tentative="1">
      <w:start w:val="1"/>
      <w:numFmt w:val="decimal"/>
      <w:lvlText w:val="%7."/>
      <w:lvlJc w:val="left"/>
      <w:pPr>
        <w:ind w:left="5040" w:hanging="360"/>
      </w:pPr>
    </w:lvl>
    <w:lvl w:ilvl="7" w:tplc="85998282" w:tentative="1">
      <w:start w:val="1"/>
      <w:numFmt w:val="lowerLetter"/>
      <w:lvlText w:val="%8."/>
      <w:lvlJc w:val="left"/>
      <w:pPr>
        <w:ind w:left="5760" w:hanging="360"/>
      </w:pPr>
    </w:lvl>
    <w:lvl w:ilvl="8" w:tplc="859982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19">
    <w:multiLevelType w:val="hybridMultilevel"/>
    <w:lvl w:ilvl="0" w:tplc="16077914">
      <w:start w:val="1"/>
      <w:numFmt w:val="decimal"/>
      <w:lvlText w:val="%1."/>
      <w:lvlJc w:val="left"/>
      <w:pPr>
        <w:ind w:left="720" w:hanging="360"/>
      </w:pPr>
    </w:lvl>
    <w:lvl w:ilvl="1" w:tplc="16077914" w:tentative="1">
      <w:start w:val="1"/>
      <w:numFmt w:val="lowerLetter"/>
      <w:lvlText w:val="%2."/>
      <w:lvlJc w:val="left"/>
      <w:pPr>
        <w:ind w:left="1440" w:hanging="360"/>
      </w:pPr>
    </w:lvl>
    <w:lvl w:ilvl="2" w:tplc="16077914" w:tentative="1">
      <w:start w:val="1"/>
      <w:numFmt w:val="lowerRoman"/>
      <w:lvlText w:val="%3."/>
      <w:lvlJc w:val="right"/>
      <w:pPr>
        <w:ind w:left="2160" w:hanging="180"/>
      </w:pPr>
    </w:lvl>
    <w:lvl w:ilvl="3" w:tplc="16077914" w:tentative="1">
      <w:start w:val="1"/>
      <w:numFmt w:val="decimal"/>
      <w:lvlText w:val="%4."/>
      <w:lvlJc w:val="left"/>
      <w:pPr>
        <w:ind w:left="2880" w:hanging="360"/>
      </w:pPr>
    </w:lvl>
    <w:lvl w:ilvl="4" w:tplc="16077914" w:tentative="1">
      <w:start w:val="1"/>
      <w:numFmt w:val="lowerLetter"/>
      <w:lvlText w:val="%5."/>
      <w:lvlJc w:val="left"/>
      <w:pPr>
        <w:ind w:left="3600" w:hanging="360"/>
      </w:pPr>
    </w:lvl>
    <w:lvl w:ilvl="5" w:tplc="16077914" w:tentative="1">
      <w:start w:val="1"/>
      <w:numFmt w:val="lowerRoman"/>
      <w:lvlText w:val="%6."/>
      <w:lvlJc w:val="right"/>
      <w:pPr>
        <w:ind w:left="4320" w:hanging="180"/>
      </w:pPr>
    </w:lvl>
    <w:lvl w:ilvl="6" w:tplc="16077914" w:tentative="1">
      <w:start w:val="1"/>
      <w:numFmt w:val="decimal"/>
      <w:lvlText w:val="%7."/>
      <w:lvlJc w:val="left"/>
      <w:pPr>
        <w:ind w:left="5040" w:hanging="360"/>
      </w:pPr>
    </w:lvl>
    <w:lvl w:ilvl="7" w:tplc="16077914" w:tentative="1">
      <w:start w:val="1"/>
      <w:numFmt w:val="lowerLetter"/>
      <w:lvlText w:val="%8."/>
      <w:lvlJc w:val="left"/>
      <w:pPr>
        <w:ind w:left="5760" w:hanging="360"/>
      </w:pPr>
    </w:lvl>
    <w:lvl w:ilvl="8" w:tplc="160779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18">
    <w:multiLevelType w:val="hybridMultilevel"/>
    <w:lvl w:ilvl="0" w:tplc="96541256">
      <w:start w:val="1"/>
      <w:numFmt w:val="decimal"/>
      <w:lvlText w:val="%1."/>
      <w:lvlJc w:val="left"/>
      <w:pPr>
        <w:ind w:left="720" w:hanging="360"/>
      </w:pPr>
    </w:lvl>
    <w:lvl w:ilvl="1" w:tplc="96541256" w:tentative="1">
      <w:start w:val="1"/>
      <w:numFmt w:val="lowerLetter"/>
      <w:lvlText w:val="%2."/>
      <w:lvlJc w:val="left"/>
      <w:pPr>
        <w:ind w:left="1440" w:hanging="360"/>
      </w:pPr>
    </w:lvl>
    <w:lvl w:ilvl="2" w:tplc="96541256" w:tentative="1">
      <w:start w:val="1"/>
      <w:numFmt w:val="lowerRoman"/>
      <w:lvlText w:val="%3."/>
      <w:lvlJc w:val="right"/>
      <w:pPr>
        <w:ind w:left="2160" w:hanging="180"/>
      </w:pPr>
    </w:lvl>
    <w:lvl w:ilvl="3" w:tplc="96541256" w:tentative="1">
      <w:start w:val="1"/>
      <w:numFmt w:val="decimal"/>
      <w:lvlText w:val="%4."/>
      <w:lvlJc w:val="left"/>
      <w:pPr>
        <w:ind w:left="2880" w:hanging="360"/>
      </w:pPr>
    </w:lvl>
    <w:lvl w:ilvl="4" w:tplc="96541256" w:tentative="1">
      <w:start w:val="1"/>
      <w:numFmt w:val="lowerLetter"/>
      <w:lvlText w:val="%5."/>
      <w:lvlJc w:val="left"/>
      <w:pPr>
        <w:ind w:left="3600" w:hanging="360"/>
      </w:pPr>
    </w:lvl>
    <w:lvl w:ilvl="5" w:tplc="96541256" w:tentative="1">
      <w:start w:val="1"/>
      <w:numFmt w:val="lowerRoman"/>
      <w:lvlText w:val="%6."/>
      <w:lvlJc w:val="right"/>
      <w:pPr>
        <w:ind w:left="4320" w:hanging="180"/>
      </w:pPr>
    </w:lvl>
    <w:lvl w:ilvl="6" w:tplc="96541256" w:tentative="1">
      <w:start w:val="1"/>
      <w:numFmt w:val="decimal"/>
      <w:lvlText w:val="%7."/>
      <w:lvlJc w:val="left"/>
      <w:pPr>
        <w:ind w:left="5040" w:hanging="360"/>
      </w:pPr>
    </w:lvl>
    <w:lvl w:ilvl="7" w:tplc="96541256" w:tentative="1">
      <w:start w:val="1"/>
      <w:numFmt w:val="lowerLetter"/>
      <w:lvlText w:val="%8."/>
      <w:lvlJc w:val="left"/>
      <w:pPr>
        <w:ind w:left="5760" w:hanging="360"/>
      </w:pPr>
    </w:lvl>
    <w:lvl w:ilvl="8" w:tplc="965412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17">
    <w:multiLevelType w:val="hybridMultilevel"/>
    <w:lvl w:ilvl="0" w:tplc="12504206">
      <w:start w:val="1"/>
      <w:numFmt w:val="decimal"/>
      <w:lvlText w:val="%1."/>
      <w:lvlJc w:val="left"/>
      <w:pPr>
        <w:ind w:left="720" w:hanging="360"/>
      </w:pPr>
    </w:lvl>
    <w:lvl w:ilvl="1" w:tplc="12504206" w:tentative="1">
      <w:start w:val="1"/>
      <w:numFmt w:val="lowerLetter"/>
      <w:lvlText w:val="%2."/>
      <w:lvlJc w:val="left"/>
      <w:pPr>
        <w:ind w:left="1440" w:hanging="360"/>
      </w:pPr>
    </w:lvl>
    <w:lvl w:ilvl="2" w:tplc="12504206" w:tentative="1">
      <w:start w:val="1"/>
      <w:numFmt w:val="lowerRoman"/>
      <w:lvlText w:val="%3."/>
      <w:lvlJc w:val="right"/>
      <w:pPr>
        <w:ind w:left="2160" w:hanging="180"/>
      </w:pPr>
    </w:lvl>
    <w:lvl w:ilvl="3" w:tplc="12504206" w:tentative="1">
      <w:start w:val="1"/>
      <w:numFmt w:val="decimal"/>
      <w:lvlText w:val="%4."/>
      <w:lvlJc w:val="left"/>
      <w:pPr>
        <w:ind w:left="2880" w:hanging="360"/>
      </w:pPr>
    </w:lvl>
    <w:lvl w:ilvl="4" w:tplc="12504206" w:tentative="1">
      <w:start w:val="1"/>
      <w:numFmt w:val="lowerLetter"/>
      <w:lvlText w:val="%5."/>
      <w:lvlJc w:val="left"/>
      <w:pPr>
        <w:ind w:left="3600" w:hanging="360"/>
      </w:pPr>
    </w:lvl>
    <w:lvl w:ilvl="5" w:tplc="12504206" w:tentative="1">
      <w:start w:val="1"/>
      <w:numFmt w:val="lowerRoman"/>
      <w:lvlText w:val="%6."/>
      <w:lvlJc w:val="right"/>
      <w:pPr>
        <w:ind w:left="4320" w:hanging="180"/>
      </w:pPr>
    </w:lvl>
    <w:lvl w:ilvl="6" w:tplc="12504206" w:tentative="1">
      <w:start w:val="1"/>
      <w:numFmt w:val="decimal"/>
      <w:lvlText w:val="%7."/>
      <w:lvlJc w:val="left"/>
      <w:pPr>
        <w:ind w:left="5040" w:hanging="360"/>
      </w:pPr>
    </w:lvl>
    <w:lvl w:ilvl="7" w:tplc="12504206" w:tentative="1">
      <w:start w:val="1"/>
      <w:numFmt w:val="lowerLetter"/>
      <w:lvlText w:val="%8."/>
      <w:lvlJc w:val="left"/>
      <w:pPr>
        <w:ind w:left="5760" w:hanging="360"/>
      </w:pPr>
    </w:lvl>
    <w:lvl w:ilvl="8" w:tplc="125042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16">
    <w:multiLevelType w:val="hybridMultilevel"/>
    <w:lvl w:ilvl="0" w:tplc="78341084">
      <w:start w:val="1"/>
      <w:numFmt w:val="decimal"/>
      <w:lvlText w:val="%1."/>
      <w:lvlJc w:val="left"/>
      <w:pPr>
        <w:ind w:left="720" w:hanging="360"/>
      </w:pPr>
    </w:lvl>
    <w:lvl w:ilvl="1" w:tplc="78341084" w:tentative="1">
      <w:start w:val="1"/>
      <w:numFmt w:val="lowerLetter"/>
      <w:lvlText w:val="%2."/>
      <w:lvlJc w:val="left"/>
      <w:pPr>
        <w:ind w:left="1440" w:hanging="360"/>
      </w:pPr>
    </w:lvl>
    <w:lvl w:ilvl="2" w:tplc="78341084" w:tentative="1">
      <w:start w:val="1"/>
      <w:numFmt w:val="lowerRoman"/>
      <w:lvlText w:val="%3."/>
      <w:lvlJc w:val="right"/>
      <w:pPr>
        <w:ind w:left="2160" w:hanging="180"/>
      </w:pPr>
    </w:lvl>
    <w:lvl w:ilvl="3" w:tplc="78341084" w:tentative="1">
      <w:start w:val="1"/>
      <w:numFmt w:val="decimal"/>
      <w:lvlText w:val="%4."/>
      <w:lvlJc w:val="left"/>
      <w:pPr>
        <w:ind w:left="2880" w:hanging="360"/>
      </w:pPr>
    </w:lvl>
    <w:lvl w:ilvl="4" w:tplc="78341084" w:tentative="1">
      <w:start w:val="1"/>
      <w:numFmt w:val="lowerLetter"/>
      <w:lvlText w:val="%5."/>
      <w:lvlJc w:val="left"/>
      <w:pPr>
        <w:ind w:left="3600" w:hanging="360"/>
      </w:pPr>
    </w:lvl>
    <w:lvl w:ilvl="5" w:tplc="78341084" w:tentative="1">
      <w:start w:val="1"/>
      <w:numFmt w:val="lowerRoman"/>
      <w:lvlText w:val="%6."/>
      <w:lvlJc w:val="right"/>
      <w:pPr>
        <w:ind w:left="4320" w:hanging="180"/>
      </w:pPr>
    </w:lvl>
    <w:lvl w:ilvl="6" w:tplc="78341084" w:tentative="1">
      <w:start w:val="1"/>
      <w:numFmt w:val="decimal"/>
      <w:lvlText w:val="%7."/>
      <w:lvlJc w:val="left"/>
      <w:pPr>
        <w:ind w:left="5040" w:hanging="360"/>
      </w:pPr>
    </w:lvl>
    <w:lvl w:ilvl="7" w:tplc="78341084" w:tentative="1">
      <w:start w:val="1"/>
      <w:numFmt w:val="lowerLetter"/>
      <w:lvlText w:val="%8."/>
      <w:lvlJc w:val="left"/>
      <w:pPr>
        <w:ind w:left="5760" w:hanging="360"/>
      </w:pPr>
    </w:lvl>
    <w:lvl w:ilvl="8" w:tplc="783410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15">
    <w:multiLevelType w:val="hybridMultilevel"/>
    <w:lvl w:ilvl="0" w:tplc="15201885">
      <w:start w:val="1"/>
      <w:numFmt w:val="decimal"/>
      <w:lvlText w:val="%1."/>
      <w:lvlJc w:val="left"/>
      <w:pPr>
        <w:ind w:left="720" w:hanging="360"/>
      </w:pPr>
    </w:lvl>
    <w:lvl w:ilvl="1" w:tplc="15201885" w:tentative="1">
      <w:start w:val="1"/>
      <w:numFmt w:val="lowerLetter"/>
      <w:lvlText w:val="%2."/>
      <w:lvlJc w:val="left"/>
      <w:pPr>
        <w:ind w:left="1440" w:hanging="360"/>
      </w:pPr>
    </w:lvl>
    <w:lvl w:ilvl="2" w:tplc="15201885" w:tentative="1">
      <w:start w:val="1"/>
      <w:numFmt w:val="lowerRoman"/>
      <w:lvlText w:val="%3."/>
      <w:lvlJc w:val="right"/>
      <w:pPr>
        <w:ind w:left="2160" w:hanging="180"/>
      </w:pPr>
    </w:lvl>
    <w:lvl w:ilvl="3" w:tplc="15201885" w:tentative="1">
      <w:start w:val="1"/>
      <w:numFmt w:val="decimal"/>
      <w:lvlText w:val="%4."/>
      <w:lvlJc w:val="left"/>
      <w:pPr>
        <w:ind w:left="2880" w:hanging="360"/>
      </w:pPr>
    </w:lvl>
    <w:lvl w:ilvl="4" w:tplc="15201885" w:tentative="1">
      <w:start w:val="1"/>
      <w:numFmt w:val="lowerLetter"/>
      <w:lvlText w:val="%5."/>
      <w:lvlJc w:val="left"/>
      <w:pPr>
        <w:ind w:left="3600" w:hanging="360"/>
      </w:pPr>
    </w:lvl>
    <w:lvl w:ilvl="5" w:tplc="15201885" w:tentative="1">
      <w:start w:val="1"/>
      <w:numFmt w:val="lowerRoman"/>
      <w:lvlText w:val="%6."/>
      <w:lvlJc w:val="right"/>
      <w:pPr>
        <w:ind w:left="4320" w:hanging="180"/>
      </w:pPr>
    </w:lvl>
    <w:lvl w:ilvl="6" w:tplc="15201885" w:tentative="1">
      <w:start w:val="1"/>
      <w:numFmt w:val="decimal"/>
      <w:lvlText w:val="%7."/>
      <w:lvlJc w:val="left"/>
      <w:pPr>
        <w:ind w:left="5040" w:hanging="360"/>
      </w:pPr>
    </w:lvl>
    <w:lvl w:ilvl="7" w:tplc="15201885" w:tentative="1">
      <w:start w:val="1"/>
      <w:numFmt w:val="lowerLetter"/>
      <w:lvlText w:val="%8."/>
      <w:lvlJc w:val="left"/>
      <w:pPr>
        <w:ind w:left="5760" w:hanging="360"/>
      </w:pPr>
    </w:lvl>
    <w:lvl w:ilvl="8" w:tplc="152018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14">
    <w:multiLevelType w:val="hybridMultilevel"/>
    <w:lvl w:ilvl="0" w:tplc="15259016">
      <w:start w:val="1"/>
      <w:numFmt w:val="decimal"/>
      <w:lvlText w:val="%1."/>
      <w:lvlJc w:val="left"/>
      <w:pPr>
        <w:ind w:left="720" w:hanging="360"/>
      </w:pPr>
    </w:lvl>
    <w:lvl w:ilvl="1" w:tplc="15259016" w:tentative="1">
      <w:start w:val="1"/>
      <w:numFmt w:val="lowerLetter"/>
      <w:lvlText w:val="%2."/>
      <w:lvlJc w:val="left"/>
      <w:pPr>
        <w:ind w:left="1440" w:hanging="360"/>
      </w:pPr>
    </w:lvl>
    <w:lvl w:ilvl="2" w:tplc="15259016" w:tentative="1">
      <w:start w:val="1"/>
      <w:numFmt w:val="lowerRoman"/>
      <w:lvlText w:val="%3."/>
      <w:lvlJc w:val="right"/>
      <w:pPr>
        <w:ind w:left="2160" w:hanging="180"/>
      </w:pPr>
    </w:lvl>
    <w:lvl w:ilvl="3" w:tplc="15259016" w:tentative="1">
      <w:start w:val="1"/>
      <w:numFmt w:val="decimal"/>
      <w:lvlText w:val="%4."/>
      <w:lvlJc w:val="left"/>
      <w:pPr>
        <w:ind w:left="2880" w:hanging="360"/>
      </w:pPr>
    </w:lvl>
    <w:lvl w:ilvl="4" w:tplc="15259016" w:tentative="1">
      <w:start w:val="1"/>
      <w:numFmt w:val="lowerLetter"/>
      <w:lvlText w:val="%5."/>
      <w:lvlJc w:val="left"/>
      <w:pPr>
        <w:ind w:left="3600" w:hanging="360"/>
      </w:pPr>
    </w:lvl>
    <w:lvl w:ilvl="5" w:tplc="15259016" w:tentative="1">
      <w:start w:val="1"/>
      <w:numFmt w:val="lowerRoman"/>
      <w:lvlText w:val="%6."/>
      <w:lvlJc w:val="right"/>
      <w:pPr>
        <w:ind w:left="4320" w:hanging="180"/>
      </w:pPr>
    </w:lvl>
    <w:lvl w:ilvl="6" w:tplc="15259016" w:tentative="1">
      <w:start w:val="1"/>
      <w:numFmt w:val="decimal"/>
      <w:lvlText w:val="%7."/>
      <w:lvlJc w:val="left"/>
      <w:pPr>
        <w:ind w:left="5040" w:hanging="360"/>
      </w:pPr>
    </w:lvl>
    <w:lvl w:ilvl="7" w:tplc="15259016" w:tentative="1">
      <w:start w:val="1"/>
      <w:numFmt w:val="lowerLetter"/>
      <w:lvlText w:val="%8."/>
      <w:lvlJc w:val="left"/>
      <w:pPr>
        <w:ind w:left="5760" w:hanging="360"/>
      </w:pPr>
    </w:lvl>
    <w:lvl w:ilvl="8" w:tplc="152590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13">
    <w:multiLevelType w:val="hybridMultilevel"/>
    <w:lvl w:ilvl="0" w:tplc="47125160">
      <w:start w:val="1"/>
      <w:numFmt w:val="decimal"/>
      <w:lvlText w:val="%1."/>
      <w:lvlJc w:val="left"/>
      <w:pPr>
        <w:ind w:left="720" w:hanging="360"/>
      </w:pPr>
    </w:lvl>
    <w:lvl w:ilvl="1" w:tplc="47125160" w:tentative="1">
      <w:start w:val="1"/>
      <w:numFmt w:val="lowerLetter"/>
      <w:lvlText w:val="%2."/>
      <w:lvlJc w:val="left"/>
      <w:pPr>
        <w:ind w:left="1440" w:hanging="360"/>
      </w:pPr>
    </w:lvl>
    <w:lvl w:ilvl="2" w:tplc="47125160" w:tentative="1">
      <w:start w:val="1"/>
      <w:numFmt w:val="lowerRoman"/>
      <w:lvlText w:val="%3."/>
      <w:lvlJc w:val="right"/>
      <w:pPr>
        <w:ind w:left="2160" w:hanging="180"/>
      </w:pPr>
    </w:lvl>
    <w:lvl w:ilvl="3" w:tplc="47125160" w:tentative="1">
      <w:start w:val="1"/>
      <w:numFmt w:val="decimal"/>
      <w:lvlText w:val="%4."/>
      <w:lvlJc w:val="left"/>
      <w:pPr>
        <w:ind w:left="2880" w:hanging="360"/>
      </w:pPr>
    </w:lvl>
    <w:lvl w:ilvl="4" w:tplc="47125160" w:tentative="1">
      <w:start w:val="1"/>
      <w:numFmt w:val="lowerLetter"/>
      <w:lvlText w:val="%5."/>
      <w:lvlJc w:val="left"/>
      <w:pPr>
        <w:ind w:left="3600" w:hanging="360"/>
      </w:pPr>
    </w:lvl>
    <w:lvl w:ilvl="5" w:tplc="47125160" w:tentative="1">
      <w:start w:val="1"/>
      <w:numFmt w:val="lowerRoman"/>
      <w:lvlText w:val="%6."/>
      <w:lvlJc w:val="right"/>
      <w:pPr>
        <w:ind w:left="4320" w:hanging="180"/>
      </w:pPr>
    </w:lvl>
    <w:lvl w:ilvl="6" w:tplc="47125160" w:tentative="1">
      <w:start w:val="1"/>
      <w:numFmt w:val="decimal"/>
      <w:lvlText w:val="%7."/>
      <w:lvlJc w:val="left"/>
      <w:pPr>
        <w:ind w:left="5040" w:hanging="360"/>
      </w:pPr>
    </w:lvl>
    <w:lvl w:ilvl="7" w:tplc="47125160" w:tentative="1">
      <w:start w:val="1"/>
      <w:numFmt w:val="lowerLetter"/>
      <w:lvlText w:val="%8."/>
      <w:lvlJc w:val="left"/>
      <w:pPr>
        <w:ind w:left="5760" w:hanging="360"/>
      </w:pPr>
    </w:lvl>
    <w:lvl w:ilvl="8" w:tplc="471251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12">
    <w:multiLevelType w:val="hybridMultilevel"/>
    <w:lvl w:ilvl="0" w:tplc="42390852">
      <w:start w:val="1"/>
      <w:numFmt w:val="decimal"/>
      <w:lvlText w:val="%1."/>
      <w:lvlJc w:val="left"/>
      <w:pPr>
        <w:ind w:left="720" w:hanging="360"/>
      </w:pPr>
    </w:lvl>
    <w:lvl w:ilvl="1" w:tplc="42390852" w:tentative="1">
      <w:start w:val="1"/>
      <w:numFmt w:val="lowerLetter"/>
      <w:lvlText w:val="%2."/>
      <w:lvlJc w:val="left"/>
      <w:pPr>
        <w:ind w:left="1440" w:hanging="360"/>
      </w:pPr>
    </w:lvl>
    <w:lvl w:ilvl="2" w:tplc="42390852" w:tentative="1">
      <w:start w:val="1"/>
      <w:numFmt w:val="lowerRoman"/>
      <w:lvlText w:val="%3."/>
      <w:lvlJc w:val="right"/>
      <w:pPr>
        <w:ind w:left="2160" w:hanging="180"/>
      </w:pPr>
    </w:lvl>
    <w:lvl w:ilvl="3" w:tplc="42390852" w:tentative="1">
      <w:start w:val="1"/>
      <w:numFmt w:val="decimal"/>
      <w:lvlText w:val="%4."/>
      <w:lvlJc w:val="left"/>
      <w:pPr>
        <w:ind w:left="2880" w:hanging="360"/>
      </w:pPr>
    </w:lvl>
    <w:lvl w:ilvl="4" w:tplc="42390852" w:tentative="1">
      <w:start w:val="1"/>
      <w:numFmt w:val="lowerLetter"/>
      <w:lvlText w:val="%5."/>
      <w:lvlJc w:val="left"/>
      <w:pPr>
        <w:ind w:left="3600" w:hanging="360"/>
      </w:pPr>
    </w:lvl>
    <w:lvl w:ilvl="5" w:tplc="42390852" w:tentative="1">
      <w:start w:val="1"/>
      <w:numFmt w:val="lowerRoman"/>
      <w:lvlText w:val="%6."/>
      <w:lvlJc w:val="right"/>
      <w:pPr>
        <w:ind w:left="4320" w:hanging="180"/>
      </w:pPr>
    </w:lvl>
    <w:lvl w:ilvl="6" w:tplc="42390852" w:tentative="1">
      <w:start w:val="1"/>
      <w:numFmt w:val="decimal"/>
      <w:lvlText w:val="%7."/>
      <w:lvlJc w:val="left"/>
      <w:pPr>
        <w:ind w:left="5040" w:hanging="360"/>
      </w:pPr>
    </w:lvl>
    <w:lvl w:ilvl="7" w:tplc="42390852" w:tentative="1">
      <w:start w:val="1"/>
      <w:numFmt w:val="lowerLetter"/>
      <w:lvlText w:val="%8."/>
      <w:lvlJc w:val="left"/>
      <w:pPr>
        <w:ind w:left="5760" w:hanging="360"/>
      </w:pPr>
    </w:lvl>
    <w:lvl w:ilvl="8" w:tplc="423908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11">
    <w:multiLevelType w:val="hybridMultilevel"/>
    <w:lvl w:ilvl="0" w:tplc="86196730">
      <w:start w:val="1"/>
      <w:numFmt w:val="decimal"/>
      <w:lvlText w:val="%1."/>
      <w:lvlJc w:val="left"/>
      <w:pPr>
        <w:ind w:left="720" w:hanging="360"/>
      </w:pPr>
    </w:lvl>
    <w:lvl w:ilvl="1" w:tplc="86196730" w:tentative="1">
      <w:start w:val="1"/>
      <w:numFmt w:val="lowerLetter"/>
      <w:lvlText w:val="%2."/>
      <w:lvlJc w:val="left"/>
      <w:pPr>
        <w:ind w:left="1440" w:hanging="360"/>
      </w:pPr>
    </w:lvl>
    <w:lvl w:ilvl="2" w:tplc="86196730" w:tentative="1">
      <w:start w:val="1"/>
      <w:numFmt w:val="lowerRoman"/>
      <w:lvlText w:val="%3."/>
      <w:lvlJc w:val="right"/>
      <w:pPr>
        <w:ind w:left="2160" w:hanging="180"/>
      </w:pPr>
    </w:lvl>
    <w:lvl w:ilvl="3" w:tplc="86196730" w:tentative="1">
      <w:start w:val="1"/>
      <w:numFmt w:val="decimal"/>
      <w:lvlText w:val="%4."/>
      <w:lvlJc w:val="left"/>
      <w:pPr>
        <w:ind w:left="2880" w:hanging="360"/>
      </w:pPr>
    </w:lvl>
    <w:lvl w:ilvl="4" w:tplc="86196730" w:tentative="1">
      <w:start w:val="1"/>
      <w:numFmt w:val="lowerLetter"/>
      <w:lvlText w:val="%5."/>
      <w:lvlJc w:val="left"/>
      <w:pPr>
        <w:ind w:left="3600" w:hanging="360"/>
      </w:pPr>
    </w:lvl>
    <w:lvl w:ilvl="5" w:tplc="86196730" w:tentative="1">
      <w:start w:val="1"/>
      <w:numFmt w:val="lowerRoman"/>
      <w:lvlText w:val="%6."/>
      <w:lvlJc w:val="right"/>
      <w:pPr>
        <w:ind w:left="4320" w:hanging="180"/>
      </w:pPr>
    </w:lvl>
    <w:lvl w:ilvl="6" w:tplc="86196730" w:tentative="1">
      <w:start w:val="1"/>
      <w:numFmt w:val="decimal"/>
      <w:lvlText w:val="%7."/>
      <w:lvlJc w:val="left"/>
      <w:pPr>
        <w:ind w:left="5040" w:hanging="360"/>
      </w:pPr>
    </w:lvl>
    <w:lvl w:ilvl="7" w:tplc="86196730" w:tentative="1">
      <w:start w:val="1"/>
      <w:numFmt w:val="lowerLetter"/>
      <w:lvlText w:val="%8."/>
      <w:lvlJc w:val="left"/>
      <w:pPr>
        <w:ind w:left="5760" w:hanging="360"/>
      </w:pPr>
    </w:lvl>
    <w:lvl w:ilvl="8" w:tplc="861967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10">
    <w:multiLevelType w:val="hybridMultilevel"/>
    <w:lvl w:ilvl="0" w:tplc="66405049">
      <w:start w:val="1"/>
      <w:numFmt w:val="decimal"/>
      <w:lvlText w:val="%1."/>
      <w:lvlJc w:val="left"/>
      <w:pPr>
        <w:ind w:left="720" w:hanging="360"/>
      </w:pPr>
    </w:lvl>
    <w:lvl w:ilvl="1" w:tplc="66405049" w:tentative="1">
      <w:start w:val="1"/>
      <w:numFmt w:val="lowerLetter"/>
      <w:lvlText w:val="%2."/>
      <w:lvlJc w:val="left"/>
      <w:pPr>
        <w:ind w:left="1440" w:hanging="360"/>
      </w:pPr>
    </w:lvl>
    <w:lvl w:ilvl="2" w:tplc="66405049" w:tentative="1">
      <w:start w:val="1"/>
      <w:numFmt w:val="lowerRoman"/>
      <w:lvlText w:val="%3."/>
      <w:lvlJc w:val="right"/>
      <w:pPr>
        <w:ind w:left="2160" w:hanging="180"/>
      </w:pPr>
    </w:lvl>
    <w:lvl w:ilvl="3" w:tplc="66405049" w:tentative="1">
      <w:start w:val="1"/>
      <w:numFmt w:val="decimal"/>
      <w:lvlText w:val="%4."/>
      <w:lvlJc w:val="left"/>
      <w:pPr>
        <w:ind w:left="2880" w:hanging="360"/>
      </w:pPr>
    </w:lvl>
    <w:lvl w:ilvl="4" w:tplc="66405049" w:tentative="1">
      <w:start w:val="1"/>
      <w:numFmt w:val="lowerLetter"/>
      <w:lvlText w:val="%5."/>
      <w:lvlJc w:val="left"/>
      <w:pPr>
        <w:ind w:left="3600" w:hanging="360"/>
      </w:pPr>
    </w:lvl>
    <w:lvl w:ilvl="5" w:tplc="66405049" w:tentative="1">
      <w:start w:val="1"/>
      <w:numFmt w:val="lowerRoman"/>
      <w:lvlText w:val="%6."/>
      <w:lvlJc w:val="right"/>
      <w:pPr>
        <w:ind w:left="4320" w:hanging="180"/>
      </w:pPr>
    </w:lvl>
    <w:lvl w:ilvl="6" w:tplc="66405049" w:tentative="1">
      <w:start w:val="1"/>
      <w:numFmt w:val="decimal"/>
      <w:lvlText w:val="%7."/>
      <w:lvlJc w:val="left"/>
      <w:pPr>
        <w:ind w:left="5040" w:hanging="360"/>
      </w:pPr>
    </w:lvl>
    <w:lvl w:ilvl="7" w:tplc="66405049" w:tentative="1">
      <w:start w:val="1"/>
      <w:numFmt w:val="lowerLetter"/>
      <w:lvlText w:val="%8."/>
      <w:lvlJc w:val="left"/>
      <w:pPr>
        <w:ind w:left="5760" w:hanging="360"/>
      </w:pPr>
    </w:lvl>
    <w:lvl w:ilvl="8" w:tplc="664050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09">
    <w:multiLevelType w:val="hybridMultilevel"/>
    <w:lvl w:ilvl="0" w:tplc="85007467">
      <w:start w:val="1"/>
      <w:numFmt w:val="decimal"/>
      <w:lvlText w:val="%1."/>
      <w:lvlJc w:val="left"/>
      <w:pPr>
        <w:ind w:left="720" w:hanging="360"/>
      </w:pPr>
    </w:lvl>
    <w:lvl w:ilvl="1" w:tplc="85007467" w:tentative="1">
      <w:start w:val="1"/>
      <w:numFmt w:val="lowerLetter"/>
      <w:lvlText w:val="%2."/>
      <w:lvlJc w:val="left"/>
      <w:pPr>
        <w:ind w:left="1440" w:hanging="360"/>
      </w:pPr>
    </w:lvl>
    <w:lvl w:ilvl="2" w:tplc="85007467" w:tentative="1">
      <w:start w:val="1"/>
      <w:numFmt w:val="lowerRoman"/>
      <w:lvlText w:val="%3."/>
      <w:lvlJc w:val="right"/>
      <w:pPr>
        <w:ind w:left="2160" w:hanging="180"/>
      </w:pPr>
    </w:lvl>
    <w:lvl w:ilvl="3" w:tplc="85007467" w:tentative="1">
      <w:start w:val="1"/>
      <w:numFmt w:val="decimal"/>
      <w:lvlText w:val="%4."/>
      <w:lvlJc w:val="left"/>
      <w:pPr>
        <w:ind w:left="2880" w:hanging="360"/>
      </w:pPr>
    </w:lvl>
    <w:lvl w:ilvl="4" w:tplc="85007467" w:tentative="1">
      <w:start w:val="1"/>
      <w:numFmt w:val="lowerLetter"/>
      <w:lvlText w:val="%5."/>
      <w:lvlJc w:val="left"/>
      <w:pPr>
        <w:ind w:left="3600" w:hanging="360"/>
      </w:pPr>
    </w:lvl>
    <w:lvl w:ilvl="5" w:tplc="85007467" w:tentative="1">
      <w:start w:val="1"/>
      <w:numFmt w:val="lowerRoman"/>
      <w:lvlText w:val="%6."/>
      <w:lvlJc w:val="right"/>
      <w:pPr>
        <w:ind w:left="4320" w:hanging="180"/>
      </w:pPr>
    </w:lvl>
    <w:lvl w:ilvl="6" w:tplc="85007467" w:tentative="1">
      <w:start w:val="1"/>
      <w:numFmt w:val="decimal"/>
      <w:lvlText w:val="%7."/>
      <w:lvlJc w:val="left"/>
      <w:pPr>
        <w:ind w:left="5040" w:hanging="360"/>
      </w:pPr>
    </w:lvl>
    <w:lvl w:ilvl="7" w:tplc="85007467" w:tentative="1">
      <w:start w:val="1"/>
      <w:numFmt w:val="lowerLetter"/>
      <w:lvlText w:val="%8."/>
      <w:lvlJc w:val="left"/>
      <w:pPr>
        <w:ind w:left="5760" w:hanging="360"/>
      </w:pPr>
    </w:lvl>
    <w:lvl w:ilvl="8" w:tplc="850074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08">
    <w:multiLevelType w:val="hybridMultilevel"/>
    <w:lvl w:ilvl="0" w:tplc="41000677">
      <w:start w:val="1"/>
      <w:numFmt w:val="decimal"/>
      <w:lvlText w:val="%1."/>
      <w:lvlJc w:val="left"/>
      <w:pPr>
        <w:ind w:left="720" w:hanging="360"/>
      </w:pPr>
    </w:lvl>
    <w:lvl w:ilvl="1" w:tplc="41000677" w:tentative="1">
      <w:start w:val="1"/>
      <w:numFmt w:val="lowerLetter"/>
      <w:lvlText w:val="%2."/>
      <w:lvlJc w:val="left"/>
      <w:pPr>
        <w:ind w:left="1440" w:hanging="360"/>
      </w:pPr>
    </w:lvl>
    <w:lvl w:ilvl="2" w:tplc="41000677" w:tentative="1">
      <w:start w:val="1"/>
      <w:numFmt w:val="lowerRoman"/>
      <w:lvlText w:val="%3."/>
      <w:lvlJc w:val="right"/>
      <w:pPr>
        <w:ind w:left="2160" w:hanging="180"/>
      </w:pPr>
    </w:lvl>
    <w:lvl w:ilvl="3" w:tplc="41000677" w:tentative="1">
      <w:start w:val="1"/>
      <w:numFmt w:val="decimal"/>
      <w:lvlText w:val="%4."/>
      <w:lvlJc w:val="left"/>
      <w:pPr>
        <w:ind w:left="2880" w:hanging="360"/>
      </w:pPr>
    </w:lvl>
    <w:lvl w:ilvl="4" w:tplc="41000677" w:tentative="1">
      <w:start w:val="1"/>
      <w:numFmt w:val="lowerLetter"/>
      <w:lvlText w:val="%5."/>
      <w:lvlJc w:val="left"/>
      <w:pPr>
        <w:ind w:left="3600" w:hanging="360"/>
      </w:pPr>
    </w:lvl>
    <w:lvl w:ilvl="5" w:tplc="41000677" w:tentative="1">
      <w:start w:val="1"/>
      <w:numFmt w:val="lowerRoman"/>
      <w:lvlText w:val="%6."/>
      <w:lvlJc w:val="right"/>
      <w:pPr>
        <w:ind w:left="4320" w:hanging="180"/>
      </w:pPr>
    </w:lvl>
    <w:lvl w:ilvl="6" w:tplc="41000677" w:tentative="1">
      <w:start w:val="1"/>
      <w:numFmt w:val="decimal"/>
      <w:lvlText w:val="%7."/>
      <w:lvlJc w:val="left"/>
      <w:pPr>
        <w:ind w:left="5040" w:hanging="360"/>
      </w:pPr>
    </w:lvl>
    <w:lvl w:ilvl="7" w:tplc="41000677" w:tentative="1">
      <w:start w:val="1"/>
      <w:numFmt w:val="lowerLetter"/>
      <w:lvlText w:val="%8."/>
      <w:lvlJc w:val="left"/>
      <w:pPr>
        <w:ind w:left="5760" w:hanging="360"/>
      </w:pPr>
    </w:lvl>
    <w:lvl w:ilvl="8" w:tplc="410006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07">
    <w:multiLevelType w:val="hybridMultilevel"/>
    <w:lvl w:ilvl="0" w:tplc="20969385">
      <w:start w:val="1"/>
      <w:numFmt w:val="decimal"/>
      <w:lvlText w:val="%1."/>
      <w:lvlJc w:val="left"/>
      <w:pPr>
        <w:ind w:left="720" w:hanging="360"/>
      </w:pPr>
    </w:lvl>
    <w:lvl w:ilvl="1" w:tplc="20969385" w:tentative="1">
      <w:start w:val="1"/>
      <w:numFmt w:val="lowerLetter"/>
      <w:lvlText w:val="%2."/>
      <w:lvlJc w:val="left"/>
      <w:pPr>
        <w:ind w:left="1440" w:hanging="360"/>
      </w:pPr>
    </w:lvl>
    <w:lvl w:ilvl="2" w:tplc="20969385" w:tentative="1">
      <w:start w:val="1"/>
      <w:numFmt w:val="lowerRoman"/>
      <w:lvlText w:val="%3."/>
      <w:lvlJc w:val="right"/>
      <w:pPr>
        <w:ind w:left="2160" w:hanging="180"/>
      </w:pPr>
    </w:lvl>
    <w:lvl w:ilvl="3" w:tplc="20969385" w:tentative="1">
      <w:start w:val="1"/>
      <w:numFmt w:val="decimal"/>
      <w:lvlText w:val="%4."/>
      <w:lvlJc w:val="left"/>
      <w:pPr>
        <w:ind w:left="2880" w:hanging="360"/>
      </w:pPr>
    </w:lvl>
    <w:lvl w:ilvl="4" w:tplc="20969385" w:tentative="1">
      <w:start w:val="1"/>
      <w:numFmt w:val="lowerLetter"/>
      <w:lvlText w:val="%5."/>
      <w:lvlJc w:val="left"/>
      <w:pPr>
        <w:ind w:left="3600" w:hanging="360"/>
      </w:pPr>
    </w:lvl>
    <w:lvl w:ilvl="5" w:tplc="20969385" w:tentative="1">
      <w:start w:val="1"/>
      <w:numFmt w:val="lowerRoman"/>
      <w:lvlText w:val="%6."/>
      <w:lvlJc w:val="right"/>
      <w:pPr>
        <w:ind w:left="4320" w:hanging="180"/>
      </w:pPr>
    </w:lvl>
    <w:lvl w:ilvl="6" w:tplc="20969385" w:tentative="1">
      <w:start w:val="1"/>
      <w:numFmt w:val="decimal"/>
      <w:lvlText w:val="%7."/>
      <w:lvlJc w:val="left"/>
      <w:pPr>
        <w:ind w:left="5040" w:hanging="360"/>
      </w:pPr>
    </w:lvl>
    <w:lvl w:ilvl="7" w:tplc="20969385" w:tentative="1">
      <w:start w:val="1"/>
      <w:numFmt w:val="lowerLetter"/>
      <w:lvlText w:val="%8."/>
      <w:lvlJc w:val="left"/>
      <w:pPr>
        <w:ind w:left="5760" w:hanging="360"/>
      </w:pPr>
    </w:lvl>
    <w:lvl w:ilvl="8" w:tplc="209693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06">
    <w:multiLevelType w:val="hybridMultilevel"/>
    <w:lvl w:ilvl="0" w:tplc="62185533">
      <w:start w:val="1"/>
      <w:numFmt w:val="decimal"/>
      <w:lvlText w:val="%1."/>
      <w:lvlJc w:val="left"/>
      <w:pPr>
        <w:ind w:left="720" w:hanging="360"/>
      </w:pPr>
    </w:lvl>
    <w:lvl w:ilvl="1" w:tplc="62185533" w:tentative="1">
      <w:start w:val="1"/>
      <w:numFmt w:val="lowerLetter"/>
      <w:lvlText w:val="%2."/>
      <w:lvlJc w:val="left"/>
      <w:pPr>
        <w:ind w:left="1440" w:hanging="360"/>
      </w:pPr>
    </w:lvl>
    <w:lvl w:ilvl="2" w:tplc="62185533" w:tentative="1">
      <w:start w:val="1"/>
      <w:numFmt w:val="lowerRoman"/>
      <w:lvlText w:val="%3."/>
      <w:lvlJc w:val="right"/>
      <w:pPr>
        <w:ind w:left="2160" w:hanging="180"/>
      </w:pPr>
    </w:lvl>
    <w:lvl w:ilvl="3" w:tplc="62185533" w:tentative="1">
      <w:start w:val="1"/>
      <w:numFmt w:val="decimal"/>
      <w:lvlText w:val="%4."/>
      <w:lvlJc w:val="left"/>
      <w:pPr>
        <w:ind w:left="2880" w:hanging="360"/>
      </w:pPr>
    </w:lvl>
    <w:lvl w:ilvl="4" w:tplc="62185533" w:tentative="1">
      <w:start w:val="1"/>
      <w:numFmt w:val="lowerLetter"/>
      <w:lvlText w:val="%5."/>
      <w:lvlJc w:val="left"/>
      <w:pPr>
        <w:ind w:left="3600" w:hanging="360"/>
      </w:pPr>
    </w:lvl>
    <w:lvl w:ilvl="5" w:tplc="62185533" w:tentative="1">
      <w:start w:val="1"/>
      <w:numFmt w:val="lowerRoman"/>
      <w:lvlText w:val="%6."/>
      <w:lvlJc w:val="right"/>
      <w:pPr>
        <w:ind w:left="4320" w:hanging="180"/>
      </w:pPr>
    </w:lvl>
    <w:lvl w:ilvl="6" w:tplc="62185533" w:tentative="1">
      <w:start w:val="1"/>
      <w:numFmt w:val="decimal"/>
      <w:lvlText w:val="%7."/>
      <w:lvlJc w:val="left"/>
      <w:pPr>
        <w:ind w:left="5040" w:hanging="360"/>
      </w:pPr>
    </w:lvl>
    <w:lvl w:ilvl="7" w:tplc="62185533" w:tentative="1">
      <w:start w:val="1"/>
      <w:numFmt w:val="lowerLetter"/>
      <w:lvlText w:val="%8."/>
      <w:lvlJc w:val="left"/>
      <w:pPr>
        <w:ind w:left="5760" w:hanging="360"/>
      </w:pPr>
    </w:lvl>
    <w:lvl w:ilvl="8" w:tplc="621855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05">
    <w:multiLevelType w:val="hybridMultilevel"/>
    <w:lvl w:ilvl="0" w:tplc="18313777">
      <w:start w:val="1"/>
      <w:numFmt w:val="decimal"/>
      <w:lvlText w:val="%1."/>
      <w:lvlJc w:val="left"/>
      <w:pPr>
        <w:ind w:left="720" w:hanging="360"/>
      </w:pPr>
    </w:lvl>
    <w:lvl w:ilvl="1" w:tplc="18313777" w:tentative="1">
      <w:start w:val="1"/>
      <w:numFmt w:val="lowerLetter"/>
      <w:lvlText w:val="%2."/>
      <w:lvlJc w:val="left"/>
      <w:pPr>
        <w:ind w:left="1440" w:hanging="360"/>
      </w:pPr>
    </w:lvl>
    <w:lvl w:ilvl="2" w:tplc="18313777" w:tentative="1">
      <w:start w:val="1"/>
      <w:numFmt w:val="lowerRoman"/>
      <w:lvlText w:val="%3."/>
      <w:lvlJc w:val="right"/>
      <w:pPr>
        <w:ind w:left="2160" w:hanging="180"/>
      </w:pPr>
    </w:lvl>
    <w:lvl w:ilvl="3" w:tplc="18313777" w:tentative="1">
      <w:start w:val="1"/>
      <w:numFmt w:val="decimal"/>
      <w:lvlText w:val="%4."/>
      <w:lvlJc w:val="left"/>
      <w:pPr>
        <w:ind w:left="2880" w:hanging="360"/>
      </w:pPr>
    </w:lvl>
    <w:lvl w:ilvl="4" w:tplc="18313777" w:tentative="1">
      <w:start w:val="1"/>
      <w:numFmt w:val="lowerLetter"/>
      <w:lvlText w:val="%5."/>
      <w:lvlJc w:val="left"/>
      <w:pPr>
        <w:ind w:left="3600" w:hanging="360"/>
      </w:pPr>
    </w:lvl>
    <w:lvl w:ilvl="5" w:tplc="18313777" w:tentative="1">
      <w:start w:val="1"/>
      <w:numFmt w:val="lowerRoman"/>
      <w:lvlText w:val="%6."/>
      <w:lvlJc w:val="right"/>
      <w:pPr>
        <w:ind w:left="4320" w:hanging="180"/>
      </w:pPr>
    </w:lvl>
    <w:lvl w:ilvl="6" w:tplc="18313777" w:tentative="1">
      <w:start w:val="1"/>
      <w:numFmt w:val="decimal"/>
      <w:lvlText w:val="%7."/>
      <w:lvlJc w:val="left"/>
      <w:pPr>
        <w:ind w:left="5040" w:hanging="360"/>
      </w:pPr>
    </w:lvl>
    <w:lvl w:ilvl="7" w:tplc="18313777" w:tentative="1">
      <w:start w:val="1"/>
      <w:numFmt w:val="lowerLetter"/>
      <w:lvlText w:val="%8."/>
      <w:lvlJc w:val="left"/>
      <w:pPr>
        <w:ind w:left="5760" w:hanging="360"/>
      </w:pPr>
    </w:lvl>
    <w:lvl w:ilvl="8" w:tplc="183137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04">
    <w:multiLevelType w:val="hybridMultilevel"/>
    <w:lvl w:ilvl="0" w:tplc="82054446">
      <w:start w:val="1"/>
      <w:numFmt w:val="decimal"/>
      <w:lvlText w:val="%1."/>
      <w:lvlJc w:val="left"/>
      <w:pPr>
        <w:ind w:left="720" w:hanging="360"/>
      </w:pPr>
    </w:lvl>
    <w:lvl w:ilvl="1" w:tplc="82054446" w:tentative="1">
      <w:start w:val="1"/>
      <w:numFmt w:val="lowerLetter"/>
      <w:lvlText w:val="%2."/>
      <w:lvlJc w:val="left"/>
      <w:pPr>
        <w:ind w:left="1440" w:hanging="360"/>
      </w:pPr>
    </w:lvl>
    <w:lvl w:ilvl="2" w:tplc="82054446" w:tentative="1">
      <w:start w:val="1"/>
      <w:numFmt w:val="lowerRoman"/>
      <w:lvlText w:val="%3."/>
      <w:lvlJc w:val="right"/>
      <w:pPr>
        <w:ind w:left="2160" w:hanging="180"/>
      </w:pPr>
    </w:lvl>
    <w:lvl w:ilvl="3" w:tplc="82054446" w:tentative="1">
      <w:start w:val="1"/>
      <w:numFmt w:val="decimal"/>
      <w:lvlText w:val="%4."/>
      <w:lvlJc w:val="left"/>
      <w:pPr>
        <w:ind w:left="2880" w:hanging="360"/>
      </w:pPr>
    </w:lvl>
    <w:lvl w:ilvl="4" w:tplc="82054446" w:tentative="1">
      <w:start w:val="1"/>
      <w:numFmt w:val="lowerLetter"/>
      <w:lvlText w:val="%5."/>
      <w:lvlJc w:val="left"/>
      <w:pPr>
        <w:ind w:left="3600" w:hanging="360"/>
      </w:pPr>
    </w:lvl>
    <w:lvl w:ilvl="5" w:tplc="82054446" w:tentative="1">
      <w:start w:val="1"/>
      <w:numFmt w:val="lowerRoman"/>
      <w:lvlText w:val="%6."/>
      <w:lvlJc w:val="right"/>
      <w:pPr>
        <w:ind w:left="4320" w:hanging="180"/>
      </w:pPr>
    </w:lvl>
    <w:lvl w:ilvl="6" w:tplc="82054446" w:tentative="1">
      <w:start w:val="1"/>
      <w:numFmt w:val="decimal"/>
      <w:lvlText w:val="%7."/>
      <w:lvlJc w:val="left"/>
      <w:pPr>
        <w:ind w:left="5040" w:hanging="360"/>
      </w:pPr>
    </w:lvl>
    <w:lvl w:ilvl="7" w:tplc="82054446" w:tentative="1">
      <w:start w:val="1"/>
      <w:numFmt w:val="lowerLetter"/>
      <w:lvlText w:val="%8."/>
      <w:lvlJc w:val="left"/>
      <w:pPr>
        <w:ind w:left="5760" w:hanging="360"/>
      </w:pPr>
    </w:lvl>
    <w:lvl w:ilvl="8" w:tplc="820544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03">
    <w:multiLevelType w:val="hybridMultilevel"/>
    <w:lvl w:ilvl="0" w:tplc="44507761">
      <w:start w:val="1"/>
      <w:numFmt w:val="decimal"/>
      <w:lvlText w:val="%1."/>
      <w:lvlJc w:val="left"/>
      <w:pPr>
        <w:ind w:left="720" w:hanging="360"/>
      </w:pPr>
    </w:lvl>
    <w:lvl w:ilvl="1" w:tplc="44507761" w:tentative="1">
      <w:start w:val="1"/>
      <w:numFmt w:val="lowerLetter"/>
      <w:lvlText w:val="%2."/>
      <w:lvlJc w:val="left"/>
      <w:pPr>
        <w:ind w:left="1440" w:hanging="360"/>
      </w:pPr>
    </w:lvl>
    <w:lvl w:ilvl="2" w:tplc="44507761" w:tentative="1">
      <w:start w:val="1"/>
      <w:numFmt w:val="lowerRoman"/>
      <w:lvlText w:val="%3."/>
      <w:lvlJc w:val="right"/>
      <w:pPr>
        <w:ind w:left="2160" w:hanging="180"/>
      </w:pPr>
    </w:lvl>
    <w:lvl w:ilvl="3" w:tplc="44507761" w:tentative="1">
      <w:start w:val="1"/>
      <w:numFmt w:val="decimal"/>
      <w:lvlText w:val="%4."/>
      <w:lvlJc w:val="left"/>
      <w:pPr>
        <w:ind w:left="2880" w:hanging="360"/>
      </w:pPr>
    </w:lvl>
    <w:lvl w:ilvl="4" w:tplc="44507761" w:tentative="1">
      <w:start w:val="1"/>
      <w:numFmt w:val="lowerLetter"/>
      <w:lvlText w:val="%5."/>
      <w:lvlJc w:val="left"/>
      <w:pPr>
        <w:ind w:left="3600" w:hanging="360"/>
      </w:pPr>
    </w:lvl>
    <w:lvl w:ilvl="5" w:tplc="44507761" w:tentative="1">
      <w:start w:val="1"/>
      <w:numFmt w:val="lowerRoman"/>
      <w:lvlText w:val="%6."/>
      <w:lvlJc w:val="right"/>
      <w:pPr>
        <w:ind w:left="4320" w:hanging="180"/>
      </w:pPr>
    </w:lvl>
    <w:lvl w:ilvl="6" w:tplc="44507761" w:tentative="1">
      <w:start w:val="1"/>
      <w:numFmt w:val="decimal"/>
      <w:lvlText w:val="%7."/>
      <w:lvlJc w:val="left"/>
      <w:pPr>
        <w:ind w:left="5040" w:hanging="360"/>
      </w:pPr>
    </w:lvl>
    <w:lvl w:ilvl="7" w:tplc="44507761" w:tentative="1">
      <w:start w:val="1"/>
      <w:numFmt w:val="lowerLetter"/>
      <w:lvlText w:val="%8."/>
      <w:lvlJc w:val="left"/>
      <w:pPr>
        <w:ind w:left="5760" w:hanging="360"/>
      </w:pPr>
    </w:lvl>
    <w:lvl w:ilvl="8" w:tplc="445077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02">
    <w:multiLevelType w:val="hybridMultilevel"/>
    <w:lvl w:ilvl="0" w:tplc="25629226">
      <w:start w:val="1"/>
      <w:numFmt w:val="decimal"/>
      <w:lvlText w:val="%1."/>
      <w:lvlJc w:val="left"/>
      <w:pPr>
        <w:ind w:left="720" w:hanging="360"/>
      </w:pPr>
    </w:lvl>
    <w:lvl w:ilvl="1" w:tplc="25629226" w:tentative="1">
      <w:start w:val="1"/>
      <w:numFmt w:val="lowerLetter"/>
      <w:lvlText w:val="%2."/>
      <w:lvlJc w:val="left"/>
      <w:pPr>
        <w:ind w:left="1440" w:hanging="360"/>
      </w:pPr>
    </w:lvl>
    <w:lvl w:ilvl="2" w:tplc="25629226" w:tentative="1">
      <w:start w:val="1"/>
      <w:numFmt w:val="lowerRoman"/>
      <w:lvlText w:val="%3."/>
      <w:lvlJc w:val="right"/>
      <w:pPr>
        <w:ind w:left="2160" w:hanging="180"/>
      </w:pPr>
    </w:lvl>
    <w:lvl w:ilvl="3" w:tplc="25629226" w:tentative="1">
      <w:start w:val="1"/>
      <w:numFmt w:val="decimal"/>
      <w:lvlText w:val="%4."/>
      <w:lvlJc w:val="left"/>
      <w:pPr>
        <w:ind w:left="2880" w:hanging="360"/>
      </w:pPr>
    </w:lvl>
    <w:lvl w:ilvl="4" w:tplc="25629226" w:tentative="1">
      <w:start w:val="1"/>
      <w:numFmt w:val="lowerLetter"/>
      <w:lvlText w:val="%5."/>
      <w:lvlJc w:val="left"/>
      <w:pPr>
        <w:ind w:left="3600" w:hanging="360"/>
      </w:pPr>
    </w:lvl>
    <w:lvl w:ilvl="5" w:tplc="25629226" w:tentative="1">
      <w:start w:val="1"/>
      <w:numFmt w:val="lowerRoman"/>
      <w:lvlText w:val="%6."/>
      <w:lvlJc w:val="right"/>
      <w:pPr>
        <w:ind w:left="4320" w:hanging="180"/>
      </w:pPr>
    </w:lvl>
    <w:lvl w:ilvl="6" w:tplc="25629226" w:tentative="1">
      <w:start w:val="1"/>
      <w:numFmt w:val="decimal"/>
      <w:lvlText w:val="%7."/>
      <w:lvlJc w:val="left"/>
      <w:pPr>
        <w:ind w:left="5040" w:hanging="360"/>
      </w:pPr>
    </w:lvl>
    <w:lvl w:ilvl="7" w:tplc="25629226" w:tentative="1">
      <w:start w:val="1"/>
      <w:numFmt w:val="lowerLetter"/>
      <w:lvlText w:val="%8."/>
      <w:lvlJc w:val="left"/>
      <w:pPr>
        <w:ind w:left="5760" w:hanging="360"/>
      </w:pPr>
    </w:lvl>
    <w:lvl w:ilvl="8" w:tplc="256292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01">
    <w:multiLevelType w:val="hybridMultilevel"/>
    <w:lvl w:ilvl="0" w:tplc="21826161">
      <w:start w:val="1"/>
      <w:numFmt w:val="decimal"/>
      <w:lvlText w:val="%1."/>
      <w:lvlJc w:val="left"/>
      <w:pPr>
        <w:ind w:left="720" w:hanging="360"/>
      </w:pPr>
    </w:lvl>
    <w:lvl w:ilvl="1" w:tplc="21826161" w:tentative="1">
      <w:start w:val="1"/>
      <w:numFmt w:val="lowerLetter"/>
      <w:lvlText w:val="%2."/>
      <w:lvlJc w:val="left"/>
      <w:pPr>
        <w:ind w:left="1440" w:hanging="360"/>
      </w:pPr>
    </w:lvl>
    <w:lvl w:ilvl="2" w:tplc="21826161" w:tentative="1">
      <w:start w:val="1"/>
      <w:numFmt w:val="lowerRoman"/>
      <w:lvlText w:val="%3."/>
      <w:lvlJc w:val="right"/>
      <w:pPr>
        <w:ind w:left="2160" w:hanging="180"/>
      </w:pPr>
    </w:lvl>
    <w:lvl w:ilvl="3" w:tplc="21826161" w:tentative="1">
      <w:start w:val="1"/>
      <w:numFmt w:val="decimal"/>
      <w:lvlText w:val="%4."/>
      <w:lvlJc w:val="left"/>
      <w:pPr>
        <w:ind w:left="2880" w:hanging="360"/>
      </w:pPr>
    </w:lvl>
    <w:lvl w:ilvl="4" w:tplc="21826161" w:tentative="1">
      <w:start w:val="1"/>
      <w:numFmt w:val="lowerLetter"/>
      <w:lvlText w:val="%5."/>
      <w:lvlJc w:val="left"/>
      <w:pPr>
        <w:ind w:left="3600" w:hanging="360"/>
      </w:pPr>
    </w:lvl>
    <w:lvl w:ilvl="5" w:tplc="21826161" w:tentative="1">
      <w:start w:val="1"/>
      <w:numFmt w:val="lowerRoman"/>
      <w:lvlText w:val="%6."/>
      <w:lvlJc w:val="right"/>
      <w:pPr>
        <w:ind w:left="4320" w:hanging="180"/>
      </w:pPr>
    </w:lvl>
    <w:lvl w:ilvl="6" w:tplc="21826161" w:tentative="1">
      <w:start w:val="1"/>
      <w:numFmt w:val="decimal"/>
      <w:lvlText w:val="%7."/>
      <w:lvlJc w:val="left"/>
      <w:pPr>
        <w:ind w:left="5040" w:hanging="360"/>
      </w:pPr>
    </w:lvl>
    <w:lvl w:ilvl="7" w:tplc="21826161" w:tentative="1">
      <w:start w:val="1"/>
      <w:numFmt w:val="lowerLetter"/>
      <w:lvlText w:val="%8."/>
      <w:lvlJc w:val="left"/>
      <w:pPr>
        <w:ind w:left="5760" w:hanging="360"/>
      </w:pPr>
    </w:lvl>
    <w:lvl w:ilvl="8" w:tplc="218261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00">
    <w:multiLevelType w:val="hybridMultilevel"/>
    <w:lvl w:ilvl="0" w:tplc="88851810">
      <w:start w:val="1"/>
      <w:numFmt w:val="decimal"/>
      <w:lvlText w:val="%1."/>
      <w:lvlJc w:val="left"/>
      <w:pPr>
        <w:ind w:left="720" w:hanging="360"/>
      </w:pPr>
    </w:lvl>
    <w:lvl w:ilvl="1" w:tplc="88851810" w:tentative="1">
      <w:start w:val="1"/>
      <w:numFmt w:val="lowerLetter"/>
      <w:lvlText w:val="%2."/>
      <w:lvlJc w:val="left"/>
      <w:pPr>
        <w:ind w:left="1440" w:hanging="360"/>
      </w:pPr>
    </w:lvl>
    <w:lvl w:ilvl="2" w:tplc="88851810" w:tentative="1">
      <w:start w:val="1"/>
      <w:numFmt w:val="lowerRoman"/>
      <w:lvlText w:val="%3."/>
      <w:lvlJc w:val="right"/>
      <w:pPr>
        <w:ind w:left="2160" w:hanging="180"/>
      </w:pPr>
    </w:lvl>
    <w:lvl w:ilvl="3" w:tplc="88851810" w:tentative="1">
      <w:start w:val="1"/>
      <w:numFmt w:val="decimal"/>
      <w:lvlText w:val="%4."/>
      <w:lvlJc w:val="left"/>
      <w:pPr>
        <w:ind w:left="2880" w:hanging="360"/>
      </w:pPr>
    </w:lvl>
    <w:lvl w:ilvl="4" w:tplc="88851810" w:tentative="1">
      <w:start w:val="1"/>
      <w:numFmt w:val="lowerLetter"/>
      <w:lvlText w:val="%5."/>
      <w:lvlJc w:val="left"/>
      <w:pPr>
        <w:ind w:left="3600" w:hanging="360"/>
      </w:pPr>
    </w:lvl>
    <w:lvl w:ilvl="5" w:tplc="88851810" w:tentative="1">
      <w:start w:val="1"/>
      <w:numFmt w:val="lowerRoman"/>
      <w:lvlText w:val="%6."/>
      <w:lvlJc w:val="right"/>
      <w:pPr>
        <w:ind w:left="4320" w:hanging="180"/>
      </w:pPr>
    </w:lvl>
    <w:lvl w:ilvl="6" w:tplc="88851810" w:tentative="1">
      <w:start w:val="1"/>
      <w:numFmt w:val="decimal"/>
      <w:lvlText w:val="%7."/>
      <w:lvlJc w:val="left"/>
      <w:pPr>
        <w:ind w:left="5040" w:hanging="360"/>
      </w:pPr>
    </w:lvl>
    <w:lvl w:ilvl="7" w:tplc="88851810" w:tentative="1">
      <w:start w:val="1"/>
      <w:numFmt w:val="lowerLetter"/>
      <w:lvlText w:val="%8."/>
      <w:lvlJc w:val="left"/>
      <w:pPr>
        <w:ind w:left="5760" w:hanging="360"/>
      </w:pPr>
    </w:lvl>
    <w:lvl w:ilvl="8" w:tplc="888518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99">
    <w:multiLevelType w:val="hybridMultilevel"/>
    <w:lvl w:ilvl="0" w:tplc="61201805">
      <w:start w:val="1"/>
      <w:numFmt w:val="decimal"/>
      <w:lvlText w:val="%1."/>
      <w:lvlJc w:val="left"/>
      <w:pPr>
        <w:ind w:left="720" w:hanging="360"/>
      </w:pPr>
    </w:lvl>
    <w:lvl w:ilvl="1" w:tplc="61201805" w:tentative="1">
      <w:start w:val="1"/>
      <w:numFmt w:val="lowerLetter"/>
      <w:lvlText w:val="%2."/>
      <w:lvlJc w:val="left"/>
      <w:pPr>
        <w:ind w:left="1440" w:hanging="360"/>
      </w:pPr>
    </w:lvl>
    <w:lvl w:ilvl="2" w:tplc="61201805" w:tentative="1">
      <w:start w:val="1"/>
      <w:numFmt w:val="lowerRoman"/>
      <w:lvlText w:val="%3."/>
      <w:lvlJc w:val="right"/>
      <w:pPr>
        <w:ind w:left="2160" w:hanging="180"/>
      </w:pPr>
    </w:lvl>
    <w:lvl w:ilvl="3" w:tplc="61201805" w:tentative="1">
      <w:start w:val="1"/>
      <w:numFmt w:val="decimal"/>
      <w:lvlText w:val="%4."/>
      <w:lvlJc w:val="left"/>
      <w:pPr>
        <w:ind w:left="2880" w:hanging="360"/>
      </w:pPr>
    </w:lvl>
    <w:lvl w:ilvl="4" w:tplc="61201805" w:tentative="1">
      <w:start w:val="1"/>
      <w:numFmt w:val="lowerLetter"/>
      <w:lvlText w:val="%5."/>
      <w:lvlJc w:val="left"/>
      <w:pPr>
        <w:ind w:left="3600" w:hanging="360"/>
      </w:pPr>
    </w:lvl>
    <w:lvl w:ilvl="5" w:tplc="61201805" w:tentative="1">
      <w:start w:val="1"/>
      <w:numFmt w:val="lowerRoman"/>
      <w:lvlText w:val="%6."/>
      <w:lvlJc w:val="right"/>
      <w:pPr>
        <w:ind w:left="4320" w:hanging="180"/>
      </w:pPr>
    </w:lvl>
    <w:lvl w:ilvl="6" w:tplc="61201805" w:tentative="1">
      <w:start w:val="1"/>
      <w:numFmt w:val="decimal"/>
      <w:lvlText w:val="%7."/>
      <w:lvlJc w:val="left"/>
      <w:pPr>
        <w:ind w:left="5040" w:hanging="360"/>
      </w:pPr>
    </w:lvl>
    <w:lvl w:ilvl="7" w:tplc="61201805" w:tentative="1">
      <w:start w:val="1"/>
      <w:numFmt w:val="lowerLetter"/>
      <w:lvlText w:val="%8."/>
      <w:lvlJc w:val="left"/>
      <w:pPr>
        <w:ind w:left="5760" w:hanging="360"/>
      </w:pPr>
    </w:lvl>
    <w:lvl w:ilvl="8" w:tplc="612018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98">
    <w:multiLevelType w:val="hybridMultilevel"/>
    <w:lvl w:ilvl="0" w:tplc="61738157">
      <w:start w:val="1"/>
      <w:numFmt w:val="decimal"/>
      <w:lvlText w:val="%1."/>
      <w:lvlJc w:val="left"/>
      <w:pPr>
        <w:ind w:left="720" w:hanging="360"/>
      </w:pPr>
    </w:lvl>
    <w:lvl w:ilvl="1" w:tplc="61738157" w:tentative="1">
      <w:start w:val="1"/>
      <w:numFmt w:val="lowerLetter"/>
      <w:lvlText w:val="%2."/>
      <w:lvlJc w:val="left"/>
      <w:pPr>
        <w:ind w:left="1440" w:hanging="360"/>
      </w:pPr>
    </w:lvl>
    <w:lvl w:ilvl="2" w:tplc="61738157" w:tentative="1">
      <w:start w:val="1"/>
      <w:numFmt w:val="lowerRoman"/>
      <w:lvlText w:val="%3."/>
      <w:lvlJc w:val="right"/>
      <w:pPr>
        <w:ind w:left="2160" w:hanging="180"/>
      </w:pPr>
    </w:lvl>
    <w:lvl w:ilvl="3" w:tplc="61738157" w:tentative="1">
      <w:start w:val="1"/>
      <w:numFmt w:val="decimal"/>
      <w:lvlText w:val="%4."/>
      <w:lvlJc w:val="left"/>
      <w:pPr>
        <w:ind w:left="2880" w:hanging="360"/>
      </w:pPr>
    </w:lvl>
    <w:lvl w:ilvl="4" w:tplc="61738157" w:tentative="1">
      <w:start w:val="1"/>
      <w:numFmt w:val="lowerLetter"/>
      <w:lvlText w:val="%5."/>
      <w:lvlJc w:val="left"/>
      <w:pPr>
        <w:ind w:left="3600" w:hanging="360"/>
      </w:pPr>
    </w:lvl>
    <w:lvl w:ilvl="5" w:tplc="61738157" w:tentative="1">
      <w:start w:val="1"/>
      <w:numFmt w:val="lowerRoman"/>
      <w:lvlText w:val="%6."/>
      <w:lvlJc w:val="right"/>
      <w:pPr>
        <w:ind w:left="4320" w:hanging="180"/>
      </w:pPr>
    </w:lvl>
    <w:lvl w:ilvl="6" w:tplc="61738157" w:tentative="1">
      <w:start w:val="1"/>
      <w:numFmt w:val="decimal"/>
      <w:lvlText w:val="%7."/>
      <w:lvlJc w:val="left"/>
      <w:pPr>
        <w:ind w:left="5040" w:hanging="360"/>
      </w:pPr>
    </w:lvl>
    <w:lvl w:ilvl="7" w:tplc="61738157" w:tentative="1">
      <w:start w:val="1"/>
      <w:numFmt w:val="lowerLetter"/>
      <w:lvlText w:val="%8."/>
      <w:lvlJc w:val="left"/>
      <w:pPr>
        <w:ind w:left="5760" w:hanging="360"/>
      </w:pPr>
    </w:lvl>
    <w:lvl w:ilvl="8" w:tplc="617381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97">
    <w:multiLevelType w:val="hybridMultilevel"/>
    <w:lvl w:ilvl="0" w:tplc="34086013">
      <w:start w:val="1"/>
      <w:numFmt w:val="decimal"/>
      <w:lvlText w:val="%1."/>
      <w:lvlJc w:val="left"/>
      <w:pPr>
        <w:ind w:left="720" w:hanging="360"/>
      </w:pPr>
    </w:lvl>
    <w:lvl w:ilvl="1" w:tplc="34086013" w:tentative="1">
      <w:start w:val="1"/>
      <w:numFmt w:val="lowerLetter"/>
      <w:lvlText w:val="%2."/>
      <w:lvlJc w:val="left"/>
      <w:pPr>
        <w:ind w:left="1440" w:hanging="360"/>
      </w:pPr>
    </w:lvl>
    <w:lvl w:ilvl="2" w:tplc="34086013" w:tentative="1">
      <w:start w:val="1"/>
      <w:numFmt w:val="lowerRoman"/>
      <w:lvlText w:val="%3."/>
      <w:lvlJc w:val="right"/>
      <w:pPr>
        <w:ind w:left="2160" w:hanging="180"/>
      </w:pPr>
    </w:lvl>
    <w:lvl w:ilvl="3" w:tplc="34086013" w:tentative="1">
      <w:start w:val="1"/>
      <w:numFmt w:val="decimal"/>
      <w:lvlText w:val="%4."/>
      <w:lvlJc w:val="left"/>
      <w:pPr>
        <w:ind w:left="2880" w:hanging="360"/>
      </w:pPr>
    </w:lvl>
    <w:lvl w:ilvl="4" w:tplc="34086013" w:tentative="1">
      <w:start w:val="1"/>
      <w:numFmt w:val="lowerLetter"/>
      <w:lvlText w:val="%5."/>
      <w:lvlJc w:val="left"/>
      <w:pPr>
        <w:ind w:left="3600" w:hanging="360"/>
      </w:pPr>
    </w:lvl>
    <w:lvl w:ilvl="5" w:tplc="34086013" w:tentative="1">
      <w:start w:val="1"/>
      <w:numFmt w:val="lowerRoman"/>
      <w:lvlText w:val="%6."/>
      <w:lvlJc w:val="right"/>
      <w:pPr>
        <w:ind w:left="4320" w:hanging="180"/>
      </w:pPr>
    </w:lvl>
    <w:lvl w:ilvl="6" w:tplc="34086013" w:tentative="1">
      <w:start w:val="1"/>
      <w:numFmt w:val="decimal"/>
      <w:lvlText w:val="%7."/>
      <w:lvlJc w:val="left"/>
      <w:pPr>
        <w:ind w:left="5040" w:hanging="360"/>
      </w:pPr>
    </w:lvl>
    <w:lvl w:ilvl="7" w:tplc="34086013" w:tentative="1">
      <w:start w:val="1"/>
      <w:numFmt w:val="lowerLetter"/>
      <w:lvlText w:val="%8."/>
      <w:lvlJc w:val="left"/>
      <w:pPr>
        <w:ind w:left="5760" w:hanging="360"/>
      </w:pPr>
    </w:lvl>
    <w:lvl w:ilvl="8" w:tplc="340860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96">
    <w:multiLevelType w:val="hybridMultilevel"/>
    <w:lvl w:ilvl="0" w:tplc="23049715">
      <w:start w:val="1"/>
      <w:numFmt w:val="decimal"/>
      <w:lvlText w:val="%1."/>
      <w:lvlJc w:val="left"/>
      <w:pPr>
        <w:ind w:left="720" w:hanging="360"/>
      </w:pPr>
    </w:lvl>
    <w:lvl w:ilvl="1" w:tplc="23049715" w:tentative="1">
      <w:start w:val="1"/>
      <w:numFmt w:val="lowerLetter"/>
      <w:lvlText w:val="%2."/>
      <w:lvlJc w:val="left"/>
      <w:pPr>
        <w:ind w:left="1440" w:hanging="360"/>
      </w:pPr>
    </w:lvl>
    <w:lvl w:ilvl="2" w:tplc="23049715" w:tentative="1">
      <w:start w:val="1"/>
      <w:numFmt w:val="lowerRoman"/>
      <w:lvlText w:val="%3."/>
      <w:lvlJc w:val="right"/>
      <w:pPr>
        <w:ind w:left="2160" w:hanging="180"/>
      </w:pPr>
    </w:lvl>
    <w:lvl w:ilvl="3" w:tplc="23049715" w:tentative="1">
      <w:start w:val="1"/>
      <w:numFmt w:val="decimal"/>
      <w:lvlText w:val="%4."/>
      <w:lvlJc w:val="left"/>
      <w:pPr>
        <w:ind w:left="2880" w:hanging="360"/>
      </w:pPr>
    </w:lvl>
    <w:lvl w:ilvl="4" w:tplc="23049715" w:tentative="1">
      <w:start w:val="1"/>
      <w:numFmt w:val="lowerLetter"/>
      <w:lvlText w:val="%5."/>
      <w:lvlJc w:val="left"/>
      <w:pPr>
        <w:ind w:left="3600" w:hanging="360"/>
      </w:pPr>
    </w:lvl>
    <w:lvl w:ilvl="5" w:tplc="23049715" w:tentative="1">
      <w:start w:val="1"/>
      <w:numFmt w:val="lowerRoman"/>
      <w:lvlText w:val="%6."/>
      <w:lvlJc w:val="right"/>
      <w:pPr>
        <w:ind w:left="4320" w:hanging="180"/>
      </w:pPr>
    </w:lvl>
    <w:lvl w:ilvl="6" w:tplc="23049715" w:tentative="1">
      <w:start w:val="1"/>
      <w:numFmt w:val="decimal"/>
      <w:lvlText w:val="%7."/>
      <w:lvlJc w:val="left"/>
      <w:pPr>
        <w:ind w:left="5040" w:hanging="360"/>
      </w:pPr>
    </w:lvl>
    <w:lvl w:ilvl="7" w:tplc="23049715" w:tentative="1">
      <w:start w:val="1"/>
      <w:numFmt w:val="lowerLetter"/>
      <w:lvlText w:val="%8."/>
      <w:lvlJc w:val="left"/>
      <w:pPr>
        <w:ind w:left="5760" w:hanging="360"/>
      </w:pPr>
    </w:lvl>
    <w:lvl w:ilvl="8" w:tplc="230497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95">
    <w:multiLevelType w:val="hybridMultilevel"/>
    <w:lvl w:ilvl="0" w:tplc="51468400">
      <w:start w:val="1"/>
      <w:numFmt w:val="decimal"/>
      <w:lvlText w:val="%1."/>
      <w:lvlJc w:val="left"/>
      <w:pPr>
        <w:ind w:left="720" w:hanging="360"/>
      </w:pPr>
    </w:lvl>
    <w:lvl w:ilvl="1" w:tplc="51468400" w:tentative="1">
      <w:start w:val="1"/>
      <w:numFmt w:val="lowerLetter"/>
      <w:lvlText w:val="%2."/>
      <w:lvlJc w:val="left"/>
      <w:pPr>
        <w:ind w:left="1440" w:hanging="360"/>
      </w:pPr>
    </w:lvl>
    <w:lvl w:ilvl="2" w:tplc="51468400" w:tentative="1">
      <w:start w:val="1"/>
      <w:numFmt w:val="lowerRoman"/>
      <w:lvlText w:val="%3."/>
      <w:lvlJc w:val="right"/>
      <w:pPr>
        <w:ind w:left="2160" w:hanging="180"/>
      </w:pPr>
    </w:lvl>
    <w:lvl w:ilvl="3" w:tplc="51468400" w:tentative="1">
      <w:start w:val="1"/>
      <w:numFmt w:val="decimal"/>
      <w:lvlText w:val="%4."/>
      <w:lvlJc w:val="left"/>
      <w:pPr>
        <w:ind w:left="2880" w:hanging="360"/>
      </w:pPr>
    </w:lvl>
    <w:lvl w:ilvl="4" w:tplc="51468400" w:tentative="1">
      <w:start w:val="1"/>
      <w:numFmt w:val="lowerLetter"/>
      <w:lvlText w:val="%5."/>
      <w:lvlJc w:val="left"/>
      <w:pPr>
        <w:ind w:left="3600" w:hanging="360"/>
      </w:pPr>
    </w:lvl>
    <w:lvl w:ilvl="5" w:tplc="51468400" w:tentative="1">
      <w:start w:val="1"/>
      <w:numFmt w:val="lowerRoman"/>
      <w:lvlText w:val="%6."/>
      <w:lvlJc w:val="right"/>
      <w:pPr>
        <w:ind w:left="4320" w:hanging="180"/>
      </w:pPr>
    </w:lvl>
    <w:lvl w:ilvl="6" w:tplc="51468400" w:tentative="1">
      <w:start w:val="1"/>
      <w:numFmt w:val="decimal"/>
      <w:lvlText w:val="%7."/>
      <w:lvlJc w:val="left"/>
      <w:pPr>
        <w:ind w:left="5040" w:hanging="360"/>
      </w:pPr>
    </w:lvl>
    <w:lvl w:ilvl="7" w:tplc="51468400" w:tentative="1">
      <w:start w:val="1"/>
      <w:numFmt w:val="lowerLetter"/>
      <w:lvlText w:val="%8."/>
      <w:lvlJc w:val="left"/>
      <w:pPr>
        <w:ind w:left="5760" w:hanging="360"/>
      </w:pPr>
    </w:lvl>
    <w:lvl w:ilvl="8" w:tplc="514684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94">
    <w:multiLevelType w:val="hybridMultilevel"/>
    <w:lvl w:ilvl="0" w:tplc="30677760">
      <w:start w:val="1"/>
      <w:numFmt w:val="decimal"/>
      <w:lvlText w:val="%1."/>
      <w:lvlJc w:val="left"/>
      <w:pPr>
        <w:ind w:left="720" w:hanging="360"/>
      </w:pPr>
    </w:lvl>
    <w:lvl w:ilvl="1" w:tplc="30677760" w:tentative="1">
      <w:start w:val="1"/>
      <w:numFmt w:val="lowerLetter"/>
      <w:lvlText w:val="%2."/>
      <w:lvlJc w:val="left"/>
      <w:pPr>
        <w:ind w:left="1440" w:hanging="360"/>
      </w:pPr>
    </w:lvl>
    <w:lvl w:ilvl="2" w:tplc="30677760" w:tentative="1">
      <w:start w:val="1"/>
      <w:numFmt w:val="lowerRoman"/>
      <w:lvlText w:val="%3."/>
      <w:lvlJc w:val="right"/>
      <w:pPr>
        <w:ind w:left="2160" w:hanging="180"/>
      </w:pPr>
    </w:lvl>
    <w:lvl w:ilvl="3" w:tplc="30677760" w:tentative="1">
      <w:start w:val="1"/>
      <w:numFmt w:val="decimal"/>
      <w:lvlText w:val="%4."/>
      <w:lvlJc w:val="left"/>
      <w:pPr>
        <w:ind w:left="2880" w:hanging="360"/>
      </w:pPr>
    </w:lvl>
    <w:lvl w:ilvl="4" w:tplc="30677760" w:tentative="1">
      <w:start w:val="1"/>
      <w:numFmt w:val="lowerLetter"/>
      <w:lvlText w:val="%5."/>
      <w:lvlJc w:val="left"/>
      <w:pPr>
        <w:ind w:left="3600" w:hanging="360"/>
      </w:pPr>
    </w:lvl>
    <w:lvl w:ilvl="5" w:tplc="30677760" w:tentative="1">
      <w:start w:val="1"/>
      <w:numFmt w:val="lowerRoman"/>
      <w:lvlText w:val="%6."/>
      <w:lvlJc w:val="right"/>
      <w:pPr>
        <w:ind w:left="4320" w:hanging="180"/>
      </w:pPr>
    </w:lvl>
    <w:lvl w:ilvl="6" w:tplc="30677760" w:tentative="1">
      <w:start w:val="1"/>
      <w:numFmt w:val="decimal"/>
      <w:lvlText w:val="%7."/>
      <w:lvlJc w:val="left"/>
      <w:pPr>
        <w:ind w:left="5040" w:hanging="360"/>
      </w:pPr>
    </w:lvl>
    <w:lvl w:ilvl="7" w:tplc="30677760" w:tentative="1">
      <w:start w:val="1"/>
      <w:numFmt w:val="lowerLetter"/>
      <w:lvlText w:val="%8."/>
      <w:lvlJc w:val="left"/>
      <w:pPr>
        <w:ind w:left="5760" w:hanging="360"/>
      </w:pPr>
    </w:lvl>
    <w:lvl w:ilvl="8" w:tplc="306777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93">
    <w:multiLevelType w:val="hybridMultilevel"/>
    <w:lvl w:ilvl="0" w:tplc="92545160">
      <w:start w:val="1"/>
      <w:numFmt w:val="decimal"/>
      <w:lvlText w:val="%1."/>
      <w:lvlJc w:val="left"/>
      <w:pPr>
        <w:ind w:left="720" w:hanging="360"/>
      </w:pPr>
    </w:lvl>
    <w:lvl w:ilvl="1" w:tplc="92545160" w:tentative="1">
      <w:start w:val="1"/>
      <w:numFmt w:val="lowerLetter"/>
      <w:lvlText w:val="%2."/>
      <w:lvlJc w:val="left"/>
      <w:pPr>
        <w:ind w:left="1440" w:hanging="360"/>
      </w:pPr>
    </w:lvl>
    <w:lvl w:ilvl="2" w:tplc="92545160" w:tentative="1">
      <w:start w:val="1"/>
      <w:numFmt w:val="lowerRoman"/>
      <w:lvlText w:val="%3."/>
      <w:lvlJc w:val="right"/>
      <w:pPr>
        <w:ind w:left="2160" w:hanging="180"/>
      </w:pPr>
    </w:lvl>
    <w:lvl w:ilvl="3" w:tplc="92545160" w:tentative="1">
      <w:start w:val="1"/>
      <w:numFmt w:val="decimal"/>
      <w:lvlText w:val="%4."/>
      <w:lvlJc w:val="left"/>
      <w:pPr>
        <w:ind w:left="2880" w:hanging="360"/>
      </w:pPr>
    </w:lvl>
    <w:lvl w:ilvl="4" w:tplc="92545160" w:tentative="1">
      <w:start w:val="1"/>
      <w:numFmt w:val="lowerLetter"/>
      <w:lvlText w:val="%5."/>
      <w:lvlJc w:val="left"/>
      <w:pPr>
        <w:ind w:left="3600" w:hanging="360"/>
      </w:pPr>
    </w:lvl>
    <w:lvl w:ilvl="5" w:tplc="92545160" w:tentative="1">
      <w:start w:val="1"/>
      <w:numFmt w:val="lowerRoman"/>
      <w:lvlText w:val="%6."/>
      <w:lvlJc w:val="right"/>
      <w:pPr>
        <w:ind w:left="4320" w:hanging="180"/>
      </w:pPr>
    </w:lvl>
    <w:lvl w:ilvl="6" w:tplc="92545160" w:tentative="1">
      <w:start w:val="1"/>
      <w:numFmt w:val="decimal"/>
      <w:lvlText w:val="%7."/>
      <w:lvlJc w:val="left"/>
      <w:pPr>
        <w:ind w:left="5040" w:hanging="360"/>
      </w:pPr>
    </w:lvl>
    <w:lvl w:ilvl="7" w:tplc="92545160" w:tentative="1">
      <w:start w:val="1"/>
      <w:numFmt w:val="lowerLetter"/>
      <w:lvlText w:val="%8."/>
      <w:lvlJc w:val="left"/>
      <w:pPr>
        <w:ind w:left="5760" w:hanging="360"/>
      </w:pPr>
    </w:lvl>
    <w:lvl w:ilvl="8" w:tplc="925451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92">
    <w:multiLevelType w:val="hybridMultilevel"/>
    <w:lvl w:ilvl="0" w:tplc="97723828">
      <w:start w:val="1"/>
      <w:numFmt w:val="decimal"/>
      <w:lvlText w:val="%1."/>
      <w:lvlJc w:val="left"/>
      <w:pPr>
        <w:ind w:left="720" w:hanging="360"/>
      </w:pPr>
    </w:lvl>
    <w:lvl w:ilvl="1" w:tplc="97723828" w:tentative="1">
      <w:start w:val="1"/>
      <w:numFmt w:val="lowerLetter"/>
      <w:lvlText w:val="%2."/>
      <w:lvlJc w:val="left"/>
      <w:pPr>
        <w:ind w:left="1440" w:hanging="360"/>
      </w:pPr>
    </w:lvl>
    <w:lvl w:ilvl="2" w:tplc="97723828" w:tentative="1">
      <w:start w:val="1"/>
      <w:numFmt w:val="lowerRoman"/>
      <w:lvlText w:val="%3."/>
      <w:lvlJc w:val="right"/>
      <w:pPr>
        <w:ind w:left="2160" w:hanging="180"/>
      </w:pPr>
    </w:lvl>
    <w:lvl w:ilvl="3" w:tplc="97723828" w:tentative="1">
      <w:start w:val="1"/>
      <w:numFmt w:val="decimal"/>
      <w:lvlText w:val="%4."/>
      <w:lvlJc w:val="left"/>
      <w:pPr>
        <w:ind w:left="2880" w:hanging="360"/>
      </w:pPr>
    </w:lvl>
    <w:lvl w:ilvl="4" w:tplc="97723828" w:tentative="1">
      <w:start w:val="1"/>
      <w:numFmt w:val="lowerLetter"/>
      <w:lvlText w:val="%5."/>
      <w:lvlJc w:val="left"/>
      <w:pPr>
        <w:ind w:left="3600" w:hanging="360"/>
      </w:pPr>
    </w:lvl>
    <w:lvl w:ilvl="5" w:tplc="97723828" w:tentative="1">
      <w:start w:val="1"/>
      <w:numFmt w:val="lowerRoman"/>
      <w:lvlText w:val="%6."/>
      <w:lvlJc w:val="right"/>
      <w:pPr>
        <w:ind w:left="4320" w:hanging="180"/>
      </w:pPr>
    </w:lvl>
    <w:lvl w:ilvl="6" w:tplc="97723828" w:tentative="1">
      <w:start w:val="1"/>
      <w:numFmt w:val="decimal"/>
      <w:lvlText w:val="%7."/>
      <w:lvlJc w:val="left"/>
      <w:pPr>
        <w:ind w:left="5040" w:hanging="360"/>
      </w:pPr>
    </w:lvl>
    <w:lvl w:ilvl="7" w:tplc="97723828" w:tentative="1">
      <w:start w:val="1"/>
      <w:numFmt w:val="lowerLetter"/>
      <w:lvlText w:val="%8."/>
      <w:lvlJc w:val="left"/>
      <w:pPr>
        <w:ind w:left="5760" w:hanging="360"/>
      </w:pPr>
    </w:lvl>
    <w:lvl w:ilvl="8" w:tplc="977238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91">
    <w:multiLevelType w:val="hybridMultilevel"/>
    <w:lvl w:ilvl="0" w:tplc="74487114">
      <w:start w:val="1"/>
      <w:numFmt w:val="decimal"/>
      <w:lvlText w:val="%1."/>
      <w:lvlJc w:val="left"/>
      <w:pPr>
        <w:ind w:left="720" w:hanging="360"/>
      </w:pPr>
    </w:lvl>
    <w:lvl w:ilvl="1" w:tplc="74487114" w:tentative="1">
      <w:start w:val="1"/>
      <w:numFmt w:val="lowerLetter"/>
      <w:lvlText w:val="%2."/>
      <w:lvlJc w:val="left"/>
      <w:pPr>
        <w:ind w:left="1440" w:hanging="360"/>
      </w:pPr>
    </w:lvl>
    <w:lvl w:ilvl="2" w:tplc="74487114" w:tentative="1">
      <w:start w:val="1"/>
      <w:numFmt w:val="lowerRoman"/>
      <w:lvlText w:val="%3."/>
      <w:lvlJc w:val="right"/>
      <w:pPr>
        <w:ind w:left="2160" w:hanging="180"/>
      </w:pPr>
    </w:lvl>
    <w:lvl w:ilvl="3" w:tplc="74487114" w:tentative="1">
      <w:start w:val="1"/>
      <w:numFmt w:val="decimal"/>
      <w:lvlText w:val="%4."/>
      <w:lvlJc w:val="left"/>
      <w:pPr>
        <w:ind w:left="2880" w:hanging="360"/>
      </w:pPr>
    </w:lvl>
    <w:lvl w:ilvl="4" w:tplc="74487114" w:tentative="1">
      <w:start w:val="1"/>
      <w:numFmt w:val="lowerLetter"/>
      <w:lvlText w:val="%5."/>
      <w:lvlJc w:val="left"/>
      <w:pPr>
        <w:ind w:left="3600" w:hanging="360"/>
      </w:pPr>
    </w:lvl>
    <w:lvl w:ilvl="5" w:tplc="74487114" w:tentative="1">
      <w:start w:val="1"/>
      <w:numFmt w:val="lowerRoman"/>
      <w:lvlText w:val="%6."/>
      <w:lvlJc w:val="right"/>
      <w:pPr>
        <w:ind w:left="4320" w:hanging="180"/>
      </w:pPr>
    </w:lvl>
    <w:lvl w:ilvl="6" w:tplc="74487114" w:tentative="1">
      <w:start w:val="1"/>
      <w:numFmt w:val="decimal"/>
      <w:lvlText w:val="%7."/>
      <w:lvlJc w:val="left"/>
      <w:pPr>
        <w:ind w:left="5040" w:hanging="360"/>
      </w:pPr>
    </w:lvl>
    <w:lvl w:ilvl="7" w:tplc="74487114" w:tentative="1">
      <w:start w:val="1"/>
      <w:numFmt w:val="lowerLetter"/>
      <w:lvlText w:val="%8."/>
      <w:lvlJc w:val="left"/>
      <w:pPr>
        <w:ind w:left="5760" w:hanging="360"/>
      </w:pPr>
    </w:lvl>
    <w:lvl w:ilvl="8" w:tplc="744871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90">
    <w:multiLevelType w:val="hybridMultilevel"/>
    <w:lvl w:ilvl="0" w:tplc="85656457">
      <w:start w:val="1"/>
      <w:numFmt w:val="decimal"/>
      <w:lvlText w:val="%1."/>
      <w:lvlJc w:val="left"/>
      <w:pPr>
        <w:ind w:left="720" w:hanging="360"/>
      </w:pPr>
    </w:lvl>
    <w:lvl w:ilvl="1" w:tplc="85656457" w:tentative="1">
      <w:start w:val="1"/>
      <w:numFmt w:val="lowerLetter"/>
      <w:lvlText w:val="%2."/>
      <w:lvlJc w:val="left"/>
      <w:pPr>
        <w:ind w:left="1440" w:hanging="360"/>
      </w:pPr>
    </w:lvl>
    <w:lvl w:ilvl="2" w:tplc="85656457" w:tentative="1">
      <w:start w:val="1"/>
      <w:numFmt w:val="lowerRoman"/>
      <w:lvlText w:val="%3."/>
      <w:lvlJc w:val="right"/>
      <w:pPr>
        <w:ind w:left="2160" w:hanging="180"/>
      </w:pPr>
    </w:lvl>
    <w:lvl w:ilvl="3" w:tplc="85656457" w:tentative="1">
      <w:start w:val="1"/>
      <w:numFmt w:val="decimal"/>
      <w:lvlText w:val="%4."/>
      <w:lvlJc w:val="left"/>
      <w:pPr>
        <w:ind w:left="2880" w:hanging="360"/>
      </w:pPr>
    </w:lvl>
    <w:lvl w:ilvl="4" w:tplc="85656457" w:tentative="1">
      <w:start w:val="1"/>
      <w:numFmt w:val="lowerLetter"/>
      <w:lvlText w:val="%5."/>
      <w:lvlJc w:val="left"/>
      <w:pPr>
        <w:ind w:left="3600" w:hanging="360"/>
      </w:pPr>
    </w:lvl>
    <w:lvl w:ilvl="5" w:tplc="85656457" w:tentative="1">
      <w:start w:val="1"/>
      <w:numFmt w:val="lowerRoman"/>
      <w:lvlText w:val="%6."/>
      <w:lvlJc w:val="right"/>
      <w:pPr>
        <w:ind w:left="4320" w:hanging="180"/>
      </w:pPr>
    </w:lvl>
    <w:lvl w:ilvl="6" w:tplc="85656457" w:tentative="1">
      <w:start w:val="1"/>
      <w:numFmt w:val="decimal"/>
      <w:lvlText w:val="%7."/>
      <w:lvlJc w:val="left"/>
      <w:pPr>
        <w:ind w:left="5040" w:hanging="360"/>
      </w:pPr>
    </w:lvl>
    <w:lvl w:ilvl="7" w:tplc="85656457" w:tentative="1">
      <w:start w:val="1"/>
      <w:numFmt w:val="lowerLetter"/>
      <w:lvlText w:val="%8."/>
      <w:lvlJc w:val="left"/>
      <w:pPr>
        <w:ind w:left="5760" w:hanging="360"/>
      </w:pPr>
    </w:lvl>
    <w:lvl w:ilvl="8" w:tplc="856564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89">
    <w:multiLevelType w:val="hybridMultilevel"/>
    <w:lvl w:ilvl="0" w:tplc="31338831">
      <w:start w:val="1"/>
      <w:numFmt w:val="decimal"/>
      <w:lvlText w:val="%1."/>
      <w:lvlJc w:val="left"/>
      <w:pPr>
        <w:ind w:left="720" w:hanging="360"/>
      </w:pPr>
    </w:lvl>
    <w:lvl w:ilvl="1" w:tplc="31338831" w:tentative="1">
      <w:start w:val="1"/>
      <w:numFmt w:val="lowerLetter"/>
      <w:lvlText w:val="%2."/>
      <w:lvlJc w:val="left"/>
      <w:pPr>
        <w:ind w:left="1440" w:hanging="360"/>
      </w:pPr>
    </w:lvl>
    <w:lvl w:ilvl="2" w:tplc="31338831" w:tentative="1">
      <w:start w:val="1"/>
      <w:numFmt w:val="lowerRoman"/>
      <w:lvlText w:val="%3."/>
      <w:lvlJc w:val="right"/>
      <w:pPr>
        <w:ind w:left="2160" w:hanging="180"/>
      </w:pPr>
    </w:lvl>
    <w:lvl w:ilvl="3" w:tplc="31338831" w:tentative="1">
      <w:start w:val="1"/>
      <w:numFmt w:val="decimal"/>
      <w:lvlText w:val="%4."/>
      <w:lvlJc w:val="left"/>
      <w:pPr>
        <w:ind w:left="2880" w:hanging="360"/>
      </w:pPr>
    </w:lvl>
    <w:lvl w:ilvl="4" w:tplc="31338831" w:tentative="1">
      <w:start w:val="1"/>
      <w:numFmt w:val="lowerLetter"/>
      <w:lvlText w:val="%5."/>
      <w:lvlJc w:val="left"/>
      <w:pPr>
        <w:ind w:left="3600" w:hanging="360"/>
      </w:pPr>
    </w:lvl>
    <w:lvl w:ilvl="5" w:tplc="31338831" w:tentative="1">
      <w:start w:val="1"/>
      <w:numFmt w:val="lowerRoman"/>
      <w:lvlText w:val="%6."/>
      <w:lvlJc w:val="right"/>
      <w:pPr>
        <w:ind w:left="4320" w:hanging="180"/>
      </w:pPr>
    </w:lvl>
    <w:lvl w:ilvl="6" w:tplc="31338831" w:tentative="1">
      <w:start w:val="1"/>
      <w:numFmt w:val="decimal"/>
      <w:lvlText w:val="%7."/>
      <w:lvlJc w:val="left"/>
      <w:pPr>
        <w:ind w:left="5040" w:hanging="360"/>
      </w:pPr>
    </w:lvl>
    <w:lvl w:ilvl="7" w:tplc="31338831" w:tentative="1">
      <w:start w:val="1"/>
      <w:numFmt w:val="lowerLetter"/>
      <w:lvlText w:val="%8."/>
      <w:lvlJc w:val="left"/>
      <w:pPr>
        <w:ind w:left="5760" w:hanging="360"/>
      </w:pPr>
    </w:lvl>
    <w:lvl w:ilvl="8" w:tplc="313388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88">
    <w:multiLevelType w:val="hybridMultilevel"/>
    <w:lvl w:ilvl="0" w:tplc="92282799">
      <w:start w:val="1"/>
      <w:numFmt w:val="decimal"/>
      <w:lvlText w:val="%1."/>
      <w:lvlJc w:val="left"/>
      <w:pPr>
        <w:ind w:left="720" w:hanging="360"/>
      </w:pPr>
    </w:lvl>
    <w:lvl w:ilvl="1" w:tplc="92282799" w:tentative="1">
      <w:start w:val="1"/>
      <w:numFmt w:val="lowerLetter"/>
      <w:lvlText w:val="%2."/>
      <w:lvlJc w:val="left"/>
      <w:pPr>
        <w:ind w:left="1440" w:hanging="360"/>
      </w:pPr>
    </w:lvl>
    <w:lvl w:ilvl="2" w:tplc="92282799" w:tentative="1">
      <w:start w:val="1"/>
      <w:numFmt w:val="lowerRoman"/>
      <w:lvlText w:val="%3."/>
      <w:lvlJc w:val="right"/>
      <w:pPr>
        <w:ind w:left="2160" w:hanging="180"/>
      </w:pPr>
    </w:lvl>
    <w:lvl w:ilvl="3" w:tplc="92282799" w:tentative="1">
      <w:start w:val="1"/>
      <w:numFmt w:val="decimal"/>
      <w:lvlText w:val="%4."/>
      <w:lvlJc w:val="left"/>
      <w:pPr>
        <w:ind w:left="2880" w:hanging="360"/>
      </w:pPr>
    </w:lvl>
    <w:lvl w:ilvl="4" w:tplc="92282799" w:tentative="1">
      <w:start w:val="1"/>
      <w:numFmt w:val="lowerLetter"/>
      <w:lvlText w:val="%5."/>
      <w:lvlJc w:val="left"/>
      <w:pPr>
        <w:ind w:left="3600" w:hanging="360"/>
      </w:pPr>
    </w:lvl>
    <w:lvl w:ilvl="5" w:tplc="92282799" w:tentative="1">
      <w:start w:val="1"/>
      <w:numFmt w:val="lowerRoman"/>
      <w:lvlText w:val="%6."/>
      <w:lvlJc w:val="right"/>
      <w:pPr>
        <w:ind w:left="4320" w:hanging="180"/>
      </w:pPr>
    </w:lvl>
    <w:lvl w:ilvl="6" w:tplc="92282799" w:tentative="1">
      <w:start w:val="1"/>
      <w:numFmt w:val="decimal"/>
      <w:lvlText w:val="%7."/>
      <w:lvlJc w:val="left"/>
      <w:pPr>
        <w:ind w:left="5040" w:hanging="360"/>
      </w:pPr>
    </w:lvl>
    <w:lvl w:ilvl="7" w:tplc="92282799" w:tentative="1">
      <w:start w:val="1"/>
      <w:numFmt w:val="lowerLetter"/>
      <w:lvlText w:val="%8."/>
      <w:lvlJc w:val="left"/>
      <w:pPr>
        <w:ind w:left="5760" w:hanging="360"/>
      </w:pPr>
    </w:lvl>
    <w:lvl w:ilvl="8" w:tplc="922827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87">
    <w:multiLevelType w:val="hybridMultilevel"/>
    <w:lvl w:ilvl="0" w:tplc="91091551">
      <w:start w:val="1"/>
      <w:numFmt w:val="decimal"/>
      <w:lvlText w:val="%1."/>
      <w:lvlJc w:val="left"/>
      <w:pPr>
        <w:ind w:left="720" w:hanging="360"/>
      </w:pPr>
    </w:lvl>
    <w:lvl w:ilvl="1" w:tplc="91091551" w:tentative="1">
      <w:start w:val="1"/>
      <w:numFmt w:val="lowerLetter"/>
      <w:lvlText w:val="%2."/>
      <w:lvlJc w:val="left"/>
      <w:pPr>
        <w:ind w:left="1440" w:hanging="360"/>
      </w:pPr>
    </w:lvl>
    <w:lvl w:ilvl="2" w:tplc="91091551" w:tentative="1">
      <w:start w:val="1"/>
      <w:numFmt w:val="lowerRoman"/>
      <w:lvlText w:val="%3."/>
      <w:lvlJc w:val="right"/>
      <w:pPr>
        <w:ind w:left="2160" w:hanging="180"/>
      </w:pPr>
    </w:lvl>
    <w:lvl w:ilvl="3" w:tplc="91091551" w:tentative="1">
      <w:start w:val="1"/>
      <w:numFmt w:val="decimal"/>
      <w:lvlText w:val="%4."/>
      <w:lvlJc w:val="left"/>
      <w:pPr>
        <w:ind w:left="2880" w:hanging="360"/>
      </w:pPr>
    </w:lvl>
    <w:lvl w:ilvl="4" w:tplc="91091551" w:tentative="1">
      <w:start w:val="1"/>
      <w:numFmt w:val="lowerLetter"/>
      <w:lvlText w:val="%5."/>
      <w:lvlJc w:val="left"/>
      <w:pPr>
        <w:ind w:left="3600" w:hanging="360"/>
      </w:pPr>
    </w:lvl>
    <w:lvl w:ilvl="5" w:tplc="91091551" w:tentative="1">
      <w:start w:val="1"/>
      <w:numFmt w:val="lowerRoman"/>
      <w:lvlText w:val="%6."/>
      <w:lvlJc w:val="right"/>
      <w:pPr>
        <w:ind w:left="4320" w:hanging="180"/>
      </w:pPr>
    </w:lvl>
    <w:lvl w:ilvl="6" w:tplc="91091551" w:tentative="1">
      <w:start w:val="1"/>
      <w:numFmt w:val="decimal"/>
      <w:lvlText w:val="%7."/>
      <w:lvlJc w:val="left"/>
      <w:pPr>
        <w:ind w:left="5040" w:hanging="360"/>
      </w:pPr>
    </w:lvl>
    <w:lvl w:ilvl="7" w:tplc="91091551" w:tentative="1">
      <w:start w:val="1"/>
      <w:numFmt w:val="lowerLetter"/>
      <w:lvlText w:val="%8."/>
      <w:lvlJc w:val="left"/>
      <w:pPr>
        <w:ind w:left="5760" w:hanging="360"/>
      </w:pPr>
    </w:lvl>
    <w:lvl w:ilvl="8" w:tplc="910915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86">
    <w:multiLevelType w:val="hybridMultilevel"/>
    <w:lvl w:ilvl="0" w:tplc="70999494">
      <w:start w:val="1"/>
      <w:numFmt w:val="decimal"/>
      <w:lvlText w:val="%1."/>
      <w:lvlJc w:val="left"/>
      <w:pPr>
        <w:ind w:left="720" w:hanging="360"/>
      </w:pPr>
    </w:lvl>
    <w:lvl w:ilvl="1" w:tplc="70999494" w:tentative="1">
      <w:start w:val="1"/>
      <w:numFmt w:val="lowerLetter"/>
      <w:lvlText w:val="%2."/>
      <w:lvlJc w:val="left"/>
      <w:pPr>
        <w:ind w:left="1440" w:hanging="360"/>
      </w:pPr>
    </w:lvl>
    <w:lvl w:ilvl="2" w:tplc="70999494" w:tentative="1">
      <w:start w:val="1"/>
      <w:numFmt w:val="lowerRoman"/>
      <w:lvlText w:val="%3."/>
      <w:lvlJc w:val="right"/>
      <w:pPr>
        <w:ind w:left="2160" w:hanging="180"/>
      </w:pPr>
    </w:lvl>
    <w:lvl w:ilvl="3" w:tplc="70999494" w:tentative="1">
      <w:start w:val="1"/>
      <w:numFmt w:val="decimal"/>
      <w:lvlText w:val="%4."/>
      <w:lvlJc w:val="left"/>
      <w:pPr>
        <w:ind w:left="2880" w:hanging="360"/>
      </w:pPr>
    </w:lvl>
    <w:lvl w:ilvl="4" w:tplc="70999494" w:tentative="1">
      <w:start w:val="1"/>
      <w:numFmt w:val="lowerLetter"/>
      <w:lvlText w:val="%5."/>
      <w:lvlJc w:val="left"/>
      <w:pPr>
        <w:ind w:left="3600" w:hanging="360"/>
      </w:pPr>
    </w:lvl>
    <w:lvl w:ilvl="5" w:tplc="70999494" w:tentative="1">
      <w:start w:val="1"/>
      <w:numFmt w:val="lowerRoman"/>
      <w:lvlText w:val="%6."/>
      <w:lvlJc w:val="right"/>
      <w:pPr>
        <w:ind w:left="4320" w:hanging="180"/>
      </w:pPr>
    </w:lvl>
    <w:lvl w:ilvl="6" w:tplc="70999494" w:tentative="1">
      <w:start w:val="1"/>
      <w:numFmt w:val="decimal"/>
      <w:lvlText w:val="%7."/>
      <w:lvlJc w:val="left"/>
      <w:pPr>
        <w:ind w:left="5040" w:hanging="360"/>
      </w:pPr>
    </w:lvl>
    <w:lvl w:ilvl="7" w:tplc="70999494" w:tentative="1">
      <w:start w:val="1"/>
      <w:numFmt w:val="lowerLetter"/>
      <w:lvlText w:val="%8."/>
      <w:lvlJc w:val="left"/>
      <w:pPr>
        <w:ind w:left="5760" w:hanging="360"/>
      </w:pPr>
    </w:lvl>
    <w:lvl w:ilvl="8" w:tplc="709994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85">
    <w:multiLevelType w:val="hybridMultilevel"/>
    <w:lvl w:ilvl="0" w:tplc="33983765">
      <w:start w:val="1"/>
      <w:numFmt w:val="decimal"/>
      <w:lvlText w:val="%1."/>
      <w:lvlJc w:val="left"/>
      <w:pPr>
        <w:ind w:left="720" w:hanging="360"/>
      </w:pPr>
    </w:lvl>
    <w:lvl w:ilvl="1" w:tplc="33983765" w:tentative="1">
      <w:start w:val="1"/>
      <w:numFmt w:val="lowerLetter"/>
      <w:lvlText w:val="%2."/>
      <w:lvlJc w:val="left"/>
      <w:pPr>
        <w:ind w:left="1440" w:hanging="360"/>
      </w:pPr>
    </w:lvl>
    <w:lvl w:ilvl="2" w:tplc="33983765" w:tentative="1">
      <w:start w:val="1"/>
      <w:numFmt w:val="lowerRoman"/>
      <w:lvlText w:val="%3."/>
      <w:lvlJc w:val="right"/>
      <w:pPr>
        <w:ind w:left="2160" w:hanging="180"/>
      </w:pPr>
    </w:lvl>
    <w:lvl w:ilvl="3" w:tplc="33983765" w:tentative="1">
      <w:start w:val="1"/>
      <w:numFmt w:val="decimal"/>
      <w:lvlText w:val="%4."/>
      <w:lvlJc w:val="left"/>
      <w:pPr>
        <w:ind w:left="2880" w:hanging="360"/>
      </w:pPr>
    </w:lvl>
    <w:lvl w:ilvl="4" w:tplc="33983765" w:tentative="1">
      <w:start w:val="1"/>
      <w:numFmt w:val="lowerLetter"/>
      <w:lvlText w:val="%5."/>
      <w:lvlJc w:val="left"/>
      <w:pPr>
        <w:ind w:left="3600" w:hanging="360"/>
      </w:pPr>
    </w:lvl>
    <w:lvl w:ilvl="5" w:tplc="33983765" w:tentative="1">
      <w:start w:val="1"/>
      <w:numFmt w:val="lowerRoman"/>
      <w:lvlText w:val="%6."/>
      <w:lvlJc w:val="right"/>
      <w:pPr>
        <w:ind w:left="4320" w:hanging="180"/>
      </w:pPr>
    </w:lvl>
    <w:lvl w:ilvl="6" w:tplc="33983765" w:tentative="1">
      <w:start w:val="1"/>
      <w:numFmt w:val="decimal"/>
      <w:lvlText w:val="%7."/>
      <w:lvlJc w:val="left"/>
      <w:pPr>
        <w:ind w:left="5040" w:hanging="360"/>
      </w:pPr>
    </w:lvl>
    <w:lvl w:ilvl="7" w:tplc="33983765" w:tentative="1">
      <w:start w:val="1"/>
      <w:numFmt w:val="lowerLetter"/>
      <w:lvlText w:val="%8."/>
      <w:lvlJc w:val="left"/>
      <w:pPr>
        <w:ind w:left="5760" w:hanging="360"/>
      </w:pPr>
    </w:lvl>
    <w:lvl w:ilvl="8" w:tplc="339837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84">
    <w:multiLevelType w:val="hybridMultilevel"/>
    <w:lvl w:ilvl="0" w:tplc="80561841">
      <w:start w:val="1"/>
      <w:numFmt w:val="decimal"/>
      <w:lvlText w:val="%1."/>
      <w:lvlJc w:val="left"/>
      <w:pPr>
        <w:ind w:left="720" w:hanging="360"/>
      </w:pPr>
    </w:lvl>
    <w:lvl w:ilvl="1" w:tplc="80561841" w:tentative="1">
      <w:start w:val="1"/>
      <w:numFmt w:val="lowerLetter"/>
      <w:lvlText w:val="%2."/>
      <w:lvlJc w:val="left"/>
      <w:pPr>
        <w:ind w:left="1440" w:hanging="360"/>
      </w:pPr>
    </w:lvl>
    <w:lvl w:ilvl="2" w:tplc="80561841" w:tentative="1">
      <w:start w:val="1"/>
      <w:numFmt w:val="lowerRoman"/>
      <w:lvlText w:val="%3."/>
      <w:lvlJc w:val="right"/>
      <w:pPr>
        <w:ind w:left="2160" w:hanging="180"/>
      </w:pPr>
    </w:lvl>
    <w:lvl w:ilvl="3" w:tplc="80561841" w:tentative="1">
      <w:start w:val="1"/>
      <w:numFmt w:val="decimal"/>
      <w:lvlText w:val="%4."/>
      <w:lvlJc w:val="left"/>
      <w:pPr>
        <w:ind w:left="2880" w:hanging="360"/>
      </w:pPr>
    </w:lvl>
    <w:lvl w:ilvl="4" w:tplc="80561841" w:tentative="1">
      <w:start w:val="1"/>
      <w:numFmt w:val="lowerLetter"/>
      <w:lvlText w:val="%5."/>
      <w:lvlJc w:val="left"/>
      <w:pPr>
        <w:ind w:left="3600" w:hanging="360"/>
      </w:pPr>
    </w:lvl>
    <w:lvl w:ilvl="5" w:tplc="80561841" w:tentative="1">
      <w:start w:val="1"/>
      <w:numFmt w:val="lowerRoman"/>
      <w:lvlText w:val="%6."/>
      <w:lvlJc w:val="right"/>
      <w:pPr>
        <w:ind w:left="4320" w:hanging="180"/>
      </w:pPr>
    </w:lvl>
    <w:lvl w:ilvl="6" w:tplc="80561841" w:tentative="1">
      <w:start w:val="1"/>
      <w:numFmt w:val="decimal"/>
      <w:lvlText w:val="%7."/>
      <w:lvlJc w:val="left"/>
      <w:pPr>
        <w:ind w:left="5040" w:hanging="360"/>
      </w:pPr>
    </w:lvl>
    <w:lvl w:ilvl="7" w:tplc="80561841" w:tentative="1">
      <w:start w:val="1"/>
      <w:numFmt w:val="lowerLetter"/>
      <w:lvlText w:val="%8."/>
      <w:lvlJc w:val="left"/>
      <w:pPr>
        <w:ind w:left="5760" w:hanging="360"/>
      </w:pPr>
    </w:lvl>
    <w:lvl w:ilvl="8" w:tplc="805618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83">
    <w:multiLevelType w:val="hybridMultilevel"/>
    <w:lvl w:ilvl="0" w:tplc="40968319">
      <w:start w:val="1"/>
      <w:numFmt w:val="decimal"/>
      <w:lvlText w:val="%1."/>
      <w:lvlJc w:val="left"/>
      <w:pPr>
        <w:ind w:left="720" w:hanging="360"/>
      </w:pPr>
    </w:lvl>
    <w:lvl w:ilvl="1" w:tplc="40968319" w:tentative="1">
      <w:start w:val="1"/>
      <w:numFmt w:val="lowerLetter"/>
      <w:lvlText w:val="%2."/>
      <w:lvlJc w:val="left"/>
      <w:pPr>
        <w:ind w:left="1440" w:hanging="360"/>
      </w:pPr>
    </w:lvl>
    <w:lvl w:ilvl="2" w:tplc="40968319" w:tentative="1">
      <w:start w:val="1"/>
      <w:numFmt w:val="lowerRoman"/>
      <w:lvlText w:val="%3."/>
      <w:lvlJc w:val="right"/>
      <w:pPr>
        <w:ind w:left="2160" w:hanging="180"/>
      </w:pPr>
    </w:lvl>
    <w:lvl w:ilvl="3" w:tplc="40968319" w:tentative="1">
      <w:start w:val="1"/>
      <w:numFmt w:val="decimal"/>
      <w:lvlText w:val="%4."/>
      <w:lvlJc w:val="left"/>
      <w:pPr>
        <w:ind w:left="2880" w:hanging="360"/>
      </w:pPr>
    </w:lvl>
    <w:lvl w:ilvl="4" w:tplc="40968319" w:tentative="1">
      <w:start w:val="1"/>
      <w:numFmt w:val="lowerLetter"/>
      <w:lvlText w:val="%5."/>
      <w:lvlJc w:val="left"/>
      <w:pPr>
        <w:ind w:left="3600" w:hanging="360"/>
      </w:pPr>
    </w:lvl>
    <w:lvl w:ilvl="5" w:tplc="40968319" w:tentative="1">
      <w:start w:val="1"/>
      <w:numFmt w:val="lowerRoman"/>
      <w:lvlText w:val="%6."/>
      <w:lvlJc w:val="right"/>
      <w:pPr>
        <w:ind w:left="4320" w:hanging="180"/>
      </w:pPr>
    </w:lvl>
    <w:lvl w:ilvl="6" w:tplc="40968319" w:tentative="1">
      <w:start w:val="1"/>
      <w:numFmt w:val="decimal"/>
      <w:lvlText w:val="%7."/>
      <w:lvlJc w:val="left"/>
      <w:pPr>
        <w:ind w:left="5040" w:hanging="360"/>
      </w:pPr>
    </w:lvl>
    <w:lvl w:ilvl="7" w:tplc="40968319" w:tentative="1">
      <w:start w:val="1"/>
      <w:numFmt w:val="lowerLetter"/>
      <w:lvlText w:val="%8."/>
      <w:lvlJc w:val="left"/>
      <w:pPr>
        <w:ind w:left="5760" w:hanging="360"/>
      </w:pPr>
    </w:lvl>
    <w:lvl w:ilvl="8" w:tplc="409683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82">
    <w:multiLevelType w:val="hybridMultilevel"/>
    <w:lvl w:ilvl="0" w:tplc="86978137">
      <w:start w:val="1"/>
      <w:numFmt w:val="decimal"/>
      <w:lvlText w:val="%1."/>
      <w:lvlJc w:val="left"/>
      <w:pPr>
        <w:ind w:left="720" w:hanging="360"/>
      </w:pPr>
    </w:lvl>
    <w:lvl w:ilvl="1" w:tplc="86978137" w:tentative="1">
      <w:start w:val="1"/>
      <w:numFmt w:val="lowerLetter"/>
      <w:lvlText w:val="%2."/>
      <w:lvlJc w:val="left"/>
      <w:pPr>
        <w:ind w:left="1440" w:hanging="360"/>
      </w:pPr>
    </w:lvl>
    <w:lvl w:ilvl="2" w:tplc="86978137" w:tentative="1">
      <w:start w:val="1"/>
      <w:numFmt w:val="lowerRoman"/>
      <w:lvlText w:val="%3."/>
      <w:lvlJc w:val="right"/>
      <w:pPr>
        <w:ind w:left="2160" w:hanging="180"/>
      </w:pPr>
    </w:lvl>
    <w:lvl w:ilvl="3" w:tplc="86978137" w:tentative="1">
      <w:start w:val="1"/>
      <w:numFmt w:val="decimal"/>
      <w:lvlText w:val="%4."/>
      <w:lvlJc w:val="left"/>
      <w:pPr>
        <w:ind w:left="2880" w:hanging="360"/>
      </w:pPr>
    </w:lvl>
    <w:lvl w:ilvl="4" w:tplc="86978137" w:tentative="1">
      <w:start w:val="1"/>
      <w:numFmt w:val="lowerLetter"/>
      <w:lvlText w:val="%5."/>
      <w:lvlJc w:val="left"/>
      <w:pPr>
        <w:ind w:left="3600" w:hanging="360"/>
      </w:pPr>
    </w:lvl>
    <w:lvl w:ilvl="5" w:tplc="86978137" w:tentative="1">
      <w:start w:val="1"/>
      <w:numFmt w:val="lowerRoman"/>
      <w:lvlText w:val="%6."/>
      <w:lvlJc w:val="right"/>
      <w:pPr>
        <w:ind w:left="4320" w:hanging="180"/>
      </w:pPr>
    </w:lvl>
    <w:lvl w:ilvl="6" w:tplc="86978137" w:tentative="1">
      <w:start w:val="1"/>
      <w:numFmt w:val="decimal"/>
      <w:lvlText w:val="%7."/>
      <w:lvlJc w:val="left"/>
      <w:pPr>
        <w:ind w:left="5040" w:hanging="360"/>
      </w:pPr>
    </w:lvl>
    <w:lvl w:ilvl="7" w:tplc="86978137" w:tentative="1">
      <w:start w:val="1"/>
      <w:numFmt w:val="lowerLetter"/>
      <w:lvlText w:val="%8."/>
      <w:lvlJc w:val="left"/>
      <w:pPr>
        <w:ind w:left="5760" w:hanging="360"/>
      </w:pPr>
    </w:lvl>
    <w:lvl w:ilvl="8" w:tplc="869781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81">
    <w:multiLevelType w:val="hybridMultilevel"/>
    <w:lvl w:ilvl="0" w:tplc="47325172">
      <w:start w:val="1"/>
      <w:numFmt w:val="decimal"/>
      <w:lvlText w:val="%1."/>
      <w:lvlJc w:val="left"/>
      <w:pPr>
        <w:ind w:left="720" w:hanging="360"/>
      </w:pPr>
    </w:lvl>
    <w:lvl w:ilvl="1" w:tplc="47325172" w:tentative="1">
      <w:start w:val="1"/>
      <w:numFmt w:val="lowerLetter"/>
      <w:lvlText w:val="%2."/>
      <w:lvlJc w:val="left"/>
      <w:pPr>
        <w:ind w:left="1440" w:hanging="360"/>
      </w:pPr>
    </w:lvl>
    <w:lvl w:ilvl="2" w:tplc="47325172" w:tentative="1">
      <w:start w:val="1"/>
      <w:numFmt w:val="lowerRoman"/>
      <w:lvlText w:val="%3."/>
      <w:lvlJc w:val="right"/>
      <w:pPr>
        <w:ind w:left="2160" w:hanging="180"/>
      </w:pPr>
    </w:lvl>
    <w:lvl w:ilvl="3" w:tplc="47325172" w:tentative="1">
      <w:start w:val="1"/>
      <w:numFmt w:val="decimal"/>
      <w:lvlText w:val="%4."/>
      <w:lvlJc w:val="left"/>
      <w:pPr>
        <w:ind w:left="2880" w:hanging="360"/>
      </w:pPr>
    </w:lvl>
    <w:lvl w:ilvl="4" w:tplc="47325172" w:tentative="1">
      <w:start w:val="1"/>
      <w:numFmt w:val="lowerLetter"/>
      <w:lvlText w:val="%5."/>
      <w:lvlJc w:val="left"/>
      <w:pPr>
        <w:ind w:left="3600" w:hanging="360"/>
      </w:pPr>
    </w:lvl>
    <w:lvl w:ilvl="5" w:tplc="47325172" w:tentative="1">
      <w:start w:val="1"/>
      <w:numFmt w:val="lowerRoman"/>
      <w:lvlText w:val="%6."/>
      <w:lvlJc w:val="right"/>
      <w:pPr>
        <w:ind w:left="4320" w:hanging="180"/>
      </w:pPr>
    </w:lvl>
    <w:lvl w:ilvl="6" w:tplc="47325172" w:tentative="1">
      <w:start w:val="1"/>
      <w:numFmt w:val="decimal"/>
      <w:lvlText w:val="%7."/>
      <w:lvlJc w:val="left"/>
      <w:pPr>
        <w:ind w:left="5040" w:hanging="360"/>
      </w:pPr>
    </w:lvl>
    <w:lvl w:ilvl="7" w:tplc="47325172" w:tentative="1">
      <w:start w:val="1"/>
      <w:numFmt w:val="lowerLetter"/>
      <w:lvlText w:val="%8."/>
      <w:lvlJc w:val="left"/>
      <w:pPr>
        <w:ind w:left="5760" w:hanging="360"/>
      </w:pPr>
    </w:lvl>
    <w:lvl w:ilvl="8" w:tplc="473251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80">
    <w:multiLevelType w:val="hybridMultilevel"/>
    <w:lvl w:ilvl="0" w:tplc="24456346">
      <w:start w:val="1"/>
      <w:numFmt w:val="decimal"/>
      <w:lvlText w:val="%1."/>
      <w:lvlJc w:val="left"/>
      <w:pPr>
        <w:ind w:left="720" w:hanging="360"/>
      </w:pPr>
    </w:lvl>
    <w:lvl w:ilvl="1" w:tplc="24456346" w:tentative="1">
      <w:start w:val="1"/>
      <w:numFmt w:val="lowerLetter"/>
      <w:lvlText w:val="%2."/>
      <w:lvlJc w:val="left"/>
      <w:pPr>
        <w:ind w:left="1440" w:hanging="360"/>
      </w:pPr>
    </w:lvl>
    <w:lvl w:ilvl="2" w:tplc="24456346" w:tentative="1">
      <w:start w:val="1"/>
      <w:numFmt w:val="lowerRoman"/>
      <w:lvlText w:val="%3."/>
      <w:lvlJc w:val="right"/>
      <w:pPr>
        <w:ind w:left="2160" w:hanging="180"/>
      </w:pPr>
    </w:lvl>
    <w:lvl w:ilvl="3" w:tplc="24456346" w:tentative="1">
      <w:start w:val="1"/>
      <w:numFmt w:val="decimal"/>
      <w:lvlText w:val="%4."/>
      <w:lvlJc w:val="left"/>
      <w:pPr>
        <w:ind w:left="2880" w:hanging="360"/>
      </w:pPr>
    </w:lvl>
    <w:lvl w:ilvl="4" w:tplc="24456346" w:tentative="1">
      <w:start w:val="1"/>
      <w:numFmt w:val="lowerLetter"/>
      <w:lvlText w:val="%5."/>
      <w:lvlJc w:val="left"/>
      <w:pPr>
        <w:ind w:left="3600" w:hanging="360"/>
      </w:pPr>
    </w:lvl>
    <w:lvl w:ilvl="5" w:tplc="24456346" w:tentative="1">
      <w:start w:val="1"/>
      <w:numFmt w:val="lowerRoman"/>
      <w:lvlText w:val="%6."/>
      <w:lvlJc w:val="right"/>
      <w:pPr>
        <w:ind w:left="4320" w:hanging="180"/>
      </w:pPr>
    </w:lvl>
    <w:lvl w:ilvl="6" w:tplc="24456346" w:tentative="1">
      <w:start w:val="1"/>
      <w:numFmt w:val="decimal"/>
      <w:lvlText w:val="%7."/>
      <w:lvlJc w:val="left"/>
      <w:pPr>
        <w:ind w:left="5040" w:hanging="360"/>
      </w:pPr>
    </w:lvl>
    <w:lvl w:ilvl="7" w:tplc="24456346" w:tentative="1">
      <w:start w:val="1"/>
      <w:numFmt w:val="lowerLetter"/>
      <w:lvlText w:val="%8."/>
      <w:lvlJc w:val="left"/>
      <w:pPr>
        <w:ind w:left="5760" w:hanging="360"/>
      </w:pPr>
    </w:lvl>
    <w:lvl w:ilvl="8" w:tplc="244563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79">
    <w:multiLevelType w:val="hybridMultilevel"/>
    <w:lvl w:ilvl="0" w:tplc="58720520">
      <w:start w:val="1"/>
      <w:numFmt w:val="decimal"/>
      <w:lvlText w:val="%1."/>
      <w:lvlJc w:val="left"/>
      <w:pPr>
        <w:ind w:left="720" w:hanging="360"/>
      </w:pPr>
    </w:lvl>
    <w:lvl w:ilvl="1" w:tplc="58720520" w:tentative="1">
      <w:start w:val="1"/>
      <w:numFmt w:val="lowerLetter"/>
      <w:lvlText w:val="%2."/>
      <w:lvlJc w:val="left"/>
      <w:pPr>
        <w:ind w:left="1440" w:hanging="360"/>
      </w:pPr>
    </w:lvl>
    <w:lvl w:ilvl="2" w:tplc="58720520" w:tentative="1">
      <w:start w:val="1"/>
      <w:numFmt w:val="lowerRoman"/>
      <w:lvlText w:val="%3."/>
      <w:lvlJc w:val="right"/>
      <w:pPr>
        <w:ind w:left="2160" w:hanging="180"/>
      </w:pPr>
    </w:lvl>
    <w:lvl w:ilvl="3" w:tplc="58720520" w:tentative="1">
      <w:start w:val="1"/>
      <w:numFmt w:val="decimal"/>
      <w:lvlText w:val="%4."/>
      <w:lvlJc w:val="left"/>
      <w:pPr>
        <w:ind w:left="2880" w:hanging="360"/>
      </w:pPr>
    </w:lvl>
    <w:lvl w:ilvl="4" w:tplc="58720520" w:tentative="1">
      <w:start w:val="1"/>
      <w:numFmt w:val="lowerLetter"/>
      <w:lvlText w:val="%5."/>
      <w:lvlJc w:val="left"/>
      <w:pPr>
        <w:ind w:left="3600" w:hanging="360"/>
      </w:pPr>
    </w:lvl>
    <w:lvl w:ilvl="5" w:tplc="58720520" w:tentative="1">
      <w:start w:val="1"/>
      <w:numFmt w:val="lowerRoman"/>
      <w:lvlText w:val="%6."/>
      <w:lvlJc w:val="right"/>
      <w:pPr>
        <w:ind w:left="4320" w:hanging="180"/>
      </w:pPr>
    </w:lvl>
    <w:lvl w:ilvl="6" w:tplc="58720520" w:tentative="1">
      <w:start w:val="1"/>
      <w:numFmt w:val="decimal"/>
      <w:lvlText w:val="%7."/>
      <w:lvlJc w:val="left"/>
      <w:pPr>
        <w:ind w:left="5040" w:hanging="360"/>
      </w:pPr>
    </w:lvl>
    <w:lvl w:ilvl="7" w:tplc="58720520" w:tentative="1">
      <w:start w:val="1"/>
      <w:numFmt w:val="lowerLetter"/>
      <w:lvlText w:val="%8."/>
      <w:lvlJc w:val="left"/>
      <w:pPr>
        <w:ind w:left="5760" w:hanging="360"/>
      </w:pPr>
    </w:lvl>
    <w:lvl w:ilvl="8" w:tplc="587205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78">
    <w:multiLevelType w:val="hybridMultilevel"/>
    <w:lvl w:ilvl="0" w:tplc="46104596">
      <w:start w:val="1"/>
      <w:numFmt w:val="decimal"/>
      <w:lvlText w:val="%1."/>
      <w:lvlJc w:val="left"/>
      <w:pPr>
        <w:ind w:left="720" w:hanging="360"/>
      </w:pPr>
    </w:lvl>
    <w:lvl w:ilvl="1" w:tplc="46104596" w:tentative="1">
      <w:start w:val="1"/>
      <w:numFmt w:val="lowerLetter"/>
      <w:lvlText w:val="%2."/>
      <w:lvlJc w:val="left"/>
      <w:pPr>
        <w:ind w:left="1440" w:hanging="360"/>
      </w:pPr>
    </w:lvl>
    <w:lvl w:ilvl="2" w:tplc="46104596" w:tentative="1">
      <w:start w:val="1"/>
      <w:numFmt w:val="lowerRoman"/>
      <w:lvlText w:val="%3."/>
      <w:lvlJc w:val="right"/>
      <w:pPr>
        <w:ind w:left="2160" w:hanging="180"/>
      </w:pPr>
    </w:lvl>
    <w:lvl w:ilvl="3" w:tplc="46104596" w:tentative="1">
      <w:start w:val="1"/>
      <w:numFmt w:val="decimal"/>
      <w:lvlText w:val="%4."/>
      <w:lvlJc w:val="left"/>
      <w:pPr>
        <w:ind w:left="2880" w:hanging="360"/>
      </w:pPr>
    </w:lvl>
    <w:lvl w:ilvl="4" w:tplc="46104596" w:tentative="1">
      <w:start w:val="1"/>
      <w:numFmt w:val="lowerLetter"/>
      <w:lvlText w:val="%5."/>
      <w:lvlJc w:val="left"/>
      <w:pPr>
        <w:ind w:left="3600" w:hanging="360"/>
      </w:pPr>
    </w:lvl>
    <w:lvl w:ilvl="5" w:tplc="46104596" w:tentative="1">
      <w:start w:val="1"/>
      <w:numFmt w:val="lowerRoman"/>
      <w:lvlText w:val="%6."/>
      <w:lvlJc w:val="right"/>
      <w:pPr>
        <w:ind w:left="4320" w:hanging="180"/>
      </w:pPr>
    </w:lvl>
    <w:lvl w:ilvl="6" w:tplc="46104596" w:tentative="1">
      <w:start w:val="1"/>
      <w:numFmt w:val="decimal"/>
      <w:lvlText w:val="%7."/>
      <w:lvlJc w:val="left"/>
      <w:pPr>
        <w:ind w:left="5040" w:hanging="360"/>
      </w:pPr>
    </w:lvl>
    <w:lvl w:ilvl="7" w:tplc="46104596" w:tentative="1">
      <w:start w:val="1"/>
      <w:numFmt w:val="lowerLetter"/>
      <w:lvlText w:val="%8."/>
      <w:lvlJc w:val="left"/>
      <w:pPr>
        <w:ind w:left="5760" w:hanging="360"/>
      </w:pPr>
    </w:lvl>
    <w:lvl w:ilvl="8" w:tplc="461045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77">
    <w:multiLevelType w:val="hybridMultilevel"/>
    <w:lvl w:ilvl="0" w:tplc="88289421">
      <w:start w:val="1"/>
      <w:numFmt w:val="decimal"/>
      <w:lvlText w:val="%1."/>
      <w:lvlJc w:val="left"/>
      <w:pPr>
        <w:ind w:left="720" w:hanging="360"/>
      </w:pPr>
    </w:lvl>
    <w:lvl w:ilvl="1" w:tplc="88289421" w:tentative="1">
      <w:start w:val="1"/>
      <w:numFmt w:val="lowerLetter"/>
      <w:lvlText w:val="%2."/>
      <w:lvlJc w:val="left"/>
      <w:pPr>
        <w:ind w:left="1440" w:hanging="360"/>
      </w:pPr>
    </w:lvl>
    <w:lvl w:ilvl="2" w:tplc="88289421" w:tentative="1">
      <w:start w:val="1"/>
      <w:numFmt w:val="lowerRoman"/>
      <w:lvlText w:val="%3."/>
      <w:lvlJc w:val="right"/>
      <w:pPr>
        <w:ind w:left="2160" w:hanging="180"/>
      </w:pPr>
    </w:lvl>
    <w:lvl w:ilvl="3" w:tplc="88289421" w:tentative="1">
      <w:start w:val="1"/>
      <w:numFmt w:val="decimal"/>
      <w:lvlText w:val="%4."/>
      <w:lvlJc w:val="left"/>
      <w:pPr>
        <w:ind w:left="2880" w:hanging="360"/>
      </w:pPr>
    </w:lvl>
    <w:lvl w:ilvl="4" w:tplc="88289421" w:tentative="1">
      <w:start w:val="1"/>
      <w:numFmt w:val="lowerLetter"/>
      <w:lvlText w:val="%5."/>
      <w:lvlJc w:val="left"/>
      <w:pPr>
        <w:ind w:left="3600" w:hanging="360"/>
      </w:pPr>
    </w:lvl>
    <w:lvl w:ilvl="5" w:tplc="88289421" w:tentative="1">
      <w:start w:val="1"/>
      <w:numFmt w:val="lowerRoman"/>
      <w:lvlText w:val="%6."/>
      <w:lvlJc w:val="right"/>
      <w:pPr>
        <w:ind w:left="4320" w:hanging="180"/>
      </w:pPr>
    </w:lvl>
    <w:lvl w:ilvl="6" w:tplc="88289421" w:tentative="1">
      <w:start w:val="1"/>
      <w:numFmt w:val="decimal"/>
      <w:lvlText w:val="%7."/>
      <w:lvlJc w:val="left"/>
      <w:pPr>
        <w:ind w:left="5040" w:hanging="360"/>
      </w:pPr>
    </w:lvl>
    <w:lvl w:ilvl="7" w:tplc="88289421" w:tentative="1">
      <w:start w:val="1"/>
      <w:numFmt w:val="lowerLetter"/>
      <w:lvlText w:val="%8."/>
      <w:lvlJc w:val="left"/>
      <w:pPr>
        <w:ind w:left="5760" w:hanging="360"/>
      </w:pPr>
    </w:lvl>
    <w:lvl w:ilvl="8" w:tplc="882894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76">
    <w:multiLevelType w:val="hybridMultilevel"/>
    <w:lvl w:ilvl="0" w:tplc="50289453">
      <w:start w:val="1"/>
      <w:numFmt w:val="decimal"/>
      <w:lvlText w:val="%1."/>
      <w:lvlJc w:val="left"/>
      <w:pPr>
        <w:ind w:left="720" w:hanging="360"/>
      </w:pPr>
    </w:lvl>
    <w:lvl w:ilvl="1" w:tplc="50289453" w:tentative="1">
      <w:start w:val="1"/>
      <w:numFmt w:val="lowerLetter"/>
      <w:lvlText w:val="%2."/>
      <w:lvlJc w:val="left"/>
      <w:pPr>
        <w:ind w:left="1440" w:hanging="360"/>
      </w:pPr>
    </w:lvl>
    <w:lvl w:ilvl="2" w:tplc="50289453" w:tentative="1">
      <w:start w:val="1"/>
      <w:numFmt w:val="lowerRoman"/>
      <w:lvlText w:val="%3."/>
      <w:lvlJc w:val="right"/>
      <w:pPr>
        <w:ind w:left="2160" w:hanging="180"/>
      </w:pPr>
    </w:lvl>
    <w:lvl w:ilvl="3" w:tplc="50289453" w:tentative="1">
      <w:start w:val="1"/>
      <w:numFmt w:val="decimal"/>
      <w:lvlText w:val="%4."/>
      <w:lvlJc w:val="left"/>
      <w:pPr>
        <w:ind w:left="2880" w:hanging="360"/>
      </w:pPr>
    </w:lvl>
    <w:lvl w:ilvl="4" w:tplc="50289453" w:tentative="1">
      <w:start w:val="1"/>
      <w:numFmt w:val="lowerLetter"/>
      <w:lvlText w:val="%5."/>
      <w:lvlJc w:val="left"/>
      <w:pPr>
        <w:ind w:left="3600" w:hanging="360"/>
      </w:pPr>
    </w:lvl>
    <w:lvl w:ilvl="5" w:tplc="50289453" w:tentative="1">
      <w:start w:val="1"/>
      <w:numFmt w:val="lowerRoman"/>
      <w:lvlText w:val="%6."/>
      <w:lvlJc w:val="right"/>
      <w:pPr>
        <w:ind w:left="4320" w:hanging="180"/>
      </w:pPr>
    </w:lvl>
    <w:lvl w:ilvl="6" w:tplc="50289453" w:tentative="1">
      <w:start w:val="1"/>
      <w:numFmt w:val="decimal"/>
      <w:lvlText w:val="%7."/>
      <w:lvlJc w:val="left"/>
      <w:pPr>
        <w:ind w:left="5040" w:hanging="360"/>
      </w:pPr>
    </w:lvl>
    <w:lvl w:ilvl="7" w:tplc="50289453" w:tentative="1">
      <w:start w:val="1"/>
      <w:numFmt w:val="lowerLetter"/>
      <w:lvlText w:val="%8."/>
      <w:lvlJc w:val="left"/>
      <w:pPr>
        <w:ind w:left="5760" w:hanging="360"/>
      </w:pPr>
    </w:lvl>
    <w:lvl w:ilvl="8" w:tplc="502894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75">
    <w:multiLevelType w:val="hybridMultilevel"/>
    <w:lvl w:ilvl="0" w:tplc="14115934">
      <w:start w:val="1"/>
      <w:numFmt w:val="decimal"/>
      <w:lvlText w:val="%1."/>
      <w:lvlJc w:val="left"/>
      <w:pPr>
        <w:ind w:left="720" w:hanging="360"/>
      </w:pPr>
    </w:lvl>
    <w:lvl w:ilvl="1" w:tplc="14115934" w:tentative="1">
      <w:start w:val="1"/>
      <w:numFmt w:val="lowerLetter"/>
      <w:lvlText w:val="%2."/>
      <w:lvlJc w:val="left"/>
      <w:pPr>
        <w:ind w:left="1440" w:hanging="360"/>
      </w:pPr>
    </w:lvl>
    <w:lvl w:ilvl="2" w:tplc="14115934" w:tentative="1">
      <w:start w:val="1"/>
      <w:numFmt w:val="lowerRoman"/>
      <w:lvlText w:val="%3."/>
      <w:lvlJc w:val="right"/>
      <w:pPr>
        <w:ind w:left="2160" w:hanging="180"/>
      </w:pPr>
    </w:lvl>
    <w:lvl w:ilvl="3" w:tplc="14115934" w:tentative="1">
      <w:start w:val="1"/>
      <w:numFmt w:val="decimal"/>
      <w:lvlText w:val="%4."/>
      <w:lvlJc w:val="left"/>
      <w:pPr>
        <w:ind w:left="2880" w:hanging="360"/>
      </w:pPr>
    </w:lvl>
    <w:lvl w:ilvl="4" w:tplc="14115934" w:tentative="1">
      <w:start w:val="1"/>
      <w:numFmt w:val="lowerLetter"/>
      <w:lvlText w:val="%5."/>
      <w:lvlJc w:val="left"/>
      <w:pPr>
        <w:ind w:left="3600" w:hanging="360"/>
      </w:pPr>
    </w:lvl>
    <w:lvl w:ilvl="5" w:tplc="14115934" w:tentative="1">
      <w:start w:val="1"/>
      <w:numFmt w:val="lowerRoman"/>
      <w:lvlText w:val="%6."/>
      <w:lvlJc w:val="right"/>
      <w:pPr>
        <w:ind w:left="4320" w:hanging="180"/>
      </w:pPr>
    </w:lvl>
    <w:lvl w:ilvl="6" w:tplc="14115934" w:tentative="1">
      <w:start w:val="1"/>
      <w:numFmt w:val="decimal"/>
      <w:lvlText w:val="%7."/>
      <w:lvlJc w:val="left"/>
      <w:pPr>
        <w:ind w:left="5040" w:hanging="360"/>
      </w:pPr>
    </w:lvl>
    <w:lvl w:ilvl="7" w:tplc="14115934" w:tentative="1">
      <w:start w:val="1"/>
      <w:numFmt w:val="lowerLetter"/>
      <w:lvlText w:val="%8."/>
      <w:lvlJc w:val="left"/>
      <w:pPr>
        <w:ind w:left="5760" w:hanging="360"/>
      </w:pPr>
    </w:lvl>
    <w:lvl w:ilvl="8" w:tplc="141159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74">
    <w:multiLevelType w:val="hybridMultilevel"/>
    <w:lvl w:ilvl="0" w:tplc="40935118">
      <w:start w:val="1"/>
      <w:numFmt w:val="decimal"/>
      <w:lvlText w:val="%1."/>
      <w:lvlJc w:val="left"/>
      <w:pPr>
        <w:ind w:left="720" w:hanging="360"/>
      </w:pPr>
    </w:lvl>
    <w:lvl w:ilvl="1" w:tplc="40935118" w:tentative="1">
      <w:start w:val="1"/>
      <w:numFmt w:val="lowerLetter"/>
      <w:lvlText w:val="%2."/>
      <w:lvlJc w:val="left"/>
      <w:pPr>
        <w:ind w:left="1440" w:hanging="360"/>
      </w:pPr>
    </w:lvl>
    <w:lvl w:ilvl="2" w:tplc="40935118" w:tentative="1">
      <w:start w:val="1"/>
      <w:numFmt w:val="lowerRoman"/>
      <w:lvlText w:val="%3."/>
      <w:lvlJc w:val="right"/>
      <w:pPr>
        <w:ind w:left="2160" w:hanging="180"/>
      </w:pPr>
    </w:lvl>
    <w:lvl w:ilvl="3" w:tplc="40935118" w:tentative="1">
      <w:start w:val="1"/>
      <w:numFmt w:val="decimal"/>
      <w:lvlText w:val="%4."/>
      <w:lvlJc w:val="left"/>
      <w:pPr>
        <w:ind w:left="2880" w:hanging="360"/>
      </w:pPr>
    </w:lvl>
    <w:lvl w:ilvl="4" w:tplc="40935118" w:tentative="1">
      <w:start w:val="1"/>
      <w:numFmt w:val="lowerLetter"/>
      <w:lvlText w:val="%5."/>
      <w:lvlJc w:val="left"/>
      <w:pPr>
        <w:ind w:left="3600" w:hanging="360"/>
      </w:pPr>
    </w:lvl>
    <w:lvl w:ilvl="5" w:tplc="40935118" w:tentative="1">
      <w:start w:val="1"/>
      <w:numFmt w:val="lowerRoman"/>
      <w:lvlText w:val="%6."/>
      <w:lvlJc w:val="right"/>
      <w:pPr>
        <w:ind w:left="4320" w:hanging="180"/>
      </w:pPr>
    </w:lvl>
    <w:lvl w:ilvl="6" w:tplc="40935118" w:tentative="1">
      <w:start w:val="1"/>
      <w:numFmt w:val="decimal"/>
      <w:lvlText w:val="%7."/>
      <w:lvlJc w:val="left"/>
      <w:pPr>
        <w:ind w:left="5040" w:hanging="360"/>
      </w:pPr>
    </w:lvl>
    <w:lvl w:ilvl="7" w:tplc="40935118" w:tentative="1">
      <w:start w:val="1"/>
      <w:numFmt w:val="lowerLetter"/>
      <w:lvlText w:val="%8."/>
      <w:lvlJc w:val="left"/>
      <w:pPr>
        <w:ind w:left="5760" w:hanging="360"/>
      </w:pPr>
    </w:lvl>
    <w:lvl w:ilvl="8" w:tplc="409351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73">
    <w:multiLevelType w:val="hybridMultilevel"/>
    <w:lvl w:ilvl="0" w:tplc="12685077">
      <w:start w:val="1"/>
      <w:numFmt w:val="decimal"/>
      <w:lvlText w:val="%1."/>
      <w:lvlJc w:val="left"/>
      <w:pPr>
        <w:ind w:left="720" w:hanging="360"/>
      </w:pPr>
    </w:lvl>
    <w:lvl w:ilvl="1" w:tplc="12685077" w:tentative="1">
      <w:start w:val="1"/>
      <w:numFmt w:val="lowerLetter"/>
      <w:lvlText w:val="%2."/>
      <w:lvlJc w:val="left"/>
      <w:pPr>
        <w:ind w:left="1440" w:hanging="360"/>
      </w:pPr>
    </w:lvl>
    <w:lvl w:ilvl="2" w:tplc="12685077" w:tentative="1">
      <w:start w:val="1"/>
      <w:numFmt w:val="lowerRoman"/>
      <w:lvlText w:val="%3."/>
      <w:lvlJc w:val="right"/>
      <w:pPr>
        <w:ind w:left="2160" w:hanging="180"/>
      </w:pPr>
    </w:lvl>
    <w:lvl w:ilvl="3" w:tplc="12685077" w:tentative="1">
      <w:start w:val="1"/>
      <w:numFmt w:val="decimal"/>
      <w:lvlText w:val="%4."/>
      <w:lvlJc w:val="left"/>
      <w:pPr>
        <w:ind w:left="2880" w:hanging="360"/>
      </w:pPr>
    </w:lvl>
    <w:lvl w:ilvl="4" w:tplc="12685077" w:tentative="1">
      <w:start w:val="1"/>
      <w:numFmt w:val="lowerLetter"/>
      <w:lvlText w:val="%5."/>
      <w:lvlJc w:val="left"/>
      <w:pPr>
        <w:ind w:left="3600" w:hanging="360"/>
      </w:pPr>
    </w:lvl>
    <w:lvl w:ilvl="5" w:tplc="12685077" w:tentative="1">
      <w:start w:val="1"/>
      <w:numFmt w:val="lowerRoman"/>
      <w:lvlText w:val="%6."/>
      <w:lvlJc w:val="right"/>
      <w:pPr>
        <w:ind w:left="4320" w:hanging="180"/>
      </w:pPr>
    </w:lvl>
    <w:lvl w:ilvl="6" w:tplc="12685077" w:tentative="1">
      <w:start w:val="1"/>
      <w:numFmt w:val="decimal"/>
      <w:lvlText w:val="%7."/>
      <w:lvlJc w:val="left"/>
      <w:pPr>
        <w:ind w:left="5040" w:hanging="360"/>
      </w:pPr>
    </w:lvl>
    <w:lvl w:ilvl="7" w:tplc="12685077" w:tentative="1">
      <w:start w:val="1"/>
      <w:numFmt w:val="lowerLetter"/>
      <w:lvlText w:val="%8."/>
      <w:lvlJc w:val="left"/>
      <w:pPr>
        <w:ind w:left="5760" w:hanging="360"/>
      </w:pPr>
    </w:lvl>
    <w:lvl w:ilvl="8" w:tplc="126850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72">
    <w:multiLevelType w:val="hybridMultilevel"/>
    <w:lvl w:ilvl="0" w:tplc="65124824">
      <w:start w:val="1"/>
      <w:numFmt w:val="decimal"/>
      <w:lvlText w:val="%1."/>
      <w:lvlJc w:val="left"/>
      <w:pPr>
        <w:ind w:left="720" w:hanging="360"/>
      </w:pPr>
    </w:lvl>
    <w:lvl w:ilvl="1" w:tplc="65124824" w:tentative="1">
      <w:start w:val="1"/>
      <w:numFmt w:val="lowerLetter"/>
      <w:lvlText w:val="%2."/>
      <w:lvlJc w:val="left"/>
      <w:pPr>
        <w:ind w:left="1440" w:hanging="360"/>
      </w:pPr>
    </w:lvl>
    <w:lvl w:ilvl="2" w:tplc="65124824" w:tentative="1">
      <w:start w:val="1"/>
      <w:numFmt w:val="lowerRoman"/>
      <w:lvlText w:val="%3."/>
      <w:lvlJc w:val="right"/>
      <w:pPr>
        <w:ind w:left="2160" w:hanging="180"/>
      </w:pPr>
    </w:lvl>
    <w:lvl w:ilvl="3" w:tplc="65124824" w:tentative="1">
      <w:start w:val="1"/>
      <w:numFmt w:val="decimal"/>
      <w:lvlText w:val="%4."/>
      <w:lvlJc w:val="left"/>
      <w:pPr>
        <w:ind w:left="2880" w:hanging="360"/>
      </w:pPr>
    </w:lvl>
    <w:lvl w:ilvl="4" w:tplc="65124824" w:tentative="1">
      <w:start w:val="1"/>
      <w:numFmt w:val="lowerLetter"/>
      <w:lvlText w:val="%5."/>
      <w:lvlJc w:val="left"/>
      <w:pPr>
        <w:ind w:left="3600" w:hanging="360"/>
      </w:pPr>
    </w:lvl>
    <w:lvl w:ilvl="5" w:tplc="65124824" w:tentative="1">
      <w:start w:val="1"/>
      <w:numFmt w:val="lowerRoman"/>
      <w:lvlText w:val="%6."/>
      <w:lvlJc w:val="right"/>
      <w:pPr>
        <w:ind w:left="4320" w:hanging="180"/>
      </w:pPr>
    </w:lvl>
    <w:lvl w:ilvl="6" w:tplc="65124824" w:tentative="1">
      <w:start w:val="1"/>
      <w:numFmt w:val="decimal"/>
      <w:lvlText w:val="%7."/>
      <w:lvlJc w:val="left"/>
      <w:pPr>
        <w:ind w:left="5040" w:hanging="360"/>
      </w:pPr>
    </w:lvl>
    <w:lvl w:ilvl="7" w:tplc="65124824" w:tentative="1">
      <w:start w:val="1"/>
      <w:numFmt w:val="lowerLetter"/>
      <w:lvlText w:val="%8."/>
      <w:lvlJc w:val="left"/>
      <w:pPr>
        <w:ind w:left="5760" w:hanging="360"/>
      </w:pPr>
    </w:lvl>
    <w:lvl w:ilvl="8" w:tplc="651248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71">
    <w:multiLevelType w:val="hybridMultilevel"/>
    <w:lvl w:ilvl="0" w:tplc="89763253">
      <w:start w:val="1"/>
      <w:numFmt w:val="decimal"/>
      <w:lvlText w:val="%1."/>
      <w:lvlJc w:val="left"/>
      <w:pPr>
        <w:ind w:left="720" w:hanging="360"/>
      </w:pPr>
    </w:lvl>
    <w:lvl w:ilvl="1" w:tplc="89763253" w:tentative="1">
      <w:start w:val="1"/>
      <w:numFmt w:val="lowerLetter"/>
      <w:lvlText w:val="%2."/>
      <w:lvlJc w:val="left"/>
      <w:pPr>
        <w:ind w:left="1440" w:hanging="360"/>
      </w:pPr>
    </w:lvl>
    <w:lvl w:ilvl="2" w:tplc="89763253" w:tentative="1">
      <w:start w:val="1"/>
      <w:numFmt w:val="lowerRoman"/>
      <w:lvlText w:val="%3."/>
      <w:lvlJc w:val="right"/>
      <w:pPr>
        <w:ind w:left="2160" w:hanging="180"/>
      </w:pPr>
    </w:lvl>
    <w:lvl w:ilvl="3" w:tplc="89763253" w:tentative="1">
      <w:start w:val="1"/>
      <w:numFmt w:val="decimal"/>
      <w:lvlText w:val="%4."/>
      <w:lvlJc w:val="left"/>
      <w:pPr>
        <w:ind w:left="2880" w:hanging="360"/>
      </w:pPr>
    </w:lvl>
    <w:lvl w:ilvl="4" w:tplc="89763253" w:tentative="1">
      <w:start w:val="1"/>
      <w:numFmt w:val="lowerLetter"/>
      <w:lvlText w:val="%5."/>
      <w:lvlJc w:val="left"/>
      <w:pPr>
        <w:ind w:left="3600" w:hanging="360"/>
      </w:pPr>
    </w:lvl>
    <w:lvl w:ilvl="5" w:tplc="89763253" w:tentative="1">
      <w:start w:val="1"/>
      <w:numFmt w:val="lowerRoman"/>
      <w:lvlText w:val="%6."/>
      <w:lvlJc w:val="right"/>
      <w:pPr>
        <w:ind w:left="4320" w:hanging="180"/>
      </w:pPr>
    </w:lvl>
    <w:lvl w:ilvl="6" w:tplc="89763253" w:tentative="1">
      <w:start w:val="1"/>
      <w:numFmt w:val="decimal"/>
      <w:lvlText w:val="%7."/>
      <w:lvlJc w:val="left"/>
      <w:pPr>
        <w:ind w:left="5040" w:hanging="360"/>
      </w:pPr>
    </w:lvl>
    <w:lvl w:ilvl="7" w:tplc="89763253" w:tentative="1">
      <w:start w:val="1"/>
      <w:numFmt w:val="lowerLetter"/>
      <w:lvlText w:val="%8."/>
      <w:lvlJc w:val="left"/>
      <w:pPr>
        <w:ind w:left="5760" w:hanging="360"/>
      </w:pPr>
    </w:lvl>
    <w:lvl w:ilvl="8" w:tplc="897632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70">
    <w:multiLevelType w:val="hybridMultilevel"/>
    <w:lvl w:ilvl="0" w:tplc="14600957">
      <w:start w:val="1"/>
      <w:numFmt w:val="decimal"/>
      <w:lvlText w:val="%1."/>
      <w:lvlJc w:val="left"/>
      <w:pPr>
        <w:ind w:left="720" w:hanging="360"/>
      </w:pPr>
    </w:lvl>
    <w:lvl w:ilvl="1" w:tplc="14600957" w:tentative="1">
      <w:start w:val="1"/>
      <w:numFmt w:val="lowerLetter"/>
      <w:lvlText w:val="%2."/>
      <w:lvlJc w:val="left"/>
      <w:pPr>
        <w:ind w:left="1440" w:hanging="360"/>
      </w:pPr>
    </w:lvl>
    <w:lvl w:ilvl="2" w:tplc="14600957" w:tentative="1">
      <w:start w:val="1"/>
      <w:numFmt w:val="lowerRoman"/>
      <w:lvlText w:val="%3."/>
      <w:lvlJc w:val="right"/>
      <w:pPr>
        <w:ind w:left="2160" w:hanging="180"/>
      </w:pPr>
    </w:lvl>
    <w:lvl w:ilvl="3" w:tplc="14600957" w:tentative="1">
      <w:start w:val="1"/>
      <w:numFmt w:val="decimal"/>
      <w:lvlText w:val="%4."/>
      <w:lvlJc w:val="left"/>
      <w:pPr>
        <w:ind w:left="2880" w:hanging="360"/>
      </w:pPr>
    </w:lvl>
    <w:lvl w:ilvl="4" w:tplc="14600957" w:tentative="1">
      <w:start w:val="1"/>
      <w:numFmt w:val="lowerLetter"/>
      <w:lvlText w:val="%5."/>
      <w:lvlJc w:val="left"/>
      <w:pPr>
        <w:ind w:left="3600" w:hanging="360"/>
      </w:pPr>
    </w:lvl>
    <w:lvl w:ilvl="5" w:tplc="14600957" w:tentative="1">
      <w:start w:val="1"/>
      <w:numFmt w:val="lowerRoman"/>
      <w:lvlText w:val="%6."/>
      <w:lvlJc w:val="right"/>
      <w:pPr>
        <w:ind w:left="4320" w:hanging="180"/>
      </w:pPr>
    </w:lvl>
    <w:lvl w:ilvl="6" w:tplc="14600957" w:tentative="1">
      <w:start w:val="1"/>
      <w:numFmt w:val="decimal"/>
      <w:lvlText w:val="%7."/>
      <w:lvlJc w:val="left"/>
      <w:pPr>
        <w:ind w:left="5040" w:hanging="360"/>
      </w:pPr>
    </w:lvl>
    <w:lvl w:ilvl="7" w:tplc="14600957" w:tentative="1">
      <w:start w:val="1"/>
      <w:numFmt w:val="lowerLetter"/>
      <w:lvlText w:val="%8."/>
      <w:lvlJc w:val="left"/>
      <w:pPr>
        <w:ind w:left="5760" w:hanging="360"/>
      </w:pPr>
    </w:lvl>
    <w:lvl w:ilvl="8" w:tplc="146009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69">
    <w:multiLevelType w:val="hybridMultilevel"/>
    <w:lvl w:ilvl="0" w:tplc="13139081">
      <w:start w:val="1"/>
      <w:numFmt w:val="decimal"/>
      <w:lvlText w:val="%1."/>
      <w:lvlJc w:val="left"/>
      <w:pPr>
        <w:ind w:left="720" w:hanging="360"/>
      </w:pPr>
    </w:lvl>
    <w:lvl w:ilvl="1" w:tplc="13139081" w:tentative="1">
      <w:start w:val="1"/>
      <w:numFmt w:val="lowerLetter"/>
      <w:lvlText w:val="%2."/>
      <w:lvlJc w:val="left"/>
      <w:pPr>
        <w:ind w:left="1440" w:hanging="360"/>
      </w:pPr>
    </w:lvl>
    <w:lvl w:ilvl="2" w:tplc="13139081" w:tentative="1">
      <w:start w:val="1"/>
      <w:numFmt w:val="lowerRoman"/>
      <w:lvlText w:val="%3."/>
      <w:lvlJc w:val="right"/>
      <w:pPr>
        <w:ind w:left="2160" w:hanging="180"/>
      </w:pPr>
    </w:lvl>
    <w:lvl w:ilvl="3" w:tplc="13139081" w:tentative="1">
      <w:start w:val="1"/>
      <w:numFmt w:val="decimal"/>
      <w:lvlText w:val="%4."/>
      <w:lvlJc w:val="left"/>
      <w:pPr>
        <w:ind w:left="2880" w:hanging="360"/>
      </w:pPr>
    </w:lvl>
    <w:lvl w:ilvl="4" w:tplc="13139081" w:tentative="1">
      <w:start w:val="1"/>
      <w:numFmt w:val="lowerLetter"/>
      <w:lvlText w:val="%5."/>
      <w:lvlJc w:val="left"/>
      <w:pPr>
        <w:ind w:left="3600" w:hanging="360"/>
      </w:pPr>
    </w:lvl>
    <w:lvl w:ilvl="5" w:tplc="13139081" w:tentative="1">
      <w:start w:val="1"/>
      <w:numFmt w:val="lowerRoman"/>
      <w:lvlText w:val="%6."/>
      <w:lvlJc w:val="right"/>
      <w:pPr>
        <w:ind w:left="4320" w:hanging="180"/>
      </w:pPr>
    </w:lvl>
    <w:lvl w:ilvl="6" w:tplc="13139081" w:tentative="1">
      <w:start w:val="1"/>
      <w:numFmt w:val="decimal"/>
      <w:lvlText w:val="%7."/>
      <w:lvlJc w:val="left"/>
      <w:pPr>
        <w:ind w:left="5040" w:hanging="360"/>
      </w:pPr>
    </w:lvl>
    <w:lvl w:ilvl="7" w:tplc="13139081" w:tentative="1">
      <w:start w:val="1"/>
      <w:numFmt w:val="lowerLetter"/>
      <w:lvlText w:val="%8."/>
      <w:lvlJc w:val="left"/>
      <w:pPr>
        <w:ind w:left="5760" w:hanging="360"/>
      </w:pPr>
    </w:lvl>
    <w:lvl w:ilvl="8" w:tplc="131390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68">
    <w:multiLevelType w:val="hybridMultilevel"/>
    <w:lvl w:ilvl="0" w:tplc="92657284">
      <w:start w:val="1"/>
      <w:numFmt w:val="decimal"/>
      <w:lvlText w:val="%1."/>
      <w:lvlJc w:val="left"/>
      <w:pPr>
        <w:ind w:left="720" w:hanging="360"/>
      </w:pPr>
    </w:lvl>
    <w:lvl w:ilvl="1" w:tplc="92657284" w:tentative="1">
      <w:start w:val="1"/>
      <w:numFmt w:val="lowerLetter"/>
      <w:lvlText w:val="%2."/>
      <w:lvlJc w:val="left"/>
      <w:pPr>
        <w:ind w:left="1440" w:hanging="360"/>
      </w:pPr>
    </w:lvl>
    <w:lvl w:ilvl="2" w:tplc="92657284" w:tentative="1">
      <w:start w:val="1"/>
      <w:numFmt w:val="lowerRoman"/>
      <w:lvlText w:val="%3."/>
      <w:lvlJc w:val="right"/>
      <w:pPr>
        <w:ind w:left="2160" w:hanging="180"/>
      </w:pPr>
    </w:lvl>
    <w:lvl w:ilvl="3" w:tplc="92657284" w:tentative="1">
      <w:start w:val="1"/>
      <w:numFmt w:val="decimal"/>
      <w:lvlText w:val="%4."/>
      <w:lvlJc w:val="left"/>
      <w:pPr>
        <w:ind w:left="2880" w:hanging="360"/>
      </w:pPr>
    </w:lvl>
    <w:lvl w:ilvl="4" w:tplc="92657284" w:tentative="1">
      <w:start w:val="1"/>
      <w:numFmt w:val="lowerLetter"/>
      <w:lvlText w:val="%5."/>
      <w:lvlJc w:val="left"/>
      <w:pPr>
        <w:ind w:left="3600" w:hanging="360"/>
      </w:pPr>
    </w:lvl>
    <w:lvl w:ilvl="5" w:tplc="92657284" w:tentative="1">
      <w:start w:val="1"/>
      <w:numFmt w:val="lowerRoman"/>
      <w:lvlText w:val="%6."/>
      <w:lvlJc w:val="right"/>
      <w:pPr>
        <w:ind w:left="4320" w:hanging="180"/>
      </w:pPr>
    </w:lvl>
    <w:lvl w:ilvl="6" w:tplc="92657284" w:tentative="1">
      <w:start w:val="1"/>
      <w:numFmt w:val="decimal"/>
      <w:lvlText w:val="%7."/>
      <w:lvlJc w:val="left"/>
      <w:pPr>
        <w:ind w:left="5040" w:hanging="360"/>
      </w:pPr>
    </w:lvl>
    <w:lvl w:ilvl="7" w:tplc="92657284" w:tentative="1">
      <w:start w:val="1"/>
      <w:numFmt w:val="lowerLetter"/>
      <w:lvlText w:val="%8."/>
      <w:lvlJc w:val="left"/>
      <w:pPr>
        <w:ind w:left="5760" w:hanging="360"/>
      </w:pPr>
    </w:lvl>
    <w:lvl w:ilvl="8" w:tplc="926572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67">
    <w:multiLevelType w:val="hybridMultilevel"/>
    <w:lvl w:ilvl="0" w:tplc="11557071">
      <w:start w:val="1"/>
      <w:numFmt w:val="decimal"/>
      <w:lvlText w:val="%1."/>
      <w:lvlJc w:val="left"/>
      <w:pPr>
        <w:ind w:left="720" w:hanging="360"/>
      </w:pPr>
    </w:lvl>
    <w:lvl w:ilvl="1" w:tplc="11557071" w:tentative="1">
      <w:start w:val="1"/>
      <w:numFmt w:val="lowerLetter"/>
      <w:lvlText w:val="%2."/>
      <w:lvlJc w:val="left"/>
      <w:pPr>
        <w:ind w:left="1440" w:hanging="360"/>
      </w:pPr>
    </w:lvl>
    <w:lvl w:ilvl="2" w:tplc="11557071" w:tentative="1">
      <w:start w:val="1"/>
      <w:numFmt w:val="lowerRoman"/>
      <w:lvlText w:val="%3."/>
      <w:lvlJc w:val="right"/>
      <w:pPr>
        <w:ind w:left="2160" w:hanging="180"/>
      </w:pPr>
    </w:lvl>
    <w:lvl w:ilvl="3" w:tplc="11557071" w:tentative="1">
      <w:start w:val="1"/>
      <w:numFmt w:val="decimal"/>
      <w:lvlText w:val="%4."/>
      <w:lvlJc w:val="left"/>
      <w:pPr>
        <w:ind w:left="2880" w:hanging="360"/>
      </w:pPr>
    </w:lvl>
    <w:lvl w:ilvl="4" w:tplc="11557071" w:tentative="1">
      <w:start w:val="1"/>
      <w:numFmt w:val="lowerLetter"/>
      <w:lvlText w:val="%5."/>
      <w:lvlJc w:val="left"/>
      <w:pPr>
        <w:ind w:left="3600" w:hanging="360"/>
      </w:pPr>
    </w:lvl>
    <w:lvl w:ilvl="5" w:tplc="11557071" w:tentative="1">
      <w:start w:val="1"/>
      <w:numFmt w:val="lowerRoman"/>
      <w:lvlText w:val="%6."/>
      <w:lvlJc w:val="right"/>
      <w:pPr>
        <w:ind w:left="4320" w:hanging="180"/>
      </w:pPr>
    </w:lvl>
    <w:lvl w:ilvl="6" w:tplc="11557071" w:tentative="1">
      <w:start w:val="1"/>
      <w:numFmt w:val="decimal"/>
      <w:lvlText w:val="%7."/>
      <w:lvlJc w:val="left"/>
      <w:pPr>
        <w:ind w:left="5040" w:hanging="360"/>
      </w:pPr>
    </w:lvl>
    <w:lvl w:ilvl="7" w:tplc="11557071" w:tentative="1">
      <w:start w:val="1"/>
      <w:numFmt w:val="lowerLetter"/>
      <w:lvlText w:val="%8."/>
      <w:lvlJc w:val="left"/>
      <w:pPr>
        <w:ind w:left="5760" w:hanging="360"/>
      </w:pPr>
    </w:lvl>
    <w:lvl w:ilvl="8" w:tplc="115570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66">
    <w:multiLevelType w:val="hybridMultilevel"/>
    <w:lvl w:ilvl="0" w:tplc="27309715">
      <w:start w:val="1"/>
      <w:numFmt w:val="decimal"/>
      <w:lvlText w:val="%1."/>
      <w:lvlJc w:val="left"/>
      <w:pPr>
        <w:ind w:left="720" w:hanging="360"/>
      </w:pPr>
    </w:lvl>
    <w:lvl w:ilvl="1" w:tplc="27309715" w:tentative="1">
      <w:start w:val="1"/>
      <w:numFmt w:val="lowerLetter"/>
      <w:lvlText w:val="%2."/>
      <w:lvlJc w:val="left"/>
      <w:pPr>
        <w:ind w:left="1440" w:hanging="360"/>
      </w:pPr>
    </w:lvl>
    <w:lvl w:ilvl="2" w:tplc="27309715" w:tentative="1">
      <w:start w:val="1"/>
      <w:numFmt w:val="lowerRoman"/>
      <w:lvlText w:val="%3."/>
      <w:lvlJc w:val="right"/>
      <w:pPr>
        <w:ind w:left="2160" w:hanging="180"/>
      </w:pPr>
    </w:lvl>
    <w:lvl w:ilvl="3" w:tplc="27309715" w:tentative="1">
      <w:start w:val="1"/>
      <w:numFmt w:val="decimal"/>
      <w:lvlText w:val="%4."/>
      <w:lvlJc w:val="left"/>
      <w:pPr>
        <w:ind w:left="2880" w:hanging="360"/>
      </w:pPr>
    </w:lvl>
    <w:lvl w:ilvl="4" w:tplc="27309715" w:tentative="1">
      <w:start w:val="1"/>
      <w:numFmt w:val="lowerLetter"/>
      <w:lvlText w:val="%5."/>
      <w:lvlJc w:val="left"/>
      <w:pPr>
        <w:ind w:left="3600" w:hanging="360"/>
      </w:pPr>
    </w:lvl>
    <w:lvl w:ilvl="5" w:tplc="27309715" w:tentative="1">
      <w:start w:val="1"/>
      <w:numFmt w:val="lowerRoman"/>
      <w:lvlText w:val="%6."/>
      <w:lvlJc w:val="right"/>
      <w:pPr>
        <w:ind w:left="4320" w:hanging="180"/>
      </w:pPr>
    </w:lvl>
    <w:lvl w:ilvl="6" w:tplc="27309715" w:tentative="1">
      <w:start w:val="1"/>
      <w:numFmt w:val="decimal"/>
      <w:lvlText w:val="%7."/>
      <w:lvlJc w:val="left"/>
      <w:pPr>
        <w:ind w:left="5040" w:hanging="360"/>
      </w:pPr>
    </w:lvl>
    <w:lvl w:ilvl="7" w:tplc="27309715" w:tentative="1">
      <w:start w:val="1"/>
      <w:numFmt w:val="lowerLetter"/>
      <w:lvlText w:val="%8."/>
      <w:lvlJc w:val="left"/>
      <w:pPr>
        <w:ind w:left="5760" w:hanging="360"/>
      </w:pPr>
    </w:lvl>
    <w:lvl w:ilvl="8" w:tplc="273097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65">
    <w:multiLevelType w:val="hybridMultilevel"/>
    <w:lvl w:ilvl="0" w:tplc="50681982">
      <w:start w:val="1"/>
      <w:numFmt w:val="decimal"/>
      <w:lvlText w:val="%1."/>
      <w:lvlJc w:val="left"/>
      <w:pPr>
        <w:ind w:left="720" w:hanging="360"/>
      </w:pPr>
    </w:lvl>
    <w:lvl w:ilvl="1" w:tplc="50681982" w:tentative="1">
      <w:start w:val="1"/>
      <w:numFmt w:val="lowerLetter"/>
      <w:lvlText w:val="%2."/>
      <w:lvlJc w:val="left"/>
      <w:pPr>
        <w:ind w:left="1440" w:hanging="360"/>
      </w:pPr>
    </w:lvl>
    <w:lvl w:ilvl="2" w:tplc="50681982" w:tentative="1">
      <w:start w:val="1"/>
      <w:numFmt w:val="lowerRoman"/>
      <w:lvlText w:val="%3."/>
      <w:lvlJc w:val="right"/>
      <w:pPr>
        <w:ind w:left="2160" w:hanging="180"/>
      </w:pPr>
    </w:lvl>
    <w:lvl w:ilvl="3" w:tplc="50681982" w:tentative="1">
      <w:start w:val="1"/>
      <w:numFmt w:val="decimal"/>
      <w:lvlText w:val="%4."/>
      <w:lvlJc w:val="left"/>
      <w:pPr>
        <w:ind w:left="2880" w:hanging="360"/>
      </w:pPr>
    </w:lvl>
    <w:lvl w:ilvl="4" w:tplc="50681982" w:tentative="1">
      <w:start w:val="1"/>
      <w:numFmt w:val="lowerLetter"/>
      <w:lvlText w:val="%5."/>
      <w:lvlJc w:val="left"/>
      <w:pPr>
        <w:ind w:left="3600" w:hanging="360"/>
      </w:pPr>
    </w:lvl>
    <w:lvl w:ilvl="5" w:tplc="50681982" w:tentative="1">
      <w:start w:val="1"/>
      <w:numFmt w:val="lowerRoman"/>
      <w:lvlText w:val="%6."/>
      <w:lvlJc w:val="right"/>
      <w:pPr>
        <w:ind w:left="4320" w:hanging="180"/>
      </w:pPr>
    </w:lvl>
    <w:lvl w:ilvl="6" w:tplc="50681982" w:tentative="1">
      <w:start w:val="1"/>
      <w:numFmt w:val="decimal"/>
      <w:lvlText w:val="%7."/>
      <w:lvlJc w:val="left"/>
      <w:pPr>
        <w:ind w:left="5040" w:hanging="360"/>
      </w:pPr>
    </w:lvl>
    <w:lvl w:ilvl="7" w:tplc="50681982" w:tentative="1">
      <w:start w:val="1"/>
      <w:numFmt w:val="lowerLetter"/>
      <w:lvlText w:val="%8."/>
      <w:lvlJc w:val="left"/>
      <w:pPr>
        <w:ind w:left="5760" w:hanging="360"/>
      </w:pPr>
    </w:lvl>
    <w:lvl w:ilvl="8" w:tplc="506819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64">
    <w:multiLevelType w:val="hybridMultilevel"/>
    <w:lvl w:ilvl="0" w:tplc="37909984">
      <w:start w:val="1"/>
      <w:numFmt w:val="decimal"/>
      <w:lvlText w:val="%1."/>
      <w:lvlJc w:val="left"/>
      <w:pPr>
        <w:ind w:left="720" w:hanging="360"/>
      </w:pPr>
    </w:lvl>
    <w:lvl w:ilvl="1" w:tplc="37909984" w:tentative="1">
      <w:start w:val="1"/>
      <w:numFmt w:val="lowerLetter"/>
      <w:lvlText w:val="%2."/>
      <w:lvlJc w:val="left"/>
      <w:pPr>
        <w:ind w:left="1440" w:hanging="360"/>
      </w:pPr>
    </w:lvl>
    <w:lvl w:ilvl="2" w:tplc="37909984" w:tentative="1">
      <w:start w:val="1"/>
      <w:numFmt w:val="lowerRoman"/>
      <w:lvlText w:val="%3."/>
      <w:lvlJc w:val="right"/>
      <w:pPr>
        <w:ind w:left="2160" w:hanging="180"/>
      </w:pPr>
    </w:lvl>
    <w:lvl w:ilvl="3" w:tplc="37909984" w:tentative="1">
      <w:start w:val="1"/>
      <w:numFmt w:val="decimal"/>
      <w:lvlText w:val="%4."/>
      <w:lvlJc w:val="left"/>
      <w:pPr>
        <w:ind w:left="2880" w:hanging="360"/>
      </w:pPr>
    </w:lvl>
    <w:lvl w:ilvl="4" w:tplc="37909984" w:tentative="1">
      <w:start w:val="1"/>
      <w:numFmt w:val="lowerLetter"/>
      <w:lvlText w:val="%5."/>
      <w:lvlJc w:val="left"/>
      <w:pPr>
        <w:ind w:left="3600" w:hanging="360"/>
      </w:pPr>
    </w:lvl>
    <w:lvl w:ilvl="5" w:tplc="37909984" w:tentative="1">
      <w:start w:val="1"/>
      <w:numFmt w:val="lowerRoman"/>
      <w:lvlText w:val="%6."/>
      <w:lvlJc w:val="right"/>
      <w:pPr>
        <w:ind w:left="4320" w:hanging="180"/>
      </w:pPr>
    </w:lvl>
    <w:lvl w:ilvl="6" w:tplc="37909984" w:tentative="1">
      <w:start w:val="1"/>
      <w:numFmt w:val="decimal"/>
      <w:lvlText w:val="%7."/>
      <w:lvlJc w:val="left"/>
      <w:pPr>
        <w:ind w:left="5040" w:hanging="360"/>
      </w:pPr>
    </w:lvl>
    <w:lvl w:ilvl="7" w:tplc="37909984" w:tentative="1">
      <w:start w:val="1"/>
      <w:numFmt w:val="lowerLetter"/>
      <w:lvlText w:val="%8."/>
      <w:lvlJc w:val="left"/>
      <w:pPr>
        <w:ind w:left="5760" w:hanging="360"/>
      </w:pPr>
    </w:lvl>
    <w:lvl w:ilvl="8" w:tplc="379099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63">
    <w:multiLevelType w:val="hybridMultilevel"/>
    <w:lvl w:ilvl="0" w:tplc="26816465">
      <w:start w:val="1"/>
      <w:numFmt w:val="decimal"/>
      <w:lvlText w:val="%1."/>
      <w:lvlJc w:val="left"/>
      <w:pPr>
        <w:ind w:left="720" w:hanging="360"/>
      </w:pPr>
    </w:lvl>
    <w:lvl w:ilvl="1" w:tplc="26816465" w:tentative="1">
      <w:start w:val="1"/>
      <w:numFmt w:val="lowerLetter"/>
      <w:lvlText w:val="%2."/>
      <w:lvlJc w:val="left"/>
      <w:pPr>
        <w:ind w:left="1440" w:hanging="360"/>
      </w:pPr>
    </w:lvl>
    <w:lvl w:ilvl="2" w:tplc="26816465" w:tentative="1">
      <w:start w:val="1"/>
      <w:numFmt w:val="lowerRoman"/>
      <w:lvlText w:val="%3."/>
      <w:lvlJc w:val="right"/>
      <w:pPr>
        <w:ind w:left="2160" w:hanging="180"/>
      </w:pPr>
    </w:lvl>
    <w:lvl w:ilvl="3" w:tplc="26816465" w:tentative="1">
      <w:start w:val="1"/>
      <w:numFmt w:val="decimal"/>
      <w:lvlText w:val="%4."/>
      <w:lvlJc w:val="left"/>
      <w:pPr>
        <w:ind w:left="2880" w:hanging="360"/>
      </w:pPr>
    </w:lvl>
    <w:lvl w:ilvl="4" w:tplc="26816465" w:tentative="1">
      <w:start w:val="1"/>
      <w:numFmt w:val="lowerLetter"/>
      <w:lvlText w:val="%5."/>
      <w:lvlJc w:val="left"/>
      <w:pPr>
        <w:ind w:left="3600" w:hanging="360"/>
      </w:pPr>
    </w:lvl>
    <w:lvl w:ilvl="5" w:tplc="26816465" w:tentative="1">
      <w:start w:val="1"/>
      <w:numFmt w:val="lowerRoman"/>
      <w:lvlText w:val="%6."/>
      <w:lvlJc w:val="right"/>
      <w:pPr>
        <w:ind w:left="4320" w:hanging="180"/>
      </w:pPr>
    </w:lvl>
    <w:lvl w:ilvl="6" w:tplc="26816465" w:tentative="1">
      <w:start w:val="1"/>
      <w:numFmt w:val="decimal"/>
      <w:lvlText w:val="%7."/>
      <w:lvlJc w:val="left"/>
      <w:pPr>
        <w:ind w:left="5040" w:hanging="360"/>
      </w:pPr>
    </w:lvl>
    <w:lvl w:ilvl="7" w:tplc="26816465" w:tentative="1">
      <w:start w:val="1"/>
      <w:numFmt w:val="lowerLetter"/>
      <w:lvlText w:val="%8."/>
      <w:lvlJc w:val="left"/>
      <w:pPr>
        <w:ind w:left="5760" w:hanging="360"/>
      </w:pPr>
    </w:lvl>
    <w:lvl w:ilvl="8" w:tplc="268164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62">
    <w:multiLevelType w:val="hybridMultilevel"/>
    <w:lvl w:ilvl="0" w:tplc="70049644">
      <w:start w:val="1"/>
      <w:numFmt w:val="decimal"/>
      <w:lvlText w:val="%1."/>
      <w:lvlJc w:val="left"/>
      <w:pPr>
        <w:ind w:left="720" w:hanging="360"/>
      </w:pPr>
    </w:lvl>
    <w:lvl w:ilvl="1" w:tplc="70049644" w:tentative="1">
      <w:start w:val="1"/>
      <w:numFmt w:val="lowerLetter"/>
      <w:lvlText w:val="%2."/>
      <w:lvlJc w:val="left"/>
      <w:pPr>
        <w:ind w:left="1440" w:hanging="360"/>
      </w:pPr>
    </w:lvl>
    <w:lvl w:ilvl="2" w:tplc="70049644" w:tentative="1">
      <w:start w:val="1"/>
      <w:numFmt w:val="lowerRoman"/>
      <w:lvlText w:val="%3."/>
      <w:lvlJc w:val="right"/>
      <w:pPr>
        <w:ind w:left="2160" w:hanging="180"/>
      </w:pPr>
    </w:lvl>
    <w:lvl w:ilvl="3" w:tplc="70049644" w:tentative="1">
      <w:start w:val="1"/>
      <w:numFmt w:val="decimal"/>
      <w:lvlText w:val="%4."/>
      <w:lvlJc w:val="left"/>
      <w:pPr>
        <w:ind w:left="2880" w:hanging="360"/>
      </w:pPr>
    </w:lvl>
    <w:lvl w:ilvl="4" w:tplc="70049644" w:tentative="1">
      <w:start w:val="1"/>
      <w:numFmt w:val="lowerLetter"/>
      <w:lvlText w:val="%5."/>
      <w:lvlJc w:val="left"/>
      <w:pPr>
        <w:ind w:left="3600" w:hanging="360"/>
      </w:pPr>
    </w:lvl>
    <w:lvl w:ilvl="5" w:tplc="70049644" w:tentative="1">
      <w:start w:val="1"/>
      <w:numFmt w:val="lowerRoman"/>
      <w:lvlText w:val="%6."/>
      <w:lvlJc w:val="right"/>
      <w:pPr>
        <w:ind w:left="4320" w:hanging="180"/>
      </w:pPr>
    </w:lvl>
    <w:lvl w:ilvl="6" w:tplc="70049644" w:tentative="1">
      <w:start w:val="1"/>
      <w:numFmt w:val="decimal"/>
      <w:lvlText w:val="%7."/>
      <w:lvlJc w:val="left"/>
      <w:pPr>
        <w:ind w:left="5040" w:hanging="360"/>
      </w:pPr>
    </w:lvl>
    <w:lvl w:ilvl="7" w:tplc="70049644" w:tentative="1">
      <w:start w:val="1"/>
      <w:numFmt w:val="lowerLetter"/>
      <w:lvlText w:val="%8."/>
      <w:lvlJc w:val="left"/>
      <w:pPr>
        <w:ind w:left="5760" w:hanging="360"/>
      </w:pPr>
    </w:lvl>
    <w:lvl w:ilvl="8" w:tplc="700496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61">
    <w:multiLevelType w:val="hybridMultilevel"/>
    <w:lvl w:ilvl="0" w:tplc="20903425">
      <w:start w:val="1"/>
      <w:numFmt w:val="decimal"/>
      <w:lvlText w:val="%1."/>
      <w:lvlJc w:val="left"/>
      <w:pPr>
        <w:ind w:left="720" w:hanging="360"/>
      </w:pPr>
    </w:lvl>
    <w:lvl w:ilvl="1" w:tplc="20903425" w:tentative="1">
      <w:start w:val="1"/>
      <w:numFmt w:val="lowerLetter"/>
      <w:lvlText w:val="%2."/>
      <w:lvlJc w:val="left"/>
      <w:pPr>
        <w:ind w:left="1440" w:hanging="360"/>
      </w:pPr>
    </w:lvl>
    <w:lvl w:ilvl="2" w:tplc="20903425" w:tentative="1">
      <w:start w:val="1"/>
      <w:numFmt w:val="lowerRoman"/>
      <w:lvlText w:val="%3."/>
      <w:lvlJc w:val="right"/>
      <w:pPr>
        <w:ind w:left="2160" w:hanging="180"/>
      </w:pPr>
    </w:lvl>
    <w:lvl w:ilvl="3" w:tplc="20903425" w:tentative="1">
      <w:start w:val="1"/>
      <w:numFmt w:val="decimal"/>
      <w:lvlText w:val="%4."/>
      <w:lvlJc w:val="left"/>
      <w:pPr>
        <w:ind w:left="2880" w:hanging="360"/>
      </w:pPr>
    </w:lvl>
    <w:lvl w:ilvl="4" w:tplc="20903425" w:tentative="1">
      <w:start w:val="1"/>
      <w:numFmt w:val="lowerLetter"/>
      <w:lvlText w:val="%5."/>
      <w:lvlJc w:val="left"/>
      <w:pPr>
        <w:ind w:left="3600" w:hanging="360"/>
      </w:pPr>
    </w:lvl>
    <w:lvl w:ilvl="5" w:tplc="20903425" w:tentative="1">
      <w:start w:val="1"/>
      <w:numFmt w:val="lowerRoman"/>
      <w:lvlText w:val="%6."/>
      <w:lvlJc w:val="right"/>
      <w:pPr>
        <w:ind w:left="4320" w:hanging="180"/>
      </w:pPr>
    </w:lvl>
    <w:lvl w:ilvl="6" w:tplc="20903425" w:tentative="1">
      <w:start w:val="1"/>
      <w:numFmt w:val="decimal"/>
      <w:lvlText w:val="%7."/>
      <w:lvlJc w:val="left"/>
      <w:pPr>
        <w:ind w:left="5040" w:hanging="360"/>
      </w:pPr>
    </w:lvl>
    <w:lvl w:ilvl="7" w:tplc="20903425" w:tentative="1">
      <w:start w:val="1"/>
      <w:numFmt w:val="lowerLetter"/>
      <w:lvlText w:val="%8."/>
      <w:lvlJc w:val="left"/>
      <w:pPr>
        <w:ind w:left="5760" w:hanging="360"/>
      </w:pPr>
    </w:lvl>
    <w:lvl w:ilvl="8" w:tplc="209034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60">
    <w:multiLevelType w:val="hybridMultilevel"/>
    <w:lvl w:ilvl="0" w:tplc="53247742">
      <w:start w:val="1"/>
      <w:numFmt w:val="decimal"/>
      <w:lvlText w:val="%1."/>
      <w:lvlJc w:val="left"/>
      <w:pPr>
        <w:ind w:left="720" w:hanging="360"/>
      </w:pPr>
    </w:lvl>
    <w:lvl w:ilvl="1" w:tplc="53247742" w:tentative="1">
      <w:start w:val="1"/>
      <w:numFmt w:val="lowerLetter"/>
      <w:lvlText w:val="%2."/>
      <w:lvlJc w:val="left"/>
      <w:pPr>
        <w:ind w:left="1440" w:hanging="360"/>
      </w:pPr>
    </w:lvl>
    <w:lvl w:ilvl="2" w:tplc="53247742" w:tentative="1">
      <w:start w:val="1"/>
      <w:numFmt w:val="lowerRoman"/>
      <w:lvlText w:val="%3."/>
      <w:lvlJc w:val="right"/>
      <w:pPr>
        <w:ind w:left="2160" w:hanging="180"/>
      </w:pPr>
    </w:lvl>
    <w:lvl w:ilvl="3" w:tplc="53247742" w:tentative="1">
      <w:start w:val="1"/>
      <w:numFmt w:val="decimal"/>
      <w:lvlText w:val="%4."/>
      <w:lvlJc w:val="left"/>
      <w:pPr>
        <w:ind w:left="2880" w:hanging="360"/>
      </w:pPr>
    </w:lvl>
    <w:lvl w:ilvl="4" w:tplc="53247742" w:tentative="1">
      <w:start w:val="1"/>
      <w:numFmt w:val="lowerLetter"/>
      <w:lvlText w:val="%5."/>
      <w:lvlJc w:val="left"/>
      <w:pPr>
        <w:ind w:left="3600" w:hanging="360"/>
      </w:pPr>
    </w:lvl>
    <w:lvl w:ilvl="5" w:tplc="53247742" w:tentative="1">
      <w:start w:val="1"/>
      <w:numFmt w:val="lowerRoman"/>
      <w:lvlText w:val="%6."/>
      <w:lvlJc w:val="right"/>
      <w:pPr>
        <w:ind w:left="4320" w:hanging="180"/>
      </w:pPr>
    </w:lvl>
    <w:lvl w:ilvl="6" w:tplc="53247742" w:tentative="1">
      <w:start w:val="1"/>
      <w:numFmt w:val="decimal"/>
      <w:lvlText w:val="%7."/>
      <w:lvlJc w:val="left"/>
      <w:pPr>
        <w:ind w:left="5040" w:hanging="360"/>
      </w:pPr>
    </w:lvl>
    <w:lvl w:ilvl="7" w:tplc="53247742" w:tentative="1">
      <w:start w:val="1"/>
      <w:numFmt w:val="lowerLetter"/>
      <w:lvlText w:val="%8."/>
      <w:lvlJc w:val="left"/>
      <w:pPr>
        <w:ind w:left="5760" w:hanging="360"/>
      </w:pPr>
    </w:lvl>
    <w:lvl w:ilvl="8" w:tplc="532477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59">
    <w:multiLevelType w:val="hybridMultilevel"/>
    <w:lvl w:ilvl="0" w:tplc="91433422">
      <w:start w:val="1"/>
      <w:numFmt w:val="decimal"/>
      <w:lvlText w:val="%1."/>
      <w:lvlJc w:val="left"/>
      <w:pPr>
        <w:ind w:left="720" w:hanging="360"/>
      </w:pPr>
    </w:lvl>
    <w:lvl w:ilvl="1" w:tplc="91433422" w:tentative="1">
      <w:start w:val="1"/>
      <w:numFmt w:val="lowerLetter"/>
      <w:lvlText w:val="%2."/>
      <w:lvlJc w:val="left"/>
      <w:pPr>
        <w:ind w:left="1440" w:hanging="360"/>
      </w:pPr>
    </w:lvl>
    <w:lvl w:ilvl="2" w:tplc="91433422" w:tentative="1">
      <w:start w:val="1"/>
      <w:numFmt w:val="lowerRoman"/>
      <w:lvlText w:val="%3."/>
      <w:lvlJc w:val="right"/>
      <w:pPr>
        <w:ind w:left="2160" w:hanging="180"/>
      </w:pPr>
    </w:lvl>
    <w:lvl w:ilvl="3" w:tplc="91433422" w:tentative="1">
      <w:start w:val="1"/>
      <w:numFmt w:val="decimal"/>
      <w:lvlText w:val="%4."/>
      <w:lvlJc w:val="left"/>
      <w:pPr>
        <w:ind w:left="2880" w:hanging="360"/>
      </w:pPr>
    </w:lvl>
    <w:lvl w:ilvl="4" w:tplc="91433422" w:tentative="1">
      <w:start w:val="1"/>
      <w:numFmt w:val="lowerLetter"/>
      <w:lvlText w:val="%5."/>
      <w:lvlJc w:val="left"/>
      <w:pPr>
        <w:ind w:left="3600" w:hanging="360"/>
      </w:pPr>
    </w:lvl>
    <w:lvl w:ilvl="5" w:tplc="91433422" w:tentative="1">
      <w:start w:val="1"/>
      <w:numFmt w:val="lowerRoman"/>
      <w:lvlText w:val="%6."/>
      <w:lvlJc w:val="right"/>
      <w:pPr>
        <w:ind w:left="4320" w:hanging="180"/>
      </w:pPr>
    </w:lvl>
    <w:lvl w:ilvl="6" w:tplc="91433422" w:tentative="1">
      <w:start w:val="1"/>
      <w:numFmt w:val="decimal"/>
      <w:lvlText w:val="%7."/>
      <w:lvlJc w:val="left"/>
      <w:pPr>
        <w:ind w:left="5040" w:hanging="360"/>
      </w:pPr>
    </w:lvl>
    <w:lvl w:ilvl="7" w:tplc="91433422" w:tentative="1">
      <w:start w:val="1"/>
      <w:numFmt w:val="lowerLetter"/>
      <w:lvlText w:val="%8."/>
      <w:lvlJc w:val="left"/>
      <w:pPr>
        <w:ind w:left="5760" w:hanging="360"/>
      </w:pPr>
    </w:lvl>
    <w:lvl w:ilvl="8" w:tplc="914334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58">
    <w:multiLevelType w:val="hybridMultilevel"/>
    <w:lvl w:ilvl="0" w:tplc="46895767">
      <w:start w:val="1"/>
      <w:numFmt w:val="decimal"/>
      <w:lvlText w:val="%1."/>
      <w:lvlJc w:val="left"/>
      <w:pPr>
        <w:ind w:left="720" w:hanging="360"/>
      </w:pPr>
    </w:lvl>
    <w:lvl w:ilvl="1" w:tplc="46895767" w:tentative="1">
      <w:start w:val="1"/>
      <w:numFmt w:val="lowerLetter"/>
      <w:lvlText w:val="%2."/>
      <w:lvlJc w:val="left"/>
      <w:pPr>
        <w:ind w:left="1440" w:hanging="360"/>
      </w:pPr>
    </w:lvl>
    <w:lvl w:ilvl="2" w:tplc="46895767" w:tentative="1">
      <w:start w:val="1"/>
      <w:numFmt w:val="lowerRoman"/>
      <w:lvlText w:val="%3."/>
      <w:lvlJc w:val="right"/>
      <w:pPr>
        <w:ind w:left="2160" w:hanging="180"/>
      </w:pPr>
    </w:lvl>
    <w:lvl w:ilvl="3" w:tplc="46895767" w:tentative="1">
      <w:start w:val="1"/>
      <w:numFmt w:val="decimal"/>
      <w:lvlText w:val="%4."/>
      <w:lvlJc w:val="left"/>
      <w:pPr>
        <w:ind w:left="2880" w:hanging="360"/>
      </w:pPr>
    </w:lvl>
    <w:lvl w:ilvl="4" w:tplc="46895767" w:tentative="1">
      <w:start w:val="1"/>
      <w:numFmt w:val="lowerLetter"/>
      <w:lvlText w:val="%5."/>
      <w:lvlJc w:val="left"/>
      <w:pPr>
        <w:ind w:left="3600" w:hanging="360"/>
      </w:pPr>
    </w:lvl>
    <w:lvl w:ilvl="5" w:tplc="46895767" w:tentative="1">
      <w:start w:val="1"/>
      <w:numFmt w:val="lowerRoman"/>
      <w:lvlText w:val="%6."/>
      <w:lvlJc w:val="right"/>
      <w:pPr>
        <w:ind w:left="4320" w:hanging="180"/>
      </w:pPr>
    </w:lvl>
    <w:lvl w:ilvl="6" w:tplc="46895767" w:tentative="1">
      <w:start w:val="1"/>
      <w:numFmt w:val="decimal"/>
      <w:lvlText w:val="%7."/>
      <w:lvlJc w:val="left"/>
      <w:pPr>
        <w:ind w:left="5040" w:hanging="360"/>
      </w:pPr>
    </w:lvl>
    <w:lvl w:ilvl="7" w:tplc="46895767" w:tentative="1">
      <w:start w:val="1"/>
      <w:numFmt w:val="lowerLetter"/>
      <w:lvlText w:val="%8."/>
      <w:lvlJc w:val="left"/>
      <w:pPr>
        <w:ind w:left="5760" w:hanging="360"/>
      </w:pPr>
    </w:lvl>
    <w:lvl w:ilvl="8" w:tplc="468957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57">
    <w:multiLevelType w:val="hybridMultilevel"/>
    <w:lvl w:ilvl="0" w:tplc="30637808">
      <w:start w:val="1"/>
      <w:numFmt w:val="decimal"/>
      <w:lvlText w:val="%1."/>
      <w:lvlJc w:val="left"/>
      <w:pPr>
        <w:ind w:left="720" w:hanging="360"/>
      </w:pPr>
    </w:lvl>
    <w:lvl w:ilvl="1" w:tplc="30637808" w:tentative="1">
      <w:start w:val="1"/>
      <w:numFmt w:val="lowerLetter"/>
      <w:lvlText w:val="%2."/>
      <w:lvlJc w:val="left"/>
      <w:pPr>
        <w:ind w:left="1440" w:hanging="360"/>
      </w:pPr>
    </w:lvl>
    <w:lvl w:ilvl="2" w:tplc="30637808" w:tentative="1">
      <w:start w:val="1"/>
      <w:numFmt w:val="lowerRoman"/>
      <w:lvlText w:val="%3."/>
      <w:lvlJc w:val="right"/>
      <w:pPr>
        <w:ind w:left="2160" w:hanging="180"/>
      </w:pPr>
    </w:lvl>
    <w:lvl w:ilvl="3" w:tplc="30637808" w:tentative="1">
      <w:start w:val="1"/>
      <w:numFmt w:val="decimal"/>
      <w:lvlText w:val="%4."/>
      <w:lvlJc w:val="left"/>
      <w:pPr>
        <w:ind w:left="2880" w:hanging="360"/>
      </w:pPr>
    </w:lvl>
    <w:lvl w:ilvl="4" w:tplc="30637808" w:tentative="1">
      <w:start w:val="1"/>
      <w:numFmt w:val="lowerLetter"/>
      <w:lvlText w:val="%5."/>
      <w:lvlJc w:val="left"/>
      <w:pPr>
        <w:ind w:left="3600" w:hanging="360"/>
      </w:pPr>
    </w:lvl>
    <w:lvl w:ilvl="5" w:tplc="30637808" w:tentative="1">
      <w:start w:val="1"/>
      <w:numFmt w:val="lowerRoman"/>
      <w:lvlText w:val="%6."/>
      <w:lvlJc w:val="right"/>
      <w:pPr>
        <w:ind w:left="4320" w:hanging="180"/>
      </w:pPr>
    </w:lvl>
    <w:lvl w:ilvl="6" w:tplc="30637808" w:tentative="1">
      <w:start w:val="1"/>
      <w:numFmt w:val="decimal"/>
      <w:lvlText w:val="%7."/>
      <w:lvlJc w:val="left"/>
      <w:pPr>
        <w:ind w:left="5040" w:hanging="360"/>
      </w:pPr>
    </w:lvl>
    <w:lvl w:ilvl="7" w:tplc="30637808" w:tentative="1">
      <w:start w:val="1"/>
      <w:numFmt w:val="lowerLetter"/>
      <w:lvlText w:val="%8."/>
      <w:lvlJc w:val="left"/>
      <w:pPr>
        <w:ind w:left="5760" w:hanging="360"/>
      </w:pPr>
    </w:lvl>
    <w:lvl w:ilvl="8" w:tplc="306378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56">
    <w:multiLevelType w:val="hybridMultilevel"/>
    <w:lvl w:ilvl="0" w:tplc="79099939">
      <w:start w:val="1"/>
      <w:numFmt w:val="decimal"/>
      <w:lvlText w:val="%1."/>
      <w:lvlJc w:val="left"/>
      <w:pPr>
        <w:ind w:left="720" w:hanging="360"/>
      </w:pPr>
    </w:lvl>
    <w:lvl w:ilvl="1" w:tplc="79099939" w:tentative="1">
      <w:start w:val="1"/>
      <w:numFmt w:val="lowerLetter"/>
      <w:lvlText w:val="%2."/>
      <w:lvlJc w:val="left"/>
      <w:pPr>
        <w:ind w:left="1440" w:hanging="360"/>
      </w:pPr>
    </w:lvl>
    <w:lvl w:ilvl="2" w:tplc="79099939" w:tentative="1">
      <w:start w:val="1"/>
      <w:numFmt w:val="lowerRoman"/>
      <w:lvlText w:val="%3."/>
      <w:lvlJc w:val="right"/>
      <w:pPr>
        <w:ind w:left="2160" w:hanging="180"/>
      </w:pPr>
    </w:lvl>
    <w:lvl w:ilvl="3" w:tplc="79099939" w:tentative="1">
      <w:start w:val="1"/>
      <w:numFmt w:val="decimal"/>
      <w:lvlText w:val="%4."/>
      <w:lvlJc w:val="left"/>
      <w:pPr>
        <w:ind w:left="2880" w:hanging="360"/>
      </w:pPr>
    </w:lvl>
    <w:lvl w:ilvl="4" w:tplc="79099939" w:tentative="1">
      <w:start w:val="1"/>
      <w:numFmt w:val="lowerLetter"/>
      <w:lvlText w:val="%5."/>
      <w:lvlJc w:val="left"/>
      <w:pPr>
        <w:ind w:left="3600" w:hanging="360"/>
      </w:pPr>
    </w:lvl>
    <w:lvl w:ilvl="5" w:tplc="79099939" w:tentative="1">
      <w:start w:val="1"/>
      <w:numFmt w:val="lowerRoman"/>
      <w:lvlText w:val="%6."/>
      <w:lvlJc w:val="right"/>
      <w:pPr>
        <w:ind w:left="4320" w:hanging="180"/>
      </w:pPr>
    </w:lvl>
    <w:lvl w:ilvl="6" w:tplc="79099939" w:tentative="1">
      <w:start w:val="1"/>
      <w:numFmt w:val="decimal"/>
      <w:lvlText w:val="%7."/>
      <w:lvlJc w:val="left"/>
      <w:pPr>
        <w:ind w:left="5040" w:hanging="360"/>
      </w:pPr>
    </w:lvl>
    <w:lvl w:ilvl="7" w:tplc="79099939" w:tentative="1">
      <w:start w:val="1"/>
      <w:numFmt w:val="lowerLetter"/>
      <w:lvlText w:val="%8."/>
      <w:lvlJc w:val="left"/>
      <w:pPr>
        <w:ind w:left="5760" w:hanging="360"/>
      </w:pPr>
    </w:lvl>
    <w:lvl w:ilvl="8" w:tplc="790999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55">
    <w:multiLevelType w:val="hybridMultilevel"/>
    <w:lvl w:ilvl="0" w:tplc="56876114">
      <w:start w:val="1"/>
      <w:numFmt w:val="decimal"/>
      <w:lvlText w:val="%1."/>
      <w:lvlJc w:val="left"/>
      <w:pPr>
        <w:ind w:left="720" w:hanging="360"/>
      </w:pPr>
    </w:lvl>
    <w:lvl w:ilvl="1" w:tplc="56876114" w:tentative="1">
      <w:start w:val="1"/>
      <w:numFmt w:val="lowerLetter"/>
      <w:lvlText w:val="%2."/>
      <w:lvlJc w:val="left"/>
      <w:pPr>
        <w:ind w:left="1440" w:hanging="360"/>
      </w:pPr>
    </w:lvl>
    <w:lvl w:ilvl="2" w:tplc="56876114" w:tentative="1">
      <w:start w:val="1"/>
      <w:numFmt w:val="lowerRoman"/>
      <w:lvlText w:val="%3."/>
      <w:lvlJc w:val="right"/>
      <w:pPr>
        <w:ind w:left="2160" w:hanging="180"/>
      </w:pPr>
    </w:lvl>
    <w:lvl w:ilvl="3" w:tplc="56876114" w:tentative="1">
      <w:start w:val="1"/>
      <w:numFmt w:val="decimal"/>
      <w:lvlText w:val="%4."/>
      <w:lvlJc w:val="left"/>
      <w:pPr>
        <w:ind w:left="2880" w:hanging="360"/>
      </w:pPr>
    </w:lvl>
    <w:lvl w:ilvl="4" w:tplc="56876114" w:tentative="1">
      <w:start w:val="1"/>
      <w:numFmt w:val="lowerLetter"/>
      <w:lvlText w:val="%5."/>
      <w:lvlJc w:val="left"/>
      <w:pPr>
        <w:ind w:left="3600" w:hanging="360"/>
      </w:pPr>
    </w:lvl>
    <w:lvl w:ilvl="5" w:tplc="56876114" w:tentative="1">
      <w:start w:val="1"/>
      <w:numFmt w:val="lowerRoman"/>
      <w:lvlText w:val="%6."/>
      <w:lvlJc w:val="right"/>
      <w:pPr>
        <w:ind w:left="4320" w:hanging="180"/>
      </w:pPr>
    </w:lvl>
    <w:lvl w:ilvl="6" w:tplc="56876114" w:tentative="1">
      <w:start w:val="1"/>
      <w:numFmt w:val="decimal"/>
      <w:lvlText w:val="%7."/>
      <w:lvlJc w:val="left"/>
      <w:pPr>
        <w:ind w:left="5040" w:hanging="360"/>
      </w:pPr>
    </w:lvl>
    <w:lvl w:ilvl="7" w:tplc="56876114" w:tentative="1">
      <w:start w:val="1"/>
      <w:numFmt w:val="lowerLetter"/>
      <w:lvlText w:val="%8."/>
      <w:lvlJc w:val="left"/>
      <w:pPr>
        <w:ind w:left="5760" w:hanging="360"/>
      </w:pPr>
    </w:lvl>
    <w:lvl w:ilvl="8" w:tplc="568761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54">
    <w:multiLevelType w:val="hybridMultilevel"/>
    <w:lvl w:ilvl="0" w:tplc="94577706">
      <w:start w:val="1"/>
      <w:numFmt w:val="decimal"/>
      <w:lvlText w:val="%1."/>
      <w:lvlJc w:val="left"/>
      <w:pPr>
        <w:ind w:left="720" w:hanging="360"/>
      </w:pPr>
    </w:lvl>
    <w:lvl w:ilvl="1" w:tplc="94577706" w:tentative="1">
      <w:start w:val="1"/>
      <w:numFmt w:val="lowerLetter"/>
      <w:lvlText w:val="%2."/>
      <w:lvlJc w:val="left"/>
      <w:pPr>
        <w:ind w:left="1440" w:hanging="360"/>
      </w:pPr>
    </w:lvl>
    <w:lvl w:ilvl="2" w:tplc="94577706" w:tentative="1">
      <w:start w:val="1"/>
      <w:numFmt w:val="lowerRoman"/>
      <w:lvlText w:val="%3."/>
      <w:lvlJc w:val="right"/>
      <w:pPr>
        <w:ind w:left="2160" w:hanging="180"/>
      </w:pPr>
    </w:lvl>
    <w:lvl w:ilvl="3" w:tplc="94577706" w:tentative="1">
      <w:start w:val="1"/>
      <w:numFmt w:val="decimal"/>
      <w:lvlText w:val="%4."/>
      <w:lvlJc w:val="left"/>
      <w:pPr>
        <w:ind w:left="2880" w:hanging="360"/>
      </w:pPr>
    </w:lvl>
    <w:lvl w:ilvl="4" w:tplc="94577706" w:tentative="1">
      <w:start w:val="1"/>
      <w:numFmt w:val="lowerLetter"/>
      <w:lvlText w:val="%5."/>
      <w:lvlJc w:val="left"/>
      <w:pPr>
        <w:ind w:left="3600" w:hanging="360"/>
      </w:pPr>
    </w:lvl>
    <w:lvl w:ilvl="5" w:tplc="94577706" w:tentative="1">
      <w:start w:val="1"/>
      <w:numFmt w:val="lowerRoman"/>
      <w:lvlText w:val="%6."/>
      <w:lvlJc w:val="right"/>
      <w:pPr>
        <w:ind w:left="4320" w:hanging="180"/>
      </w:pPr>
    </w:lvl>
    <w:lvl w:ilvl="6" w:tplc="94577706" w:tentative="1">
      <w:start w:val="1"/>
      <w:numFmt w:val="decimal"/>
      <w:lvlText w:val="%7."/>
      <w:lvlJc w:val="left"/>
      <w:pPr>
        <w:ind w:left="5040" w:hanging="360"/>
      </w:pPr>
    </w:lvl>
    <w:lvl w:ilvl="7" w:tplc="94577706" w:tentative="1">
      <w:start w:val="1"/>
      <w:numFmt w:val="lowerLetter"/>
      <w:lvlText w:val="%8."/>
      <w:lvlJc w:val="left"/>
      <w:pPr>
        <w:ind w:left="5760" w:hanging="360"/>
      </w:pPr>
    </w:lvl>
    <w:lvl w:ilvl="8" w:tplc="945777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53">
    <w:multiLevelType w:val="hybridMultilevel"/>
    <w:lvl w:ilvl="0" w:tplc="83643605">
      <w:start w:val="1"/>
      <w:numFmt w:val="decimal"/>
      <w:lvlText w:val="%1."/>
      <w:lvlJc w:val="left"/>
      <w:pPr>
        <w:ind w:left="720" w:hanging="360"/>
      </w:pPr>
    </w:lvl>
    <w:lvl w:ilvl="1" w:tplc="83643605" w:tentative="1">
      <w:start w:val="1"/>
      <w:numFmt w:val="lowerLetter"/>
      <w:lvlText w:val="%2."/>
      <w:lvlJc w:val="left"/>
      <w:pPr>
        <w:ind w:left="1440" w:hanging="360"/>
      </w:pPr>
    </w:lvl>
    <w:lvl w:ilvl="2" w:tplc="83643605" w:tentative="1">
      <w:start w:val="1"/>
      <w:numFmt w:val="lowerRoman"/>
      <w:lvlText w:val="%3."/>
      <w:lvlJc w:val="right"/>
      <w:pPr>
        <w:ind w:left="2160" w:hanging="180"/>
      </w:pPr>
    </w:lvl>
    <w:lvl w:ilvl="3" w:tplc="83643605" w:tentative="1">
      <w:start w:val="1"/>
      <w:numFmt w:val="decimal"/>
      <w:lvlText w:val="%4."/>
      <w:lvlJc w:val="left"/>
      <w:pPr>
        <w:ind w:left="2880" w:hanging="360"/>
      </w:pPr>
    </w:lvl>
    <w:lvl w:ilvl="4" w:tplc="83643605" w:tentative="1">
      <w:start w:val="1"/>
      <w:numFmt w:val="lowerLetter"/>
      <w:lvlText w:val="%5."/>
      <w:lvlJc w:val="left"/>
      <w:pPr>
        <w:ind w:left="3600" w:hanging="360"/>
      </w:pPr>
    </w:lvl>
    <w:lvl w:ilvl="5" w:tplc="83643605" w:tentative="1">
      <w:start w:val="1"/>
      <w:numFmt w:val="lowerRoman"/>
      <w:lvlText w:val="%6."/>
      <w:lvlJc w:val="right"/>
      <w:pPr>
        <w:ind w:left="4320" w:hanging="180"/>
      </w:pPr>
    </w:lvl>
    <w:lvl w:ilvl="6" w:tplc="83643605" w:tentative="1">
      <w:start w:val="1"/>
      <w:numFmt w:val="decimal"/>
      <w:lvlText w:val="%7."/>
      <w:lvlJc w:val="left"/>
      <w:pPr>
        <w:ind w:left="5040" w:hanging="360"/>
      </w:pPr>
    </w:lvl>
    <w:lvl w:ilvl="7" w:tplc="83643605" w:tentative="1">
      <w:start w:val="1"/>
      <w:numFmt w:val="lowerLetter"/>
      <w:lvlText w:val="%8."/>
      <w:lvlJc w:val="left"/>
      <w:pPr>
        <w:ind w:left="5760" w:hanging="360"/>
      </w:pPr>
    </w:lvl>
    <w:lvl w:ilvl="8" w:tplc="836436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52">
    <w:multiLevelType w:val="hybridMultilevel"/>
    <w:lvl w:ilvl="0" w:tplc="38657493">
      <w:start w:val="1"/>
      <w:numFmt w:val="decimal"/>
      <w:lvlText w:val="%1."/>
      <w:lvlJc w:val="left"/>
      <w:pPr>
        <w:ind w:left="720" w:hanging="360"/>
      </w:pPr>
    </w:lvl>
    <w:lvl w:ilvl="1" w:tplc="38657493" w:tentative="1">
      <w:start w:val="1"/>
      <w:numFmt w:val="lowerLetter"/>
      <w:lvlText w:val="%2."/>
      <w:lvlJc w:val="left"/>
      <w:pPr>
        <w:ind w:left="1440" w:hanging="360"/>
      </w:pPr>
    </w:lvl>
    <w:lvl w:ilvl="2" w:tplc="38657493" w:tentative="1">
      <w:start w:val="1"/>
      <w:numFmt w:val="lowerRoman"/>
      <w:lvlText w:val="%3."/>
      <w:lvlJc w:val="right"/>
      <w:pPr>
        <w:ind w:left="2160" w:hanging="180"/>
      </w:pPr>
    </w:lvl>
    <w:lvl w:ilvl="3" w:tplc="38657493" w:tentative="1">
      <w:start w:val="1"/>
      <w:numFmt w:val="decimal"/>
      <w:lvlText w:val="%4."/>
      <w:lvlJc w:val="left"/>
      <w:pPr>
        <w:ind w:left="2880" w:hanging="360"/>
      </w:pPr>
    </w:lvl>
    <w:lvl w:ilvl="4" w:tplc="38657493" w:tentative="1">
      <w:start w:val="1"/>
      <w:numFmt w:val="lowerLetter"/>
      <w:lvlText w:val="%5."/>
      <w:lvlJc w:val="left"/>
      <w:pPr>
        <w:ind w:left="3600" w:hanging="360"/>
      </w:pPr>
    </w:lvl>
    <w:lvl w:ilvl="5" w:tplc="38657493" w:tentative="1">
      <w:start w:val="1"/>
      <w:numFmt w:val="lowerRoman"/>
      <w:lvlText w:val="%6."/>
      <w:lvlJc w:val="right"/>
      <w:pPr>
        <w:ind w:left="4320" w:hanging="180"/>
      </w:pPr>
    </w:lvl>
    <w:lvl w:ilvl="6" w:tplc="38657493" w:tentative="1">
      <w:start w:val="1"/>
      <w:numFmt w:val="decimal"/>
      <w:lvlText w:val="%7."/>
      <w:lvlJc w:val="left"/>
      <w:pPr>
        <w:ind w:left="5040" w:hanging="360"/>
      </w:pPr>
    </w:lvl>
    <w:lvl w:ilvl="7" w:tplc="38657493" w:tentative="1">
      <w:start w:val="1"/>
      <w:numFmt w:val="lowerLetter"/>
      <w:lvlText w:val="%8."/>
      <w:lvlJc w:val="left"/>
      <w:pPr>
        <w:ind w:left="5760" w:hanging="360"/>
      </w:pPr>
    </w:lvl>
    <w:lvl w:ilvl="8" w:tplc="386574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51">
    <w:multiLevelType w:val="hybridMultilevel"/>
    <w:lvl w:ilvl="0" w:tplc="82470366">
      <w:start w:val="1"/>
      <w:numFmt w:val="decimal"/>
      <w:lvlText w:val="%1."/>
      <w:lvlJc w:val="left"/>
      <w:pPr>
        <w:ind w:left="720" w:hanging="360"/>
      </w:pPr>
    </w:lvl>
    <w:lvl w:ilvl="1" w:tplc="82470366" w:tentative="1">
      <w:start w:val="1"/>
      <w:numFmt w:val="lowerLetter"/>
      <w:lvlText w:val="%2."/>
      <w:lvlJc w:val="left"/>
      <w:pPr>
        <w:ind w:left="1440" w:hanging="360"/>
      </w:pPr>
    </w:lvl>
    <w:lvl w:ilvl="2" w:tplc="82470366" w:tentative="1">
      <w:start w:val="1"/>
      <w:numFmt w:val="lowerRoman"/>
      <w:lvlText w:val="%3."/>
      <w:lvlJc w:val="right"/>
      <w:pPr>
        <w:ind w:left="2160" w:hanging="180"/>
      </w:pPr>
    </w:lvl>
    <w:lvl w:ilvl="3" w:tplc="82470366" w:tentative="1">
      <w:start w:val="1"/>
      <w:numFmt w:val="decimal"/>
      <w:lvlText w:val="%4."/>
      <w:lvlJc w:val="left"/>
      <w:pPr>
        <w:ind w:left="2880" w:hanging="360"/>
      </w:pPr>
    </w:lvl>
    <w:lvl w:ilvl="4" w:tplc="82470366" w:tentative="1">
      <w:start w:val="1"/>
      <w:numFmt w:val="lowerLetter"/>
      <w:lvlText w:val="%5."/>
      <w:lvlJc w:val="left"/>
      <w:pPr>
        <w:ind w:left="3600" w:hanging="360"/>
      </w:pPr>
    </w:lvl>
    <w:lvl w:ilvl="5" w:tplc="82470366" w:tentative="1">
      <w:start w:val="1"/>
      <w:numFmt w:val="lowerRoman"/>
      <w:lvlText w:val="%6."/>
      <w:lvlJc w:val="right"/>
      <w:pPr>
        <w:ind w:left="4320" w:hanging="180"/>
      </w:pPr>
    </w:lvl>
    <w:lvl w:ilvl="6" w:tplc="82470366" w:tentative="1">
      <w:start w:val="1"/>
      <w:numFmt w:val="decimal"/>
      <w:lvlText w:val="%7."/>
      <w:lvlJc w:val="left"/>
      <w:pPr>
        <w:ind w:left="5040" w:hanging="360"/>
      </w:pPr>
    </w:lvl>
    <w:lvl w:ilvl="7" w:tplc="82470366" w:tentative="1">
      <w:start w:val="1"/>
      <w:numFmt w:val="lowerLetter"/>
      <w:lvlText w:val="%8."/>
      <w:lvlJc w:val="left"/>
      <w:pPr>
        <w:ind w:left="5760" w:hanging="360"/>
      </w:pPr>
    </w:lvl>
    <w:lvl w:ilvl="8" w:tplc="824703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50">
    <w:multiLevelType w:val="hybridMultilevel"/>
    <w:lvl w:ilvl="0" w:tplc="78931774">
      <w:start w:val="1"/>
      <w:numFmt w:val="decimal"/>
      <w:lvlText w:val="%1."/>
      <w:lvlJc w:val="left"/>
      <w:pPr>
        <w:ind w:left="720" w:hanging="360"/>
      </w:pPr>
    </w:lvl>
    <w:lvl w:ilvl="1" w:tplc="78931774" w:tentative="1">
      <w:start w:val="1"/>
      <w:numFmt w:val="lowerLetter"/>
      <w:lvlText w:val="%2."/>
      <w:lvlJc w:val="left"/>
      <w:pPr>
        <w:ind w:left="1440" w:hanging="360"/>
      </w:pPr>
    </w:lvl>
    <w:lvl w:ilvl="2" w:tplc="78931774" w:tentative="1">
      <w:start w:val="1"/>
      <w:numFmt w:val="lowerRoman"/>
      <w:lvlText w:val="%3."/>
      <w:lvlJc w:val="right"/>
      <w:pPr>
        <w:ind w:left="2160" w:hanging="180"/>
      </w:pPr>
    </w:lvl>
    <w:lvl w:ilvl="3" w:tplc="78931774" w:tentative="1">
      <w:start w:val="1"/>
      <w:numFmt w:val="decimal"/>
      <w:lvlText w:val="%4."/>
      <w:lvlJc w:val="left"/>
      <w:pPr>
        <w:ind w:left="2880" w:hanging="360"/>
      </w:pPr>
    </w:lvl>
    <w:lvl w:ilvl="4" w:tplc="78931774" w:tentative="1">
      <w:start w:val="1"/>
      <w:numFmt w:val="lowerLetter"/>
      <w:lvlText w:val="%5."/>
      <w:lvlJc w:val="left"/>
      <w:pPr>
        <w:ind w:left="3600" w:hanging="360"/>
      </w:pPr>
    </w:lvl>
    <w:lvl w:ilvl="5" w:tplc="78931774" w:tentative="1">
      <w:start w:val="1"/>
      <w:numFmt w:val="lowerRoman"/>
      <w:lvlText w:val="%6."/>
      <w:lvlJc w:val="right"/>
      <w:pPr>
        <w:ind w:left="4320" w:hanging="180"/>
      </w:pPr>
    </w:lvl>
    <w:lvl w:ilvl="6" w:tplc="78931774" w:tentative="1">
      <w:start w:val="1"/>
      <w:numFmt w:val="decimal"/>
      <w:lvlText w:val="%7."/>
      <w:lvlJc w:val="left"/>
      <w:pPr>
        <w:ind w:left="5040" w:hanging="360"/>
      </w:pPr>
    </w:lvl>
    <w:lvl w:ilvl="7" w:tplc="78931774" w:tentative="1">
      <w:start w:val="1"/>
      <w:numFmt w:val="lowerLetter"/>
      <w:lvlText w:val="%8."/>
      <w:lvlJc w:val="left"/>
      <w:pPr>
        <w:ind w:left="5760" w:hanging="360"/>
      </w:pPr>
    </w:lvl>
    <w:lvl w:ilvl="8" w:tplc="789317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49">
    <w:multiLevelType w:val="hybridMultilevel"/>
    <w:lvl w:ilvl="0" w:tplc="76298405">
      <w:start w:val="1"/>
      <w:numFmt w:val="decimal"/>
      <w:lvlText w:val="%1."/>
      <w:lvlJc w:val="left"/>
      <w:pPr>
        <w:ind w:left="720" w:hanging="360"/>
      </w:pPr>
    </w:lvl>
    <w:lvl w:ilvl="1" w:tplc="76298405" w:tentative="1">
      <w:start w:val="1"/>
      <w:numFmt w:val="lowerLetter"/>
      <w:lvlText w:val="%2."/>
      <w:lvlJc w:val="left"/>
      <w:pPr>
        <w:ind w:left="1440" w:hanging="360"/>
      </w:pPr>
    </w:lvl>
    <w:lvl w:ilvl="2" w:tplc="76298405" w:tentative="1">
      <w:start w:val="1"/>
      <w:numFmt w:val="lowerRoman"/>
      <w:lvlText w:val="%3."/>
      <w:lvlJc w:val="right"/>
      <w:pPr>
        <w:ind w:left="2160" w:hanging="180"/>
      </w:pPr>
    </w:lvl>
    <w:lvl w:ilvl="3" w:tplc="76298405" w:tentative="1">
      <w:start w:val="1"/>
      <w:numFmt w:val="decimal"/>
      <w:lvlText w:val="%4."/>
      <w:lvlJc w:val="left"/>
      <w:pPr>
        <w:ind w:left="2880" w:hanging="360"/>
      </w:pPr>
    </w:lvl>
    <w:lvl w:ilvl="4" w:tplc="76298405" w:tentative="1">
      <w:start w:val="1"/>
      <w:numFmt w:val="lowerLetter"/>
      <w:lvlText w:val="%5."/>
      <w:lvlJc w:val="left"/>
      <w:pPr>
        <w:ind w:left="3600" w:hanging="360"/>
      </w:pPr>
    </w:lvl>
    <w:lvl w:ilvl="5" w:tplc="76298405" w:tentative="1">
      <w:start w:val="1"/>
      <w:numFmt w:val="lowerRoman"/>
      <w:lvlText w:val="%6."/>
      <w:lvlJc w:val="right"/>
      <w:pPr>
        <w:ind w:left="4320" w:hanging="180"/>
      </w:pPr>
    </w:lvl>
    <w:lvl w:ilvl="6" w:tplc="76298405" w:tentative="1">
      <w:start w:val="1"/>
      <w:numFmt w:val="decimal"/>
      <w:lvlText w:val="%7."/>
      <w:lvlJc w:val="left"/>
      <w:pPr>
        <w:ind w:left="5040" w:hanging="360"/>
      </w:pPr>
    </w:lvl>
    <w:lvl w:ilvl="7" w:tplc="76298405" w:tentative="1">
      <w:start w:val="1"/>
      <w:numFmt w:val="lowerLetter"/>
      <w:lvlText w:val="%8."/>
      <w:lvlJc w:val="left"/>
      <w:pPr>
        <w:ind w:left="5760" w:hanging="360"/>
      </w:pPr>
    </w:lvl>
    <w:lvl w:ilvl="8" w:tplc="762984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48">
    <w:multiLevelType w:val="hybridMultilevel"/>
    <w:lvl w:ilvl="0" w:tplc="40259354">
      <w:start w:val="1"/>
      <w:numFmt w:val="decimal"/>
      <w:lvlText w:val="%1."/>
      <w:lvlJc w:val="left"/>
      <w:pPr>
        <w:ind w:left="720" w:hanging="360"/>
      </w:pPr>
    </w:lvl>
    <w:lvl w:ilvl="1" w:tplc="40259354" w:tentative="1">
      <w:start w:val="1"/>
      <w:numFmt w:val="lowerLetter"/>
      <w:lvlText w:val="%2."/>
      <w:lvlJc w:val="left"/>
      <w:pPr>
        <w:ind w:left="1440" w:hanging="360"/>
      </w:pPr>
    </w:lvl>
    <w:lvl w:ilvl="2" w:tplc="40259354" w:tentative="1">
      <w:start w:val="1"/>
      <w:numFmt w:val="lowerRoman"/>
      <w:lvlText w:val="%3."/>
      <w:lvlJc w:val="right"/>
      <w:pPr>
        <w:ind w:left="2160" w:hanging="180"/>
      </w:pPr>
    </w:lvl>
    <w:lvl w:ilvl="3" w:tplc="40259354" w:tentative="1">
      <w:start w:val="1"/>
      <w:numFmt w:val="decimal"/>
      <w:lvlText w:val="%4."/>
      <w:lvlJc w:val="left"/>
      <w:pPr>
        <w:ind w:left="2880" w:hanging="360"/>
      </w:pPr>
    </w:lvl>
    <w:lvl w:ilvl="4" w:tplc="40259354" w:tentative="1">
      <w:start w:val="1"/>
      <w:numFmt w:val="lowerLetter"/>
      <w:lvlText w:val="%5."/>
      <w:lvlJc w:val="left"/>
      <w:pPr>
        <w:ind w:left="3600" w:hanging="360"/>
      </w:pPr>
    </w:lvl>
    <w:lvl w:ilvl="5" w:tplc="40259354" w:tentative="1">
      <w:start w:val="1"/>
      <w:numFmt w:val="lowerRoman"/>
      <w:lvlText w:val="%6."/>
      <w:lvlJc w:val="right"/>
      <w:pPr>
        <w:ind w:left="4320" w:hanging="180"/>
      </w:pPr>
    </w:lvl>
    <w:lvl w:ilvl="6" w:tplc="40259354" w:tentative="1">
      <w:start w:val="1"/>
      <w:numFmt w:val="decimal"/>
      <w:lvlText w:val="%7."/>
      <w:lvlJc w:val="left"/>
      <w:pPr>
        <w:ind w:left="5040" w:hanging="360"/>
      </w:pPr>
    </w:lvl>
    <w:lvl w:ilvl="7" w:tplc="40259354" w:tentative="1">
      <w:start w:val="1"/>
      <w:numFmt w:val="lowerLetter"/>
      <w:lvlText w:val="%8."/>
      <w:lvlJc w:val="left"/>
      <w:pPr>
        <w:ind w:left="5760" w:hanging="360"/>
      </w:pPr>
    </w:lvl>
    <w:lvl w:ilvl="8" w:tplc="402593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47">
    <w:multiLevelType w:val="hybridMultilevel"/>
    <w:lvl w:ilvl="0" w:tplc="57818195">
      <w:start w:val="1"/>
      <w:numFmt w:val="decimal"/>
      <w:lvlText w:val="%1."/>
      <w:lvlJc w:val="left"/>
      <w:pPr>
        <w:ind w:left="720" w:hanging="360"/>
      </w:pPr>
    </w:lvl>
    <w:lvl w:ilvl="1" w:tplc="57818195" w:tentative="1">
      <w:start w:val="1"/>
      <w:numFmt w:val="lowerLetter"/>
      <w:lvlText w:val="%2."/>
      <w:lvlJc w:val="left"/>
      <w:pPr>
        <w:ind w:left="1440" w:hanging="360"/>
      </w:pPr>
    </w:lvl>
    <w:lvl w:ilvl="2" w:tplc="57818195" w:tentative="1">
      <w:start w:val="1"/>
      <w:numFmt w:val="lowerRoman"/>
      <w:lvlText w:val="%3."/>
      <w:lvlJc w:val="right"/>
      <w:pPr>
        <w:ind w:left="2160" w:hanging="180"/>
      </w:pPr>
    </w:lvl>
    <w:lvl w:ilvl="3" w:tplc="57818195" w:tentative="1">
      <w:start w:val="1"/>
      <w:numFmt w:val="decimal"/>
      <w:lvlText w:val="%4."/>
      <w:lvlJc w:val="left"/>
      <w:pPr>
        <w:ind w:left="2880" w:hanging="360"/>
      </w:pPr>
    </w:lvl>
    <w:lvl w:ilvl="4" w:tplc="57818195" w:tentative="1">
      <w:start w:val="1"/>
      <w:numFmt w:val="lowerLetter"/>
      <w:lvlText w:val="%5."/>
      <w:lvlJc w:val="left"/>
      <w:pPr>
        <w:ind w:left="3600" w:hanging="360"/>
      </w:pPr>
    </w:lvl>
    <w:lvl w:ilvl="5" w:tplc="57818195" w:tentative="1">
      <w:start w:val="1"/>
      <w:numFmt w:val="lowerRoman"/>
      <w:lvlText w:val="%6."/>
      <w:lvlJc w:val="right"/>
      <w:pPr>
        <w:ind w:left="4320" w:hanging="180"/>
      </w:pPr>
    </w:lvl>
    <w:lvl w:ilvl="6" w:tplc="57818195" w:tentative="1">
      <w:start w:val="1"/>
      <w:numFmt w:val="decimal"/>
      <w:lvlText w:val="%7."/>
      <w:lvlJc w:val="left"/>
      <w:pPr>
        <w:ind w:left="5040" w:hanging="360"/>
      </w:pPr>
    </w:lvl>
    <w:lvl w:ilvl="7" w:tplc="57818195" w:tentative="1">
      <w:start w:val="1"/>
      <w:numFmt w:val="lowerLetter"/>
      <w:lvlText w:val="%8."/>
      <w:lvlJc w:val="left"/>
      <w:pPr>
        <w:ind w:left="5760" w:hanging="360"/>
      </w:pPr>
    </w:lvl>
    <w:lvl w:ilvl="8" w:tplc="578181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46">
    <w:multiLevelType w:val="hybridMultilevel"/>
    <w:lvl w:ilvl="0" w:tplc="33441503">
      <w:start w:val="1"/>
      <w:numFmt w:val="decimal"/>
      <w:lvlText w:val="%1."/>
      <w:lvlJc w:val="left"/>
      <w:pPr>
        <w:ind w:left="720" w:hanging="360"/>
      </w:pPr>
    </w:lvl>
    <w:lvl w:ilvl="1" w:tplc="33441503" w:tentative="1">
      <w:start w:val="1"/>
      <w:numFmt w:val="lowerLetter"/>
      <w:lvlText w:val="%2."/>
      <w:lvlJc w:val="left"/>
      <w:pPr>
        <w:ind w:left="1440" w:hanging="360"/>
      </w:pPr>
    </w:lvl>
    <w:lvl w:ilvl="2" w:tplc="33441503" w:tentative="1">
      <w:start w:val="1"/>
      <w:numFmt w:val="lowerRoman"/>
      <w:lvlText w:val="%3."/>
      <w:lvlJc w:val="right"/>
      <w:pPr>
        <w:ind w:left="2160" w:hanging="180"/>
      </w:pPr>
    </w:lvl>
    <w:lvl w:ilvl="3" w:tplc="33441503" w:tentative="1">
      <w:start w:val="1"/>
      <w:numFmt w:val="decimal"/>
      <w:lvlText w:val="%4."/>
      <w:lvlJc w:val="left"/>
      <w:pPr>
        <w:ind w:left="2880" w:hanging="360"/>
      </w:pPr>
    </w:lvl>
    <w:lvl w:ilvl="4" w:tplc="33441503" w:tentative="1">
      <w:start w:val="1"/>
      <w:numFmt w:val="lowerLetter"/>
      <w:lvlText w:val="%5."/>
      <w:lvlJc w:val="left"/>
      <w:pPr>
        <w:ind w:left="3600" w:hanging="360"/>
      </w:pPr>
    </w:lvl>
    <w:lvl w:ilvl="5" w:tplc="33441503" w:tentative="1">
      <w:start w:val="1"/>
      <w:numFmt w:val="lowerRoman"/>
      <w:lvlText w:val="%6."/>
      <w:lvlJc w:val="right"/>
      <w:pPr>
        <w:ind w:left="4320" w:hanging="180"/>
      </w:pPr>
    </w:lvl>
    <w:lvl w:ilvl="6" w:tplc="33441503" w:tentative="1">
      <w:start w:val="1"/>
      <w:numFmt w:val="decimal"/>
      <w:lvlText w:val="%7."/>
      <w:lvlJc w:val="left"/>
      <w:pPr>
        <w:ind w:left="5040" w:hanging="360"/>
      </w:pPr>
    </w:lvl>
    <w:lvl w:ilvl="7" w:tplc="33441503" w:tentative="1">
      <w:start w:val="1"/>
      <w:numFmt w:val="lowerLetter"/>
      <w:lvlText w:val="%8."/>
      <w:lvlJc w:val="left"/>
      <w:pPr>
        <w:ind w:left="5760" w:hanging="360"/>
      </w:pPr>
    </w:lvl>
    <w:lvl w:ilvl="8" w:tplc="334415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45">
    <w:multiLevelType w:val="hybridMultilevel"/>
    <w:lvl w:ilvl="0" w:tplc="63407862">
      <w:start w:val="1"/>
      <w:numFmt w:val="decimal"/>
      <w:lvlText w:val="%1."/>
      <w:lvlJc w:val="left"/>
      <w:pPr>
        <w:ind w:left="720" w:hanging="360"/>
      </w:pPr>
    </w:lvl>
    <w:lvl w:ilvl="1" w:tplc="63407862" w:tentative="1">
      <w:start w:val="1"/>
      <w:numFmt w:val="lowerLetter"/>
      <w:lvlText w:val="%2."/>
      <w:lvlJc w:val="left"/>
      <w:pPr>
        <w:ind w:left="1440" w:hanging="360"/>
      </w:pPr>
    </w:lvl>
    <w:lvl w:ilvl="2" w:tplc="63407862" w:tentative="1">
      <w:start w:val="1"/>
      <w:numFmt w:val="lowerRoman"/>
      <w:lvlText w:val="%3."/>
      <w:lvlJc w:val="right"/>
      <w:pPr>
        <w:ind w:left="2160" w:hanging="180"/>
      </w:pPr>
    </w:lvl>
    <w:lvl w:ilvl="3" w:tplc="63407862" w:tentative="1">
      <w:start w:val="1"/>
      <w:numFmt w:val="decimal"/>
      <w:lvlText w:val="%4."/>
      <w:lvlJc w:val="left"/>
      <w:pPr>
        <w:ind w:left="2880" w:hanging="360"/>
      </w:pPr>
    </w:lvl>
    <w:lvl w:ilvl="4" w:tplc="63407862" w:tentative="1">
      <w:start w:val="1"/>
      <w:numFmt w:val="lowerLetter"/>
      <w:lvlText w:val="%5."/>
      <w:lvlJc w:val="left"/>
      <w:pPr>
        <w:ind w:left="3600" w:hanging="360"/>
      </w:pPr>
    </w:lvl>
    <w:lvl w:ilvl="5" w:tplc="63407862" w:tentative="1">
      <w:start w:val="1"/>
      <w:numFmt w:val="lowerRoman"/>
      <w:lvlText w:val="%6."/>
      <w:lvlJc w:val="right"/>
      <w:pPr>
        <w:ind w:left="4320" w:hanging="180"/>
      </w:pPr>
    </w:lvl>
    <w:lvl w:ilvl="6" w:tplc="63407862" w:tentative="1">
      <w:start w:val="1"/>
      <w:numFmt w:val="decimal"/>
      <w:lvlText w:val="%7."/>
      <w:lvlJc w:val="left"/>
      <w:pPr>
        <w:ind w:left="5040" w:hanging="360"/>
      </w:pPr>
    </w:lvl>
    <w:lvl w:ilvl="7" w:tplc="63407862" w:tentative="1">
      <w:start w:val="1"/>
      <w:numFmt w:val="lowerLetter"/>
      <w:lvlText w:val="%8."/>
      <w:lvlJc w:val="left"/>
      <w:pPr>
        <w:ind w:left="5760" w:hanging="360"/>
      </w:pPr>
    </w:lvl>
    <w:lvl w:ilvl="8" w:tplc="634078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44">
    <w:multiLevelType w:val="hybridMultilevel"/>
    <w:lvl w:ilvl="0" w:tplc="55855579">
      <w:start w:val="1"/>
      <w:numFmt w:val="decimal"/>
      <w:lvlText w:val="%1."/>
      <w:lvlJc w:val="left"/>
      <w:pPr>
        <w:ind w:left="720" w:hanging="360"/>
      </w:pPr>
    </w:lvl>
    <w:lvl w:ilvl="1" w:tplc="55855579" w:tentative="1">
      <w:start w:val="1"/>
      <w:numFmt w:val="lowerLetter"/>
      <w:lvlText w:val="%2."/>
      <w:lvlJc w:val="left"/>
      <w:pPr>
        <w:ind w:left="1440" w:hanging="360"/>
      </w:pPr>
    </w:lvl>
    <w:lvl w:ilvl="2" w:tplc="55855579" w:tentative="1">
      <w:start w:val="1"/>
      <w:numFmt w:val="lowerRoman"/>
      <w:lvlText w:val="%3."/>
      <w:lvlJc w:val="right"/>
      <w:pPr>
        <w:ind w:left="2160" w:hanging="180"/>
      </w:pPr>
    </w:lvl>
    <w:lvl w:ilvl="3" w:tplc="55855579" w:tentative="1">
      <w:start w:val="1"/>
      <w:numFmt w:val="decimal"/>
      <w:lvlText w:val="%4."/>
      <w:lvlJc w:val="left"/>
      <w:pPr>
        <w:ind w:left="2880" w:hanging="360"/>
      </w:pPr>
    </w:lvl>
    <w:lvl w:ilvl="4" w:tplc="55855579" w:tentative="1">
      <w:start w:val="1"/>
      <w:numFmt w:val="lowerLetter"/>
      <w:lvlText w:val="%5."/>
      <w:lvlJc w:val="left"/>
      <w:pPr>
        <w:ind w:left="3600" w:hanging="360"/>
      </w:pPr>
    </w:lvl>
    <w:lvl w:ilvl="5" w:tplc="55855579" w:tentative="1">
      <w:start w:val="1"/>
      <w:numFmt w:val="lowerRoman"/>
      <w:lvlText w:val="%6."/>
      <w:lvlJc w:val="right"/>
      <w:pPr>
        <w:ind w:left="4320" w:hanging="180"/>
      </w:pPr>
    </w:lvl>
    <w:lvl w:ilvl="6" w:tplc="55855579" w:tentative="1">
      <w:start w:val="1"/>
      <w:numFmt w:val="decimal"/>
      <w:lvlText w:val="%7."/>
      <w:lvlJc w:val="left"/>
      <w:pPr>
        <w:ind w:left="5040" w:hanging="360"/>
      </w:pPr>
    </w:lvl>
    <w:lvl w:ilvl="7" w:tplc="55855579" w:tentative="1">
      <w:start w:val="1"/>
      <w:numFmt w:val="lowerLetter"/>
      <w:lvlText w:val="%8."/>
      <w:lvlJc w:val="left"/>
      <w:pPr>
        <w:ind w:left="5760" w:hanging="360"/>
      </w:pPr>
    </w:lvl>
    <w:lvl w:ilvl="8" w:tplc="558555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43">
    <w:multiLevelType w:val="hybridMultilevel"/>
    <w:lvl w:ilvl="0" w:tplc="55331896">
      <w:start w:val="1"/>
      <w:numFmt w:val="decimal"/>
      <w:lvlText w:val="%1."/>
      <w:lvlJc w:val="left"/>
      <w:pPr>
        <w:ind w:left="720" w:hanging="360"/>
      </w:pPr>
    </w:lvl>
    <w:lvl w:ilvl="1" w:tplc="55331896" w:tentative="1">
      <w:start w:val="1"/>
      <w:numFmt w:val="lowerLetter"/>
      <w:lvlText w:val="%2."/>
      <w:lvlJc w:val="left"/>
      <w:pPr>
        <w:ind w:left="1440" w:hanging="360"/>
      </w:pPr>
    </w:lvl>
    <w:lvl w:ilvl="2" w:tplc="55331896" w:tentative="1">
      <w:start w:val="1"/>
      <w:numFmt w:val="lowerRoman"/>
      <w:lvlText w:val="%3."/>
      <w:lvlJc w:val="right"/>
      <w:pPr>
        <w:ind w:left="2160" w:hanging="180"/>
      </w:pPr>
    </w:lvl>
    <w:lvl w:ilvl="3" w:tplc="55331896" w:tentative="1">
      <w:start w:val="1"/>
      <w:numFmt w:val="decimal"/>
      <w:lvlText w:val="%4."/>
      <w:lvlJc w:val="left"/>
      <w:pPr>
        <w:ind w:left="2880" w:hanging="360"/>
      </w:pPr>
    </w:lvl>
    <w:lvl w:ilvl="4" w:tplc="55331896" w:tentative="1">
      <w:start w:val="1"/>
      <w:numFmt w:val="lowerLetter"/>
      <w:lvlText w:val="%5."/>
      <w:lvlJc w:val="left"/>
      <w:pPr>
        <w:ind w:left="3600" w:hanging="360"/>
      </w:pPr>
    </w:lvl>
    <w:lvl w:ilvl="5" w:tplc="55331896" w:tentative="1">
      <w:start w:val="1"/>
      <w:numFmt w:val="lowerRoman"/>
      <w:lvlText w:val="%6."/>
      <w:lvlJc w:val="right"/>
      <w:pPr>
        <w:ind w:left="4320" w:hanging="180"/>
      </w:pPr>
    </w:lvl>
    <w:lvl w:ilvl="6" w:tplc="55331896" w:tentative="1">
      <w:start w:val="1"/>
      <w:numFmt w:val="decimal"/>
      <w:lvlText w:val="%7."/>
      <w:lvlJc w:val="left"/>
      <w:pPr>
        <w:ind w:left="5040" w:hanging="360"/>
      </w:pPr>
    </w:lvl>
    <w:lvl w:ilvl="7" w:tplc="55331896" w:tentative="1">
      <w:start w:val="1"/>
      <w:numFmt w:val="lowerLetter"/>
      <w:lvlText w:val="%8."/>
      <w:lvlJc w:val="left"/>
      <w:pPr>
        <w:ind w:left="5760" w:hanging="360"/>
      </w:pPr>
    </w:lvl>
    <w:lvl w:ilvl="8" w:tplc="553318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42">
    <w:multiLevelType w:val="hybridMultilevel"/>
    <w:lvl w:ilvl="0" w:tplc="65842637">
      <w:start w:val="1"/>
      <w:numFmt w:val="decimal"/>
      <w:lvlText w:val="%1."/>
      <w:lvlJc w:val="left"/>
      <w:pPr>
        <w:ind w:left="720" w:hanging="360"/>
      </w:pPr>
    </w:lvl>
    <w:lvl w:ilvl="1" w:tplc="65842637" w:tentative="1">
      <w:start w:val="1"/>
      <w:numFmt w:val="lowerLetter"/>
      <w:lvlText w:val="%2."/>
      <w:lvlJc w:val="left"/>
      <w:pPr>
        <w:ind w:left="1440" w:hanging="360"/>
      </w:pPr>
    </w:lvl>
    <w:lvl w:ilvl="2" w:tplc="65842637" w:tentative="1">
      <w:start w:val="1"/>
      <w:numFmt w:val="lowerRoman"/>
      <w:lvlText w:val="%3."/>
      <w:lvlJc w:val="right"/>
      <w:pPr>
        <w:ind w:left="2160" w:hanging="180"/>
      </w:pPr>
    </w:lvl>
    <w:lvl w:ilvl="3" w:tplc="65842637" w:tentative="1">
      <w:start w:val="1"/>
      <w:numFmt w:val="decimal"/>
      <w:lvlText w:val="%4."/>
      <w:lvlJc w:val="left"/>
      <w:pPr>
        <w:ind w:left="2880" w:hanging="360"/>
      </w:pPr>
    </w:lvl>
    <w:lvl w:ilvl="4" w:tplc="65842637" w:tentative="1">
      <w:start w:val="1"/>
      <w:numFmt w:val="lowerLetter"/>
      <w:lvlText w:val="%5."/>
      <w:lvlJc w:val="left"/>
      <w:pPr>
        <w:ind w:left="3600" w:hanging="360"/>
      </w:pPr>
    </w:lvl>
    <w:lvl w:ilvl="5" w:tplc="65842637" w:tentative="1">
      <w:start w:val="1"/>
      <w:numFmt w:val="lowerRoman"/>
      <w:lvlText w:val="%6."/>
      <w:lvlJc w:val="right"/>
      <w:pPr>
        <w:ind w:left="4320" w:hanging="180"/>
      </w:pPr>
    </w:lvl>
    <w:lvl w:ilvl="6" w:tplc="65842637" w:tentative="1">
      <w:start w:val="1"/>
      <w:numFmt w:val="decimal"/>
      <w:lvlText w:val="%7."/>
      <w:lvlJc w:val="left"/>
      <w:pPr>
        <w:ind w:left="5040" w:hanging="360"/>
      </w:pPr>
    </w:lvl>
    <w:lvl w:ilvl="7" w:tplc="65842637" w:tentative="1">
      <w:start w:val="1"/>
      <w:numFmt w:val="lowerLetter"/>
      <w:lvlText w:val="%8."/>
      <w:lvlJc w:val="left"/>
      <w:pPr>
        <w:ind w:left="5760" w:hanging="360"/>
      </w:pPr>
    </w:lvl>
    <w:lvl w:ilvl="8" w:tplc="658426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41">
    <w:multiLevelType w:val="hybridMultilevel"/>
    <w:lvl w:ilvl="0" w:tplc="56946170">
      <w:start w:val="1"/>
      <w:numFmt w:val="decimal"/>
      <w:lvlText w:val="%1."/>
      <w:lvlJc w:val="left"/>
      <w:pPr>
        <w:ind w:left="720" w:hanging="360"/>
      </w:pPr>
    </w:lvl>
    <w:lvl w:ilvl="1" w:tplc="56946170" w:tentative="1">
      <w:start w:val="1"/>
      <w:numFmt w:val="lowerLetter"/>
      <w:lvlText w:val="%2."/>
      <w:lvlJc w:val="left"/>
      <w:pPr>
        <w:ind w:left="1440" w:hanging="360"/>
      </w:pPr>
    </w:lvl>
    <w:lvl w:ilvl="2" w:tplc="56946170" w:tentative="1">
      <w:start w:val="1"/>
      <w:numFmt w:val="lowerRoman"/>
      <w:lvlText w:val="%3."/>
      <w:lvlJc w:val="right"/>
      <w:pPr>
        <w:ind w:left="2160" w:hanging="180"/>
      </w:pPr>
    </w:lvl>
    <w:lvl w:ilvl="3" w:tplc="56946170" w:tentative="1">
      <w:start w:val="1"/>
      <w:numFmt w:val="decimal"/>
      <w:lvlText w:val="%4."/>
      <w:lvlJc w:val="left"/>
      <w:pPr>
        <w:ind w:left="2880" w:hanging="360"/>
      </w:pPr>
    </w:lvl>
    <w:lvl w:ilvl="4" w:tplc="56946170" w:tentative="1">
      <w:start w:val="1"/>
      <w:numFmt w:val="lowerLetter"/>
      <w:lvlText w:val="%5."/>
      <w:lvlJc w:val="left"/>
      <w:pPr>
        <w:ind w:left="3600" w:hanging="360"/>
      </w:pPr>
    </w:lvl>
    <w:lvl w:ilvl="5" w:tplc="56946170" w:tentative="1">
      <w:start w:val="1"/>
      <w:numFmt w:val="lowerRoman"/>
      <w:lvlText w:val="%6."/>
      <w:lvlJc w:val="right"/>
      <w:pPr>
        <w:ind w:left="4320" w:hanging="180"/>
      </w:pPr>
    </w:lvl>
    <w:lvl w:ilvl="6" w:tplc="56946170" w:tentative="1">
      <w:start w:val="1"/>
      <w:numFmt w:val="decimal"/>
      <w:lvlText w:val="%7."/>
      <w:lvlJc w:val="left"/>
      <w:pPr>
        <w:ind w:left="5040" w:hanging="360"/>
      </w:pPr>
    </w:lvl>
    <w:lvl w:ilvl="7" w:tplc="56946170" w:tentative="1">
      <w:start w:val="1"/>
      <w:numFmt w:val="lowerLetter"/>
      <w:lvlText w:val="%8."/>
      <w:lvlJc w:val="left"/>
      <w:pPr>
        <w:ind w:left="5760" w:hanging="360"/>
      </w:pPr>
    </w:lvl>
    <w:lvl w:ilvl="8" w:tplc="569461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40">
    <w:multiLevelType w:val="hybridMultilevel"/>
    <w:lvl w:ilvl="0" w:tplc="74590736">
      <w:start w:val="1"/>
      <w:numFmt w:val="decimal"/>
      <w:lvlText w:val="%1."/>
      <w:lvlJc w:val="left"/>
      <w:pPr>
        <w:ind w:left="720" w:hanging="360"/>
      </w:pPr>
    </w:lvl>
    <w:lvl w:ilvl="1" w:tplc="74590736" w:tentative="1">
      <w:start w:val="1"/>
      <w:numFmt w:val="lowerLetter"/>
      <w:lvlText w:val="%2."/>
      <w:lvlJc w:val="left"/>
      <w:pPr>
        <w:ind w:left="1440" w:hanging="360"/>
      </w:pPr>
    </w:lvl>
    <w:lvl w:ilvl="2" w:tplc="74590736" w:tentative="1">
      <w:start w:val="1"/>
      <w:numFmt w:val="lowerRoman"/>
      <w:lvlText w:val="%3."/>
      <w:lvlJc w:val="right"/>
      <w:pPr>
        <w:ind w:left="2160" w:hanging="180"/>
      </w:pPr>
    </w:lvl>
    <w:lvl w:ilvl="3" w:tplc="74590736" w:tentative="1">
      <w:start w:val="1"/>
      <w:numFmt w:val="decimal"/>
      <w:lvlText w:val="%4."/>
      <w:lvlJc w:val="left"/>
      <w:pPr>
        <w:ind w:left="2880" w:hanging="360"/>
      </w:pPr>
    </w:lvl>
    <w:lvl w:ilvl="4" w:tplc="74590736" w:tentative="1">
      <w:start w:val="1"/>
      <w:numFmt w:val="lowerLetter"/>
      <w:lvlText w:val="%5."/>
      <w:lvlJc w:val="left"/>
      <w:pPr>
        <w:ind w:left="3600" w:hanging="360"/>
      </w:pPr>
    </w:lvl>
    <w:lvl w:ilvl="5" w:tplc="74590736" w:tentative="1">
      <w:start w:val="1"/>
      <w:numFmt w:val="lowerRoman"/>
      <w:lvlText w:val="%6."/>
      <w:lvlJc w:val="right"/>
      <w:pPr>
        <w:ind w:left="4320" w:hanging="180"/>
      </w:pPr>
    </w:lvl>
    <w:lvl w:ilvl="6" w:tplc="74590736" w:tentative="1">
      <w:start w:val="1"/>
      <w:numFmt w:val="decimal"/>
      <w:lvlText w:val="%7."/>
      <w:lvlJc w:val="left"/>
      <w:pPr>
        <w:ind w:left="5040" w:hanging="360"/>
      </w:pPr>
    </w:lvl>
    <w:lvl w:ilvl="7" w:tplc="74590736" w:tentative="1">
      <w:start w:val="1"/>
      <w:numFmt w:val="lowerLetter"/>
      <w:lvlText w:val="%8."/>
      <w:lvlJc w:val="left"/>
      <w:pPr>
        <w:ind w:left="5760" w:hanging="360"/>
      </w:pPr>
    </w:lvl>
    <w:lvl w:ilvl="8" w:tplc="745907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39">
    <w:multiLevelType w:val="hybridMultilevel"/>
    <w:lvl w:ilvl="0" w:tplc="26135696">
      <w:start w:val="1"/>
      <w:numFmt w:val="decimal"/>
      <w:lvlText w:val="%1."/>
      <w:lvlJc w:val="left"/>
      <w:pPr>
        <w:ind w:left="720" w:hanging="360"/>
      </w:pPr>
    </w:lvl>
    <w:lvl w:ilvl="1" w:tplc="26135696" w:tentative="1">
      <w:start w:val="1"/>
      <w:numFmt w:val="lowerLetter"/>
      <w:lvlText w:val="%2."/>
      <w:lvlJc w:val="left"/>
      <w:pPr>
        <w:ind w:left="1440" w:hanging="360"/>
      </w:pPr>
    </w:lvl>
    <w:lvl w:ilvl="2" w:tplc="26135696" w:tentative="1">
      <w:start w:val="1"/>
      <w:numFmt w:val="lowerRoman"/>
      <w:lvlText w:val="%3."/>
      <w:lvlJc w:val="right"/>
      <w:pPr>
        <w:ind w:left="2160" w:hanging="180"/>
      </w:pPr>
    </w:lvl>
    <w:lvl w:ilvl="3" w:tplc="26135696" w:tentative="1">
      <w:start w:val="1"/>
      <w:numFmt w:val="decimal"/>
      <w:lvlText w:val="%4."/>
      <w:lvlJc w:val="left"/>
      <w:pPr>
        <w:ind w:left="2880" w:hanging="360"/>
      </w:pPr>
    </w:lvl>
    <w:lvl w:ilvl="4" w:tplc="26135696" w:tentative="1">
      <w:start w:val="1"/>
      <w:numFmt w:val="lowerLetter"/>
      <w:lvlText w:val="%5."/>
      <w:lvlJc w:val="left"/>
      <w:pPr>
        <w:ind w:left="3600" w:hanging="360"/>
      </w:pPr>
    </w:lvl>
    <w:lvl w:ilvl="5" w:tplc="26135696" w:tentative="1">
      <w:start w:val="1"/>
      <w:numFmt w:val="lowerRoman"/>
      <w:lvlText w:val="%6."/>
      <w:lvlJc w:val="right"/>
      <w:pPr>
        <w:ind w:left="4320" w:hanging="180"/>
      </w:pPr>
    </w:lvl>
    <w:lvl w:ilvl="6" w:tplc="26135696" w:tentative="1">
      <w:start w:val="1"/>
      <w:numFmt w:val="decimal"/>
      <w:lvlText w:val="%7."/>
      <w:lvlJc w:val="left"/>
      <w:pPr>
        <w:ind w:left="5040" w:hanging="360"/>
      </w:pPr>
    </w:lvl>
    <w:lvl w:ilvl="7" w:tplc="26135696" w:tentative="1">
      <w:start w:val="1"/>
      <w:numFmt w:val="lowerLetter"/>
      <w:lvlText w:val="%8."/>
      <w:lvlJc w:val="left"/>
      <w:pPr>
        <w:ind w:left="5760" w:hanging="360"/>
      </w:pPr>
    </w:lvl>
    <w:lvl w:ilvl="8" w:tplc="261356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38">
    <w:multiLevelType w:val="hybridMultilevel"/>
    <w:lvl w:ilvl="0" w:tplc="77584740">
      <w:start w:val="1"/>
      <w:numFmt w:val="decimal"/>
      <w:lvlText w:val="%1."/>
      <w:lvlJc w:val="left"/>
      <w:pPr>
        <w:ind w:left="720" w:hanging="360"/>
      </w:pPr>
    </w:lvl>
    <w:lvl w:ilvl="1" w:tplc="77584740" w:tentative="1">
      <w:start w:val="1"/>
      <w:numFmt w:val="lowerLetter"/>
      <w:lvlText w:val="%2."/>
      <w:lvlJc w:val="left"/>
      <w:pPr>
        <w:ind w:left="1440" w:hanging="360"/>
      </w:pPr>
    </w:lvl>
    <w:lvl w:ilvl="2" w:tplc="77584740" w:tentative="1">
      <w:start w:val="1"/>
      <w:numFmt w:val="lowerRoman"/>
      <w:lvlText w:val="%3."/>
      <w:lvlJc w:val="right"/>
      <w:pPr>
        <w:ind w:left="2160" w:hanging="180"/>
      </w:pPr>
    </w:lvl>
    <w:lvl w:ilvl="3" w:tplc="77584740" w:tentative="1">
      <w:start w:val="1"/>
      <w:numFmt w:val="decimal"/>
      <w:lvlText w:val="%4."/>
      <w:lvlJc w:val="left"/>
      <w:pPr>
        <w:ind w:left="2880" w:hanging="360"/>
      </w:pPr>
    </w:lvl>
    <w:lvl w:ilvl="4" w:tplc="77584740" w:tentative="1">
      <w:start w:val="1"/>
      <w:numFmt w:val="lowerLetter"/>
      <w:lvlText w:val="%5."/>
      <w:lvlJc w:val="left"/>
      <w:pPr>
        <w:ind w:left="3600" w:hanging="360"/>
      </w:pPr>
    </w:lvl>
    <w:lvl w:ilvl="5" w:tplc="77584740" w:tentative="1">
      <w:start w:val="1"/>
      <w:numFmt w:val="lowerRoman"/>
      <w:lvlText w:val="%6."/>
      <w:lvlJc w:val="right"/>
      <w:pPr>
        <w:ind w:left="4320" w:hanging="180"/>
      </w:pPr>
    </w:lvl>
    <w:lvl w:ilvl="6" w:tplc="77584740" w:tentative="1">
      <w:start w:val="1"/>
      <w:numFmt w:val="decimal"/>
      <w:lvlText w:val="%7."/>
      <w:lvlJc w:val="left"/>
      <w:pPr>
        <w:ind w:left="5040" w:hanging="360"/>
      </w:pPr>
    </w:lvl>
    <w:lvl w:ilvl="7" w:tplc="77584740" w:tentative="1">
      <w:start w:val="1"/>
      <w:numFmt w:val="lowerLetter"/>
      <w:lvlText w:val="%8."/>
      <w:lvlJc w:val="left"/>
      <w:pPr>
        <w:ind w:left="5760" w:hanging="360"/>
      </w:pPr>
    </w:lvl>
    <w:lvl w:ilvl="8" w:tplc="775847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37">
    <w:multiLevelType w:val="hybridMultilevel"/>
    <w:lvl w:ilvl="0" w:tplc="56117526">
      <w:start w:val="1"/>
      <w:numFmt w:val="decimal"/>
      <w:lvlText w:val="%1."/>
      <w:lvlJc w:val="left"/>
      <w:pPr>
        <w:ind w:left="720" w:hanging="360"/>
      </w:pPr>
    </w:lvl>
    <w:lvl w:ilvl="1" w:tplc="56117526" w:tentative="1">
      <w:start w:val="1"/>
      <w:numFmt w:val="lowerLetter"/>
      <w:lvlText w:val="%2."/>
      <w:lvlJc w:val="left"/>
      <w:pPr>
        <w:ind w:left="1440" w:hanging="360"/>
      </w:pPr>
    </w:lvl>
    <w:lvl w:ilvl="2" w:tplc="56117526" w:tentative="1">
      <w:start w:val="1"/>
      <w:numFmt w:val="lowerRoman"/>
      <w:lvlText w:val="%3."/>
      <w:lvlJc w:val="right"/>
      <w:pPr>
        <w:ind w:left="2160" w:hanging="180"/>
      </w:pPr>
    </w:lvl>
    <w:lvl w:ilvl="3" w:tplc="56117526" w:tentative="1">
      <w:start w:val="1"/>
      <w:numFmt w:val="decimal"/>
      <w:lvlText w:val="%4."/>
      <w:lvlJc w:val="left"/>
      <w:pPr>
        <w:ind w:left="2880" w:hanging="360"/>
      </w:pPr>
    </w:lvl>
    <w:lvl w:ilvl="4" w:tplc="56117526" w:tentative="1">
      <w:start w:val="1"/>
      <w:numFmt w:val="lowerLetter"/>
      <w:lvlText w:val="%5."/>
      <w:lvlJc w:val="left"/>
      <w:pPr>
        <w:ind w:left="3600" w:hanging="360"/>
      </w:pPr>
    </w:lvl>
    <w:lvl w:ilvl="5" w:tplc="56117526" w:tentative="1">
      <w:start w:val="1"/>
      <w:numFmt w:val="lowerRoman"/>
      <w:lvlText w:val="%6."/>
      <w:lvlJc w:val="right"/>
      <w:pPr>
        <w:ind w:left="4320" w:hanging="180"/>
      </w:pPr>
    </w:lvl>
    <w:lvl w:ilvl="6" w:tplc="56117526" w:tentative="1">
      <w:start w:val="1"/>
      <w:numFmt w:val="decimal"/>
      <w:lvlText w:val="%7."/>
      <w:lvlJc w:val="left"/>
      <w:pPr>
        <w:ind w:left="5040" w:hanging="360"/>
      </w:pPr>
    </w:lvl>
    <w:lvl w:ilvl="7" w:tplc="56117526" w:tentative="1">
      <w:start w:val="1"/>
      <w:numFmt w:val="lowerLetter"/>
      <w:lvlText w:val="%8."/>
      <w:lvlJc w:val="left"/>
      <w:pPr>
        <w:ind w:left="5760" w:hanging="360"/>
      </w:pPr>
    </w:lvl>
    <w:lvl w:ilvl="8" w:tplc="561175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36">
    <w:multiLevelType w:val="hybridMultilevel"/>
    <w:lvl w:ilvl="0" w:tplc="36069455">
      <w:start w:val="1"/>
      <w:numFmt w:val="decimal"/>
      <w:lvlText w:val="%1."/>
      <w:lvlJc w:val="left"/>
      <w:pPr>
        <w:ind w:left="720" w:hanging="360"/>
      </w:pPr>
    </w:lvl>
    <w:lvl w:ilvl="1" w:tplc="36069455" w:tentative="1">
      <w:start w:val="1"/>
      <w:numFmt w:val="lowerLetter"/>
      <w:lvlText w:val="%2."/>
      <w:lvlJc w:val="left"/>
      <w:pPr>
        <w:ind w:left="1440" w:hanging="360"/>
      </w:pPr>
    </w:lvl>
    <w:lvl w:ilvl="2" w:tplc="36069455" w:tentative="1">
      <w:start w:val="1"/>
      <w:numFmt w:val="lowerRoman"/>
      <w:lvlText w:val="%3."/>
      <w:lvlJc w:val="right"/>
      <w:pPr>
        <w:ind w:left="2160" w:hanging="180"/>
      </w:pPr>
    </w:lvl>
    <w:lvl w:ilvl="3" w:tplc="36069455" w:tentative="1">
      <w:start w:val="1"/>
      <w:numFmt w:val="decimal"/>
      <w:lvlText w:val="%4."/>
      <w:lvlJc w:val="left"/>
      <w:pPr>
        <w:ind w:left="2880" w:hanging="360"/>
      </w:pPr>
    </w:lvl>
    <w:lvl w:ilvl="4" w:tplc="36069455" w:tentative="1">
      <w:start w:val="1"/>
      <w:numFmt w:val="lowerLetter"/>
      <w:lvlText w:val="%5."/>
      <w:lvlJc w:val="left"/>
      <w:pPr>
        <w:ind w:left="3600" w:hanging="360"/>
      </w:pPr>
    </w:lvl>
    <w:lvl w:ilvl="5" w:tplc="36069455" w:tentative="1">
      <w:start w:val="1"/>
      <w:numFmt w:val="lowerRoman"/>
      <w:lvlText w:val="%6."/>
      <w:lvlJc w:val="right"/>
      <w:pPr>
        <w:ind w:left="4320" w:hanging="180"/>
      </w:pPr>
    </w:lvl>
    <w:lvl w:ilvl="6" w:tplc="36069455" w:tentative="1">
      <w:start w:val="1"/>
      <w:numFmt w:val="decimal"/>
      <w:lvlText w:val="%7."/>
      <w:lvlJc w:val="left"/>
      <w:pPr>
        <w:ind w:left="5040" w:hanging="360"/>
      </w:pPr>
    </w:lvl>
    <w:lvl w:ilvl="7" w:tplc="36069455" w:tentative="1">
      <w:start w:val="1"/>
      <w:numFmt w:val="lowerLetter"/>
      <w:lvlText w:val="%8."/>
      <w:lvlJc w:val="left"/>
      <w:pPr>
        <w:ind w:left="5760" w:hanging="360"/>
      </w:pPr>
    </w:lvl>
    <w:lvl w:ilvl="8" w:tplc="360694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35">
    <w:multiLevelType w:val="hybridMultilevel"/>
    <w:lvl w:ilvl="0" w:tplc="96963583">
      <w:start w:val="1"/>
      <w:numFmt w:val="decimal"/>
      <w:lvlText w:val="%1."/>
      <w:lvlJc w:val="left"/>
      <w:pPr>
        <w:ind w:left="720" w:hanging="360"/>
      </w:pPr>
    </w:lvl>
    <w:lvl w:ilvl="1" w:tplc="96963583" w:tentative="1">
      <w:start w:val="1"/>
      <w:numFmt w:val="lowerLetter"/>
      <w:lvlText w:val="%2."/>
      <w:lvlJc w:val="left"/>
      <w:pPr>
        <w:ind w:left="1440" w:hanging="360"/>
      </w:pPr>
    </w:lvl>
    <w:lvl w:ilvl="2" w:tplc="96963583" w:tentative="1">
      <w:start w:val="1"/>
      <w:numFmt w:val="lowerRoman"/>
      <w:lvlText w:val="%3."/>
      <w:lvlJc w:val="right"/>
      <w:pPr>
        <w:ind w:left="2160" w:hanging="180"/>
      </w:pPr>
    </w:lvl>
    <w:lvl w:ilvl="3" w:tplc="96963583" w:tentative="1">
      <w:start w:val="1"/>
      <w:numFmt w:val="decimal"/>
      <w:lvlText w:val="%4."/>
      <w:lvlJc w:val="left"/>
      <w:pPr>
        <w:ind w:left="2880" w:hanging="360"/>
      </w:pPr>
    </w:lvl>
    <w:lvl w:ilvl="4" w:tplc="96963583" w:tentative="1">
      <w:start w:val="1"/>
      <w:numFmt w:val="lowerLetter"/>
      <w:lvlText w:val="%5."/>
      <w:lvlJc w:val="left"/>
      <w:pPr>
        <w:ind w:left="3600" w:hanging="360"/>
      </w:pPr>
    </w:lvl>
    <w:lvl w:ilvl="5" w:tplc="96963583" w:tentative="1">
      <w:start w:val="1"/>
      <w:numFmt w:val="lowerRoman"/>
      <w:lvlText w:val="%6."/>
      <w:lvlJc w:val="right"/>
      <w:pPr>
        <w:ind w:left="4320" w:hanging="180"/>
      </w:pPr>
    </w:lvl>
    <w:lvl w:ilvl="6" w:tplc="96963583" w:tentative="1">
      <w:start w:val="1"/>
      <w:numFmt w:val="decimal"/>
      <w:lvlText w:val="%7."/>
      <w:lvlJc w:val="left"/>
      <w:pPr>
        <w:ind w:left="5040" w:hanging="360"/>
      </w:pPr>
    </w:lvl>
    <w:lvl w:ilvl="7" w:tplc="96963583" w:tentative="1">
      <w:start w:val="1"/>
      <w:numFmt w:val="lowerLetter"/>
      <w:lvlText w:val="%8."/>
      <w:lvlJc w:val="left"/>
      <w:pPr>
        <w:ind w:left="5760" w:hanging="360"/>
      </w:pPr>
    </w:lvl>
    <w:lvl w:ilvl="8" w:tplc="969635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34">
    <w:multiLevelType w:val="hybridMultilevel"/>
    <w:lvl w:ilvl="0" w:tplc="29978757">
      <w:start w:val="1"/>
      <w:numFmt w:val="decimal"/>
      <w:lvlText w:val="%1."/>
      <w:lvlJc w:val="left"/>
      <w:pPr>
        <w:ind w:left="720" w:hanging="360"/>
      </w:pPr>
    </w:lvl>
    <w:lvl w:ilvl="1" w:tplc="29978757" w:tentative="1">
      <w:start w:val="1"/>
      <w:numFmt w:val="lowerLetter"/>
      <w:lvlText w:val="%2."/>
      <w:lvlJc w:val="left"/>
      <w:pPr>
        <w:ind w:left="1440" w:hanging="360"/>
      </w:pPr>
    </w:lvl>
    <w:lvl w:ilvl="2" w:tplc="29978757" w:tentative="1">
      <w:start w:val="1"/>
      <w:numFmt w:val="lowerRoman"/>
      <w:lvlText w:val="%3."/>
      <w:lvlJc w:val="right"/>
      <w:pPr>
        <w:ind w:left="2160" w:hanging="180"/>
      </w:pPr>
    </w:lvl>
    <w:lvl w:ilvl="3" w:tplc="29978757" w:tentative="1">
      <w:start w:val="1"/>
      <w:numFmt w:val="decimal"/>
      <w:lvlText w:val="%4."/>
      <w:lvlJc w:val="left"/>
      <w:pPr>
        <w:ind w:left="2880" w:hanging="360"/>
      </w:pPr>
    </w:lvl>
    <w:lvl w:ilvl="4" w:tplc="29978757" w:tentative="1">
      <w:start w:val="1"/>
      <w:numFmt w:val="lowerLetter"/>
      <w:lvlText w:val="%5."/>
      <w:lvlJc w:val="left"/>
      <w:pPr>
        <w:ind w:left="3600" w:hanging="360"/>
      </w:pPr>
    </w:lvl>
    <w:lvl w:ilvl="5" w:tplc="29978757" w:tentative="1">
      <w:start w:val="1"/>
      <w:numFmt w:val="lowerRoman"/>
      <w:lvlText w:val="%6."/>
      <w:lvlJc w:val="right"/>
      <w:pPr>
        <w:ind w:left="4320" w:hanging="180"/>
      </w:pPr>
    </w:lvl>
    <w:lvl w:ilvl="6" w:tplc="29978757" w:tentative="1">
      <w:start w:val="1"/>
      <w:numFmt w:val="decimal"/>
      <w:lvlText w:val="%7."/>
      <w:lvlJc w:val="left"/>
      <w:pPr>
        <w:ind w:left="5040" w:hanging="360"/>
      </w:pPr>
    </w:lvl>
    <w:lvl w:ilvl="7" w:tplc="29978757" w:tentative="1">
      <w:start w:val="1"/>
      <w:numFmt w:val="lowerLetter"/>
      <w:lvlText w:val="%8."/>
      <w:lvlJc w:val="left"/>
      <w:pPr>
        <w:ind w:left="5760" w:hanging="360"/>
      </w:pPr>
    </w:lvl>
    <w:lvl w:ilvl="8" w:tplc="299787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33">
    <w:multiLevelType w:val="hybridMultilevel"/>
    <w:lvl w:ilvl="0" w:tplc="48894646">
      <w:start w:val="1"/>
      <w:numFmt w:val="decimal"/>
      <w:lvlText w:val="%1."/>
      <w:lvlJc w:val="left"/>
      <w:pPr>
        <w:ind w:left="720" w:hanging="360"/>
      </w:pPr>
    </w:lvl>
    <w:lvl w:ilvl="1" w:tplc="48894646" w:tentative="1">
      <w:start w:val="1"/>
      <w:numFmt w:val="lowerLetter"/>
      <w:lvlText w:val="%2."/>
      <w:lvlJc w:val="left"/>
      <w:pPr>
        <w:ind w:left="1440" w:hanging="360"/>
      </w:pPr>
    </w:lvl>
    <w:lvl w:ilvl="2" w:tplc="48894646" w:tentative="1">
      <w:start w:val="1"/>
      <w:numFmt w:val="lowerRoman"/>
      <w:lvlText w:val="%3."/>
      <w:lvlJc w:val="right"/>
      <w:pPr>
        <w:ind w:left="2160" w:hanging="180"/>
      </w:pPr>
    </w:lvl>
    <w:lvl w:ilvl="3" w:tplc="48894646" w:tentative="1">
      <w:start w:val="1"/>
      <w:numFmt w:val="decimal"/>
      <w:lvlText w:val="%4."/>
      <w:lvlJc w:val="left"/>
      <w:pPr>
        <w:ind w:left="2880" w:hanging="360"/>
      </w:pPr>
    </w:lvl>
    <w:lvl w:ilvl="4" w:tplc="48894646" w:tentative="1">
      <w:start w:val="1"/>
      <w:numFmt w:val="lowerLetter"/>
      <w:lvlText w:val="%5."/>
      <w:lvlJc w:val="left"/>
      <w:pPr>
        <w:ind w:left="3600" w:hanging="360"/>
      </w:pPr>
    </w:lvl>
    <w:lvl w:ilvl="5" w:tplc="48894646" w:tentative="1">
      <w:start w:val="1"/>
      <w:numFmt w:val="lowerRoman"/>
      <w:lvlText w:val="%6."/>
      <w:lvlJc w:val="right"/>
      <w:pPr>
        <w:ind w:left="4320" w:hanging="180"/>
      </w:pPr>
    </w:lvl>
    <w:lvl w:ilvl="6" w:tplc="48894646" w:tentative="1">
      <w:start w:val="1"/>
      <w:numFmt w:val="decimal"/>
      <w:lvlText w:val="%7."/>
      <w:lvlJc w:val="left"/>
      <w:pPr>
        <w:ind w:left="5040" w:hanging="360"/>
      </w:pPr>
    </w:lvl>
    <w:lvl w:ilvl="7" w:tplc="48894646" w:tentative="1">
      <w:start w:val="1"/>
      <w:numFmt w:val="lowerLetter"/>
      <w:lvlText w:val="%8."/>
      <w:lvlJc w:val="left"/>
      <w:pPr>
        <w:ind w:left="5760" w:hanging="360"/>
      </w:pPr>
    </w:lvl>
    <w:lvl w:ilvl="8" w:tplc="488946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32">
    <w:multiLevelType w:val="hybridMultilevel"/>
    <w:lvl w:ilvl="0" w:tplc="69867414">
      <w:start w:val="1"/>
      <w:numFmt w:val="decimal"/>
      <w:lvlText w:val="%1."/>
      <w:lvlJc w:val="left"/>
      <w:pPr>
        <w:ind w:left="720" w:hanging="360"/>
      </w:pPr>
    </w:lvl>
    <w:lvl w:ilvl="1" w:tplc="69867414" w:tentative="1">
      <w:start w:val="1"/>
      <w:numFmt w:val="lowerLetter"/>
      <w:lvlText w:val="%2."/>
      <w:lvlJc w:val="left"/>
      <w:pPr>
        <w:ind w:left="1440" w:hanging="360"/>
      </w:pPr>
    </w:lvl>
    <w:lvl w:ilvl="2" w:tplc="69867414" w:tentative="1">
      <w:start w:val="1"/>
      <w:numFmt w:val="lowerRoman"/>
      <w:lvlText w:val="%3."/>
      <w:lvlJc w:val="right"/>
      <w:pPr>
        <w:ind w:left="2160" w:hanging="180"/>
      </w:pPr>
    </w:lvl>
    <w:lvl w:ilvl="3" w:tplc="69867414" w:tentative="1">
      <w:start w:val="1"/>
      <w:numFmt w:val="decimal"/>
      <w:lvlText w:val="%4."/>
      <w:lvlJc w:val="left"/>
      <w:pPr>
        <w:ind w:left="2880" w:hanging="360"/>
      </w:pPr>
    </w:lvl>
    <w:lvl w:ilvl="4" w:tplc="69867414" w:tentative="1">
      <w:start w:val="1"/>
      <w:numFmt w:val="lowerLetter"/>
      <w:lvlText w:val="%5."/>
      <w:lvlJc w:val="left"/>
      <w:pPr>
        <w:ind w:left="3600" w:hanging="360"/>
      </w:pPr>
    </w:lvl>
    <w:lvl w:ilvl="5" w:tplc="69867414" w:tentative="1">
      <w:start w:val="1"/>
      <w:numFmt w:val="lowerRoman"/>
      <w:lvlText w:val="%6."/>
      <w:lvlJc w:val="right"/>
      <w:pPr>
        <w:ind w:left="4320" w:hanging="180"/>
      </w:pPr>
    </w:lvl>
    <w:lvl w:ilvl="6" w:tplc="69867414" w:tentative="1">
      <w:start w:val="1"/>
      <w:numFmt w:val="decimal"/>
      <w:lvlText w:val="%7."/>
      <w:lvlJc w:val="left"/>
      <w:pPr>
        <w:ind w:left="5040" w:hanging="360"/>
      </w:pPr>
    </w:lvl>
    <w:lvl w:ilvl="7" w:tplc="69867414" w:tentative="1">
      <w:start w:val="1"/>
      <w:numFmt w:val="lowerLetter"/>
      <w:lvlText w:val="%8."/>
      <w:lvlJc w:val="left"/>
      <w:pPr>
        <w:ind w:left="5760" w:hanging="360"/>
      </w:pPr>
    </w:lvl>
    <w:lvl w:ilvl="8" w:tplc="698674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31">
    <w:multiLevelType w:val="hybridMultilevel"/>
    <w:lvl w:ilvl="0" w:tplc="60737149">
      <w:start w:val="1"/>
      <w:numFmt w:val="decimal"/>
      <w:lvlText w:val="%1."/>
      <w:lvlJc w:val="left"/>
      <w:pPr>
        <w:ind w:left="720" w:hanging="360"/>
      </w:pPr>
    </w:lvl>
    <w:lvl w:ilvl="1" w:tplc="60737149" w:tentative="1">
      <w:start w:val="1"/>
      <w:numFmt w:val="lowerLetter"/>
      <w:lvlText w:val="%2."/>
      <w:lvlJc w:val="left"/>
      <w:pPr>
        <w:ind w:left="1440" w:hanging="360"/>
      </w:pPr>
    </w:lvl>
    <w:lvl w:ilvl="2" w:tplc="60737149" w:tentative="1">
      <w:start w:val="1"/>
      <w:numFmt w:val="lowerRoman"/>
      <w:lvlText w:val="%3."/>
      <w:lvlJc w:val="right"/>
      <w:pPr>
        <w:ind w:left="2160" w:hanging="180"/>
      </w:pPr>
    </w:lvl>
    <w:lvl w:ilvl="3" w:tplc="60737149" w:tentative="1">
      <w:start w:val="1"/>
      <w:numFmt w:val="decimal"/>
      <w:lvlText w:val="%4."/>
      <w:lvlJc w:val="left"/>
      <w:pPr>
        <w:ind w:left="2880" w:hanging="360"/>
      </w:pPr>
    </w:lvl>
    <w:lvl w:ilvl="4" w:tplc="60737149" w:tentative="1">
      <w:start w:val="1"/>
      <w:numFmt w:val="lowerLetter"/>
      <w:lvlText w:val="%5."/>
      <w:lvlJc w:val="left"/>
      <w:pPr>
        <w:ind w:left="3600" w:hanging="360"/>
      </w:pPr>
    </w:lvl>
    <w:lvl w:ilvl="5" w:tplc="60737149" w:tentative="1">
      <w:start w:val="1"/>
      <w:numFmt w:val="lowerRoman"/>
      <w:lvlText w:val="%6."/>
      <w:lvlJc w:val="right"/>
      <w:pPr>
        <w:ind w:left="4320" w:hanging="180"/>
      </w:pPr>
    </w:lvl>
    <w:lvl w:ilvl="6" w:tplc="60737149" w:tentative="1">
      <w:start w:val="1"/>
      <w:numFmt w:val="decimal"/>
      <w:lvlText w:val="%7."/>
      <w:lvlJc w:val="left"/>
      <w:pPr>
        <w:ind w:left="5040" w:hanging="360"/>
      </w:pPr>
    </w:lvl>
    <w:lvl w:ilvl="7" w:tplc="60737149" w:tentative="1">
      <w:start w:val="1"/>
      <w:numFmt w:val="lowerLetter"/>
      <w:lvlText w:val="%8."/>
      <w:lvlJc w:val="left"/>
      <w:pPr>
        <w:ind w:left="5760" w:hanging="360"/>
      </w:pPr>
    </w:lvl>
    <w:lvl w:ilvl="8" w:tplc="607371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30">
    <w:multiLevelType w:val="hybridMultilevel"/>
    <w:lvl w:ilvl="0" w:tplc="69243498">
      <w:start w:val="1"/>
      <w:numFmt w:val="decimal"/>
      <w:lvlText w:val="%1."/>
      <w:lvlJc w:val="left"/>
      <w:pPr>
        <w:ind w:left="720" w:hanging="360"/>
      </w:pPr>
    </w:lvl>
    <w:lvl w:ilvl="1" w:tplc="69243498" w:tentative="1">
      <w:start w:val="1"/>
      <w:numFmt w:val="lowerLetter"/>
      <w:lvlText w:val="%2."/>
      <w:lvlJc w:val="left"/>
      <w:pPr>
        <w:ind w:left="1440" w:hanging="360"/>
      </w:pPr>
    </w:lvl>
    <w:lvl w:ilvl="2" w:tplc="69243498" w:tentative="1">
      <w:start w:val="1"/>
      <w:numFmt w:val="lowerRoman"/>
      <w:lvlText w:val="%3."/>
      <w:lvlJc w:val="right"/>
      <w:pPr>
        <w:ind w:left="2160" w:hanging="180"/>
      </w:pPr>
    </w:lvl>
    <w:lvl w:ilvl="3" w:tplc="69243498" w:tentative="1">
      <w:start w:val="1"/>
      <w:numFmt w:val="decimal"/>
      <w:lvlText w:val="%4."/>
      <w:lvlJc w:val="left"/>
      <w:pPr>
        <w:ind w:left="2880" w:hanging="360"/>
      </w:pPr>
    </w:lvl>
    <w:lvl w:ilvl="4" w:tplc="69243498" w:tentative="1">
      <w:start w:val="1"/>
      <w:numFmt w:val="lowerLetter"/>
      <w:lvlText w:val="%5."/>
      <w:lvlJc w:val="left"/>
      <w:pPr>
        <w:ind w:left="3600" w:hanging="360"/>
      </w:pPr>
    </w:lvl>
    <w:lvl w:ilvl="5" w:tplc="69243498" w:tentative="1">
      <w:start w:val="1"/>
      <w:numFmt w:val="lowerRoman"/>
      <w:lvlText w:val="%6."/>
      <w:lvlJc w:val="right"/>
      <w:pPr>
        <w:ind w:left="4320" w:hanging="180"/>
      </w:pPr>
    </w:lvl>
    <w:lvl w:ilvl="6" w:tplc="69243498" w:tentative="1">
      <w:start w:val="1"/>
      <w:numFmt w:val="decimal"/>
      <w:lvlText w:val="%7."/>
      <w:lvlJc w:val="left"/>
      <w:pPr>
        <w:ind w:left="5040" w:hanging="360"/>
      </w:pPr>
    </w:lvl>
    <w:lvl w:ilvl="7" w:tplc="69243498" w:tentative="1">
      <w:start w:val="1"/>
      <w:numFmt w:val="lowerLetter"/>
      <w:lvlText w:val="%8."/>
      <w:lvlJc w:val="left"/>
      <w:pPr>
        <w:ind w:left="5760" w:hanging="360"/>
      </w:pPr>
    </w:lvl>
    <w:lvl w:ilvl="8" w:tplc="692434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29">
    <w:multiLevelType w:val="hybridMultilevel"/>
    <w:lvl w:ilvl="0" w:tplc="40145757">
      <w:start w:val="1"/>
      <w:numFmt w:val="decimal"/>
      <w:lvlText w:val="%1."/>
      <w:lvlJc w:val="left"/>
      <w:pPr>
        <w:ind w:left="720" w:hanging="360"/>
      </w:pPr>
    </w:lvl>
    <w:lvl w:ilvl="1" w:tplc="40145757" w:tentative="1">
      <w:start w:val="1"/>
      <w:numFmt w:val="lowerLetter"/>
      <w:lvlText w:val="%2."/>
      <w:lvlJc w:val="left"/>
      <w:pPr>
        <w:ind w:left="1440" w:hanging="360"/>
      </w:pPr>
    </w:lvl>
    <w:lvl w:ilvl="2" w:tplc="40145757" w:tentative="1">
      <w:start w:val="1"/>
      <w:numFmt w:val="lowerRoman"/>
      <w:lvlText w:val="%3."/>
      <w:lvlJc w:val="right"/>
      <w:pPr>
        <w:ind w:left="2160" w:hanging="180"/>
      </w:pPr>
    </w:lvl>
    <w:lvl w:ilvl="3" w:tplc="40145757" w:tentative="1">
      <w:start w:val="1"/>
      <w:numFmt w:val="decimal"/>
      <w:lvlText w:val="%4."/>
      <w:lvlJc w:val="left"/>
      <w:pPr>
        <w:ind w:left="2880" w:hanging="360"/>
      </w:pPr>
    </w:lvl>
    <w:lvl w:ilvl="4" w:tplc="40145757" w:tentative="1">
      <w:start w:val="1"/>
      <w:numFmt w:val="lowerLetter"/>
      <w:lvlText w:val="%5."/>
      <w:lvlJc w:val="left"/>
      <w:pPr>
        <w:ind w:left="3600" w:hanging="360"/>
      </w:pPr>
    </w:lvl>
    <w:lvl w:ilvl="5" w:tplc="40145757" w:tentative="1">
      <w:start w:val="1"/>
      <w:numFmt w:val="lowerRoman"/>
      <w:lvlText w:val="%6."/>
      <w:lvlJc w:val="right"/>
      <w:pPr>
        <w:ind w:left="4320" w:hanging="180"/>
      </w:pPr>
    </w:lvl>
    <w:lvl w:ilvl="6" w:tplc="40145757" w:tentative="1">
      <w:start w:val="1"/>
      <w:numFmt w:val="decimal"/>
      <w:lvlText w:val="%7."/>
      <w:lvlJc w:val="left"/>
      <w:pPr>
        <w:ind w:left="5040" w:hanging="360"/>
      </w:pPr>
    </w:lvl>
    <w:lvl w:ilvl="7" w:tplc="40145757" w:tentative="1">
      <w:start w:val="1"/>
      <w:numFmt w:val="lowerLetter"/>
      <w:lvlText w:val="%8."/>
      <w:lvlJc w:val="left"/>
      <w:pPr>
        <w:ind w:left="5760" w:hanging="360"/>
      </w:pPr>
    </w:lvl>
    <w:lvl w:ilvl="8" w:tplc="401457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28">
    <w:multiLevelType w:val="hybridMultilevel"/>
    <w:lvl w:ilvl="0" w:tplc="28161217">
      <w:start w:val="1"/>
      <w:numFmt w:val="decimal"/>
      <w:lvlText w:val="%1."/>
      <w:lvlJc w:val="left"/>
      <w:pPr>
        <w:ind w:left="720" w:hanging="360"/>
      </w:pPr>
    </w:lvl>
    <w:lvl w:ilvl="1" w:tplc="28161217" w:tentative="1">
      <w:start w:val="1"/>
      <w:numFmt w:val="lowerLetter"/>
      <w:lvlText w:val="%2."/>
      <w:lvlJc w:val="left"/>
      <w:pPr>
        <w:ind w:left="1440" w:hanging="360"/>
      </w:pPr>
    </w:lvl>
    <w:lvl w:ilvl="2" w:tplc="28161217" w:tentative="1">
      <w:start w:val="1"/>
      <w:numFmt w:val="lowerRoman"/>
      <w:lvlText w:val="%3."/>
      <w:lvlJc w:val="right"/>
      <w:pPr>
        <w:ind w:left="2160" w:hanging="180"/>
      </w:pPr>
    </w:lvl>
    <w:lvl w:ilvl="3" w:tplc="28161217" w:tentative="1">
      <w:start w:val="1"/>
      <w:numFmt w:val="decimal"/>
      <w:lvlText w:val="%4."/>
      <w:lvlJc w:val="left"/>
      <w:pPr>
        <w:ind w:left="2880" w:hanging="360"/>
      </w:pPr>
    </w:lvl>
    <w:lvl w:ilvl="4" w:tplc="28161217" w:tentative="1">
      <w:start w:val="1"/>
      <w:numFmt w:val="lowerLetter"/>
      <w:lvlText w:val="%5."/>
      <w:lvlJc w:val="left"/>
      <w:pPr>
        <w:ind w:left="3600" w:hanging="360"/>
      </w:pPr>
    </w:lvl>
    <w:lvl w:ilvl="5" w:tplc="28161217" w:tentative="1">
      <w:start w:val="1"/>
      <w:numFmt w:val="lowerRoman"/>
      <w:lvlText w:val="%6."/>
      <w:lvlJc w:val="right"/>
      <w:pPr>
        <w:ind w:left="4320" w:hanging="180"/>
      </w:pPr>
    </w:lvl>
    <w:lvl w:ilvl="6" w:tplc="28161217" w:tentative="1">
      <w:start w:val="1"/>
      <w:numFmt w:val="decimal"/>
      <w:lvlText w:val="%7."/>
      <w:lvlJc w:val="left"/>
      <w:pPr>
        <w:ind w:left="5040" w:hanging="360"/>
      </w:pPr>
    </w:lvl>
    <w:lvl w:ilvl="7" w:tplc="28161217" w:tentative="1">
      <w:start w:val="1"/>
      <w:numFmt w:val="lowerLetter"/>
      <w:lvlText w:val="%8."/>
      <w:lvlJc w:val="left"/>
      <w:pPr>
        <w:ind w:left="5760" w:hanging="360"/>
      </w:pPr>
    </w:lvl>
    <w:lvl w:ilvl="8" w:tplc="281612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27">
    <w:multiLevelType w:val="hybridMultilevel"/>
    <w:lvl w:ilvl="0" w:tplc="42269288">
      <w:start w:val="1"/>
      <w:numFmt w:val="decimal"/>
      <w:lvlText w:val="%1."/>
      <w:lvlJc w:val="left"/>
      <w:pPr>
        <w:ind w:left="720" w:hanging="360"/>
      </w:pPr>
    </w:lvl>
    <w:lvl w:ilvl="1" w:tplc="42269288" w:tentative="1">
      <w:start w:val="1"/>
      <w:numFmt w:val="lowerLetter"/>
      <w:lvlText w:val="%2."/>
      <w:lvlJc w:val="left"/>
      <w:pPr>
        <w:ind w:left="1440" w:hanging="360"/>
      </w:pPr>
    </w:lvl>
    <w:lvl w:ilvl="2" w:tplc="42269288" w:tentative="1">
      <w:start w:val="1"/>
      <w:numFmt w:val="lowerRoman"/>
      <w:lvlText w:val="%3."/>
      <w:lvlJc w:val="right"/>
      <w:pPr>
        <w:ind w:left="2160" w:hanging="180"/>
      </w:pPr>
    </w:lvl>
    <w:lvl w:ilvl="3" w:tplc="42269288" w:tentative="1">
      <w:start w:val="1"/>
      <w:numFmt w:val="decimal"/>
      <w:lvlText w:val="%4."/>
      <w:lvlJc w:val="left"/>
      <w:pPr>
        <w:ind w:left="2880" w:hanging="360"/>
      </w:pPr>
    </w:lvl>
    <w:lvl w:ilvl="4" w:tplc="42269288" w:tentative="1">
      <w:start w:val="1"/>
      <w:numFmt w:val="lowerLetter"/>
      <w:lvlText w:val="%5."/>
      <w:lvlJc w:val="left"/>
      <w:pPr>
        <w:ind w:left="3600" w:hanging="360"/>
      </w:pPr>
    </w:lvl>
    <w:lvl w:ilvl="5" w:tplc="42269288" w:tentative="1">
      <w:start w:val="1"/>
      <w:numFmt w:val="lowerRoman"/>
      <w:lvlText w:val="%6."/>
      <w:lvlJc w:val="right"/>
      <w:pPr>
        <w:ind w:left="4320" w:hanging="180"/>
      </w:pPr>
    </w:lvl>
    <w:lvl w:ilvl="6" w:tplc="42269288" w:tentative="1">
      <w:start w:val="1"/>
      <w:numFmt w:val="decimal"/>
      <w:lvlText w:val="%7."/>
      <w:lvlJc w:val="left"/>
      <w:pPr>
        <w:ind w:left="5040" w:hanging="360"/>
      </w:pPr>
    </w:lvl>
    <w:lvl w:ilvl="7" w:tplc="42269288" w:tentative="1">
      <w:start w:val="1"/>
      <w:numFmt w:val="lowerLetter"/>
      <w:lvlText w:val="%8."/>
      <w:lvlJc w:val="left"/>
      <w:pPr>
        <w:ind w:left="5760" w:hanging="360"/>
      </w:pPr>
    </w:lvl>
    <w:lvl w:ilvl="8" w:tplc="422692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26">
    <w:multiLevelType w:val="hybridMultilevel"/>
    <w:lvl w:ilvl="0" w:tplc="13339240">
      <w:start w:val="1"/>
      <w:numFmt w:val="decimal"/>
      <w:lvlText w:val="%1."/>
      <w:lvlJc w:val="left"/>
      <w:pPr>
        <w:ind w:left="720" w:hanging="360"/>
      </w:pPr>
    </w:lvl>
    <w:lvl w:ilvl="1" w:tplc="13339240" w:tentative="1">
      <w:start w:val="1"/>
      <w:numFmt w:val="lowerLetter"/>
      <w:lvlText w:val="%2."/>
      <w:lvlJc w:val="left"/>
      <w:pPr>
        <w:ind w:left="1440" w:hanging="360"/>
      </w:pPr>
    </w:lvl>
    <w:lvl w:ilvl="2" w:tplc="13339240" w:tentative="1">
      <w:start w:val="1"/>
      <w:numFmt w:val="lowerRoman"/>
      <w:lvlText w:val="%3."/>
      <w:lvlJc w:val="right"/>
      <w:pPr>
        <w:ind w:left="2160" w:hanging="180"/>
      </w:pPr>
    </w:lvl>
    <w:lvl w:ilvl="3" w:tplc="13339240" w:tentative="1">
      <w:start w:val="1"/>
      <w:numFmt w:val="decimal"/>
      <w:lvlText w:val="%4."/>
      <w:lvlJc w:val="left"/>
      <w:pPr>
        <w:ind w:left="2880" w:hanging="360"/>
      </w:pPr>
    </w:lvl>
    <w:lvl w:ilvl="4" w:tplc="13339240" w:tentative="1">
      <w:start w:val="1"/>
      <w:numFmt w:val="lowerLetter"/>
      <w:lvlText w:val="%5."/>
      <w:lvlJc w:val="left"/>
      <w:pPr>
        <w:ind w:left="3600" w:hanging="360"/>
      </w:pPr>
    </w:lvl>
    <w:lvl w:ilvl="5" w:tplc="13339240" w:tentative="1">
      <w:start w:val="1"/>
      <w:numFmt w:val="lowerRoman"/>
      <w:lvlText w:val="%6."/>
      <w:lvlJc w:val="right"/>
      <w:pPr>
        <w:ind w:left="4320" w:hanging="180"/>
      </w:pPr>
    </w:lvl>
    <w:lvl w:ilvl="6" w:tplc="13339240" w:tentative="1">
      <w:start w:val="1"/>
      <w:numFmt w:val="decimal"/>
      <w:lvlText w:val="%7."/>
      <w:lvlJc w:val="left"/>
      <w:pPr>
        <w:ind w:left="5040" w:hanging="360"/>
      </w:pPr>
    </w:lvl>
    <w:lvl w:ilvl="7" w:tplc="13339240" w:tentative="1">
      <w:start w:val="1"/>
      <w:numFmt w:val="lowerLetter"/>
      <w:lvlText w:val="%8."/>
      <w:lvlJc w:val="left"/>
      <w:pPr>
        <w:ind w:left="5760" w:hanging="360"/>
      </w:pPr>
    </w:lvl>
    <w:lvl w:ilvl="8" w:tplc="133392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25">
    <w:multiLevelType w:val="hybridMultilevel"/>
    <w:lvl w:ilvl="0" w:tplc="30227725">
      <w:start w:val="1"/>
      <w:numFmt w:val="decimal"/>
      <w:lvlText w:val="%1."/>
      <w:lvlJc w:val="left"/>
      <w:pPr>
        <w:ind w:left="720" w:hanging="360"/>
      </w:pPr>
    </w:lvl>
    <w:lvl w:ilvl="1" w:tplc="30227725" w:tentative="1">
      <w:start w:val="1"/>
      <w:numFmt w:val="lowerLetter"/>
      <w:lvlText w:val="%2."/>
      <w:lvlJc w:val="left"/>
      <w:pPr>
        <w:ind w:left="1440" w:hanging="360"/>
      </w:pPr>
    </w:lvl>
    <w:lvl w:ilvl="2" w:tplc="30227725" w:tentative="1">
      <w:start w:val="1"/>
      <w:numFmt w:val="lowerRoman"/>
      <w:lvlText w:val="%3."/>
      <w:lvlJc w:val="right"/>
      <w:pPr>
        <w:ind w:left="2160" w:hanging="180"/>
      </w:pPr>
    </w:lvl>
    <w:lvl w:ilvl="3" w:tplc="30227725" w:tentative="1">
      <w:start w:val="1"/>
      <w:numFmt w:val="decimal"/>
      <w:lvlText w:val="%4."/>
      <w:lvlJc w:val="left"/>
      <w:pPr>
        <w:ind w:left="2880" w:hanging="360"/>
      </w:pPr>
    </w:lvl>
    <w:lvl w:ilvl="4" w:tplc="30227725" w:tentative="1">
      <w:start w:val="1"/>
      <w:numFmt w:val="lowerLetter"/>
      <w:lvlText w:val="%5."/>
      <w:lvlJc w:val="left"/>
      <w:pPr>
        <w:ind w:left="3600" w:hanging="360"/>
      </w:pPr>
    </w:lvl>
    <w:lvl w:ilvl="5" w:tplc="30227725" w:tentative="1">
      <w:start w:val="1"/>
      <w:numFmt w:val="lowerRoman"/>
      <w:lvlText w:val="%6."/>
      <w:lvlJc w:val="right"/>
      <w:pPr>
        <w:ind w:left="4320" w:hanging="180"/>
      </w:pPr>
    </w:lvl>
    <w:lvl w:ilvl="6" w:tplc="30227725" w:tentative="1">
      <w:start w:val="1"/>
      <w:numFmt w:val="decimal"/>
      <w:lvlText w:val="%7."/>
      <w:lvlJc w:val="left"/>
      <w:pPr>
        <w:ind w:left="5040" w:hanging="360"/>
      </w:pPr>
    </w:lvl>
    <w:lvl w:ilvl="7" w:tplc="30227725" w:tentative="1">
      <w:start w:val="1"/>
      <w:numFmt w:val="lowerLetter"/>
      <w:lvlText w:val="%8."/>
      <w:lvlJc w:val="left"/>
      <w:pPr>
        <w:ind w:left="5760" w:hanging="360"/>
      </w:pPr>
    </w:lvl>
    <w:lvl w:ilvl="8" w:tplc="302277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24">
    <w:multiLevelType w:val="hybridMultilevel"/>
    <w:lvl w:ilvl="0" w:tplc="43668169">
      <w:start w:val="1"/>
      <w:numFmt w:val="decimal"/>
      <w:lvlText w:val="%1."/>
      <w:lvlJc w:val="left"/>
      <w:pPr>
        <w:ind w:left="720" w:hanging="360"/>
      </w:pPr>
    </w:lvl>
    <w:lvl w:ilvl="1" w:tplc="43668169" w:tentative="1">
      <w:start w:val="1"/>
      <w:numFmt w:val="lowerLetter"/>
      <w:lvlText w:val="%2."/>
      <w:lvlJc w:val="left"/>
      <w:pPr>
        <w:ind w:left="1440" w:hanging="360"/>
      </w:pPr>
    </w:lvl>
    <w:lvl w:ilvl="2" w:tplc="43668169" w:tentative="1">
      <w:start w:val="1"/>
      <w:numFmt w:val="lowerRoman"/>
      <w:lvlText w:val="%3."/>
      <w:lvlJc w:val="right"/>
      <w:pPr>
        <w:ind w:left="2160" w:hanging="180"/>
      </w:pPr>
    </w:lvl>
    <w:lvl w:ilvl="3" w:tplc="43668169" w:tentative="1">
      <w:start w:val="1"/>
      <w:numFmt w:val="decimal"/>
      <w:lvlText w:val="%4."/>
      <w:lvlJc w:val="left"/>
      <w:pPr>
        <w:ind w:left="2880" w:hanging="360"/>
      </w:pPr>
    </w:lvl>
    <w:lvl w:ilvl="4" w:tplc="43668169" w:tentative="1">
      <w:start w:val="1"/>
      <w:numFmt w:val="lowerLetter"/>
      <w:lvlText w:val="%5."/>
      <w:lvlJc w:val="left"/>
      <w:pPr>
        <w:ind w:left="3600" w:hanging="360"/>
      </w:pPr>
    </w:lvl>
    <w:lvl w:ilvl="5" w:tplc="43668169" w:tentative="1">
      <w:start w:val="1"/>
      <w:numFmt w:val="lowerRoman"/>
      <w:lvlText w:val="%6."/>
      <w:lvlJc w:val="right"/>
      <w:pPr>
        <w:ind w:left="4320" w:hanging="180"/>
      </w:pPr>
    </w:lvl>
    <w:lvl w:ilvl="6" w:tplc="43668169" w:tentative="1">
      <w:start w:val="1"/>
      <w:numFmt w:val="decimal"/>
      <w:lvlText w:val="%7."/>
      <w:lvlJc w:val="left"/>
      <w:pPr>
        <w:ind w:left="5040" w:hanging="360"/>
      </w:pPr>
    </w:lvl>
    <w:lvl w:ilvl="7" w:tplc="43668169" w:tentative="1">
      <w:start w:val="1"/>
      <w:numFmt w:val="lowerLetter"/>
      <w:lvlText w:val="%8."/>
      <w:lvlJc w:val="left"/>
      <w:pPr>
        <w:ind w:left="5760" w:hanging="360"/>
      </w:pPr>
    </w:lvl>
    <w:lvl w:ilvl="8" w:tplc="436681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23">
    <w:multiLevelType w:val="hybridMultilevel"/>
    <w:lvl w:ilvl="0" w:tplc="55286976">
      <w:start w:val="1"/>
      <w:numFmt w:val="decimal"/>
      <w:lvlText w:val="%1."/>
      <w:lvlJc w:val="left"/>
      <w:pPr>
        <w:ind w:left="720" w:hanging="360"/>
      </w:pPr>
    </w:lvl>
    <w:lvl w:ilvl="1" w:tplc="55286976" w:tentative="1">
      <w:start w:val="1"/>
      <w:numFmt w:val="lowerLetter"/>
      <w:lvlText w:val="%2."/>
      <w:lvlJc w:val="left"/>
      <w:pPr>
        <w:ind w:left="1440" w:hanging="360"/>
      </w:pPr>
    </w:lvl>
    <w:lvl w:ilvl="2" w:tplc="55286976" w:tentative="1">
      <w:start w:val="1"/>
      <w:numFmt w:val="lowerRoman"/>
      <w:lvlText w:val="%3."/>
      <w:lvlJc w:val="right"/>
      <w:pPr>
        <w:ind w:left="2160" w:hanging="180"/>
      </w:pPr>
    </w:lvl>
    <w:lvl w:ilvl="3" w:tplc="55286976" w:tentative="1">
      <w:start w:val="1"/>
      <w:numFmt w:val="decimal"/>
      <w:lvlText w:val="%4."/>
      <w:lvlJc w:val="left"/>
      <w:pPr>
        <w:ind w:left="2880" w:hanging="360"/>
      </w:pPr>
    </w:lvl>
    <w:lvl w:ilvl="4" w:tplc="55286976" w:tentative="1">
      <w:start w:val="1"/>
      <w:numFmt w:val="lowerLetter"/>
      <w:lvlText w:val="%5."/>
      <w:lvlJc w:val="left"/>
      <w:pPr>
        <w:ind w:left="3600" w:hanging="360"/>
      </w:pPr>
    </w:lvl>
    <w:lvl w:ilvl="5" w:tplc="55286976" w:tentative="1">
      <w:start w:val="1"/>
      <w:numFmt w:val="lowerRoman"/>
      <w:lvlText w:val="%6."/>
      <w:lvlJc w:val="right"/>
      <w:pPr>
        <w:ind w:left="4320" w:hanging="180"/>
      </w:pPr>
    </w:lvl>
    <w:lvl w:ilvl="6" w:tplc="55286976" w:tentative="1">
      <w:start w:val="1"/>
      <w:numFmt w:val="decimal"/>
      <w:lvlText w:val="%7."/>
      <w:lvlJc w:val="left"/>
      <w:pPr>
        <w:ind w:left="5040" w:hanging="360"/>
      </w:pPr>
    </w:lvl>
    <w:lvl w:ilvl="7" w:tplc="55286976" w:tentative="1">
      <w:start w:val="1"/>
      <w:numFmt w:val="lowerLetter"/>
      <w:lvlText w:val="%8."/>
      <w:lvlJc w:val="left"/>
      <w:pPr>
        <w:ind w:left="5760" w:hanging="360"/>
      </w:pPr>
    </w:lvl>
    <w:lvl w:ilvl="8" w:tplc="552869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22">
    <w:multiLevelType w:val="hybridMultilevel"/>
    <w:lvl w:ilvl="0" w:tplc="77038895">
      <w:start w:val="1"/>
      <w:numFmt w:val="decimal"/>
      <w:lvlText w:val="%1."/>
      <w:lvlJc w:val="left"/>
      <w:pPr>
        <w:ind w:left="720" w:hanging="360"/>
      </w:pPr>
    </w:lvl>
    <w:lvl w:ilvl="1" w:tplc="77038895" w:tentative="1">
      <w:start w:val="1"/>
      <w:numFmt w:val="lowerLetter"/>
      <w:lvlText w:val="%2."/>
      <w:lvlJc w:val="left"/>
      <w:pPr>
        <w:ind w:left="1440" w:hanging="360"/>
      </w:pPr>
    </w:lvl>
    <w:lvl w:ilvl="2" w:tplc="77038895" w:tentative="1">
      <w:start w:val="1"/>
      <w:numFmt w:val="lowerRoman"/>
      <w:lvlText w:val="%3."/>
      <w:lvlJc w:val="right"/>
      <w:pPr>
        <w:ind w:left="2160" w:hanging="180"/>
      </w:pPr>
    </w:lvl>
    <w:lvl w:ilvl="3" w:tplc="77038895" w:tentative="1">
      <w:start w:val="1"/>
      <w:numFmt w:val="decimal"/>
      <w:lvlText w:val="%4."/>
      <w:lvlJc w:val="left"/>
      <w:pPr>
        <w:ind w:left="2880" w:hanging="360"/>
      </w:pPr>
    </w:lvl>
    <w:lvl w:ilvl="4" w:tplc="77038895" w:tentative="1">
      <w:start w:val="1"/>
      <w:numFmt w:val="lowerLetter"/>
      <w:lvlText w:val="%5."/>
      <w:lvlJc w:val="left"/>
      <w:pPr>
        <w:ind w:left="3600" w:hanging="360"/>
      </w:pPr>
    </w:lvl>
    <w:lvl w:ilvl="5" w:tplc="77038895" w:tentative="1">
      <w:start w:val="1"/>
      <w:numFmt w:val="lowerRoman"/>
      <w:lvlText w:val="%6."/>
      <w:lvlJc w:val="right"/>
      <w:pPr>
        <w:ind w:left="4320" w:hanging="180"/>
      </w:pPr>
    </w:lvl>
    <w:lvl w:ilvl="6" w:tplc="77038895" w:tentative="1">
      <w:start w:val="1"/>
      <w:numFmt w:val="decimal"/>
      <w:lvlText w:val="%7."/>
      <w:lvlJc w:val="left"/>
      <w:pPr>
        <w:ind w:left="5040" w:hanging="360"/>
      </w:pPr>
    </w:lvl>
    <w:lvl w:ilvl="7" w:tplc="77038895" w:tentative="1">
      <w:start w:val="1"/>
      <w:numFmt w:val="lowerLetter"/>
      <w:lvlText w:val="%8."/>
      <w:lvlJc w:val="left"/>
      <w:pPr>
        <w:ind w:left="5760" w:hanging="360"/>
      </w:pPr>
    </w:lvl>
    <w:lvl w:ilvl="8" w:tplc="770388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21">
    <w:multiLevelType w:val="hybridMultilevel"/>
    <w:lvl w:ilvl="0" w:tplc="17886358">
      <w:start w:val="1"/>
      <w:numFmt w:val="decimal"/>
      <w:lvlText w:val="%1."/>
      <w:lvlJc w:val="left"/>
      <w:pPr>
        <w:ind w:left="720" w:hanging="360"/>
      </w:pPr>
    </w:lvl>
    <w:lvl w:ilvl="1" w:tplc="17886358" w:tentative="1">
      <w:start w:val="1"/>
      <w:numFmt w:val="lowerLetter"/>
      <w:lvlText w:val="%2."/>
      <w:lvlJc w:val="left"/>
      <w:pPr>
        <w:ind w:left="1440" w:hanging="360"/>
      </w:pPr>
    </w:lvl>
    <w:lvl w:ilvl="2" w:tplc="17886358" w:tentative="1">
      <w:start w:val="1"/>
      <w:numFmt w:val="lowerRoman"/>
      <w:lvlText w:val="%3."/>
      <w:lvlJc w:val="right"/>
      <w:pPr>
        <w:ind w:left="2160" w:hanging="180"/>
      </w:pPr>
    </w:lvl>
    <w:lvl w:ilvl="3" w:tplc="17886358" w:tentative="1">
      <w:start w:val="1"/>
      <w:numFmt w:val="decimal"/>
      <w:lvlText w:val="%4."/>
      <w:lvlJc w:val="left"/>
      <w:pPr>
        <w:ind w:left="2880" w:hanging="360"/>
      </w:pPr>
    </w:lvl>
    <w:lvl w:ilvl="4" w:tplc="17886358" w:tentative="1">
      <w:start w:val="1"/>
      <w:numFmt w:val="lowerLetter"/>
      <w:lvlText w:val="%5."/>
      <w:lvlJc w:val="left"/>
      <w:pPr>
        <w:ind w:left="3600" w:hanging="360"/>
      </w:pPr>
    </w:lvl>
    <w:lvl w:ilvl="5" w:tplc="17886358" w:tentative="1">
      <w:start w:val="1"/>
      <w:numFmt w:val="lowerRoman"/>
      <w:lvlText w:val="%6."/>
      <w:lvlJc w:val="right"/>
      <w:pPr>
        <w:ind w:left="4320" w:hanging="180"/>
      </w:pPr>
    </w:lvl>
    <w:lvl w:ilvl="6" w:tplc="17886358" w:tentative="1">
      <w:start w:val="1"/>
      <w:numFmt w:val="decimal"/>
      <w:lvlText w:val="%7."/>
      <w:lvlJc w:val="left"/>
      <w:pPr>
        <w:ind w:left="5040" w:hanging="360"/>
      </w:pPr>
    </w:lvl>
    <w:lvl w:ilvl="7" w:tplc="17886358" w:tentative="1">
      <w:start w:val="1"/>
      <w:numFmt w:val="lowerLetter"/>
      <w:lvlText w:val="%8."/>
      <w:lvlJc w:val="left"/>
      <w:pPr>
        <w:ind w:left="5760" w:hanging="360"/>
      </w:pPr>
    </w:lvl>
    <w:lvl w:ilvl="8" w:tplc="178863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20">
    <w:multiLevelType w:val="hybridMultilevel"/>
    <w:lvl w:ilvl="0" w:tplc="23018059">
      <w:start w:val="1"/>
      <w:numFmt w:val="decimal"/>
      <w:lvlText w:val="%1."/>
      <w:lvlJc w:val="left"/>
      <w:pPr>
        <w:ind w:left="720" w:hanging="360"/>
      </w:pPr>
    </w:lvl>
    <w:lvl w:ilvl="1" w:tplc="23018059" w:tentative="1">
      <w:start w:val="1"/>
      <w:numFmt w:val="lowerLetter"/>
      <w:lvlText w:val="%2."/>
      <w:lvlJc w:val="left"/>
      <w:pPr>
        <w:ind w:left="1440" w:hanging="360"/>
      </w:pPr>
    </w:lvl>
    <w:lvl w:ilvl="2" w:tplc="23018059" w:tentative="1">
      <w:start w:val="1"/>
      <w:numFmt w:val="lowerRoman"/>
      <w:lvlText w:val="%3."/>
      <w:lvlJc w:val="right"/>
      <w:pPr>
        <w:ind w:left="2160" w:hanging="180"/>
      </w:pPr>
    </w:lvl>
    <w:lvl w:ilvl="3" w:tplc="23018059" w:tentative="1">
      <w:start w:val="1"/>
      <w:numFmt w:val="decimal"/>
      <w:lvlText w:val="%4."/>
      <w:lvlJc w:val="left"/>
      <w:pPr>
        <w:ind w:left="2880" w:hanging="360"/>
      </w:pPr>
    </w:lvl>
    <w:lvl w:ilvl="4" w:tplc="23018059" w:tentative="1">
      <w:start w:val="1"/>
      <w:numFmt w:val="lowerLetter"/>
      <w:lvlText w:val="%5."/>
      <w:lvlJc w:val="left"/>
      <w:pPr>
        <w:ind w:left="3600" w:hanging="360"/>
      </w:pPr>
    </w:lvl>
    <w:lvl w:ilvl="5" w:tplc="23018059" w:tentative="1">
      <w:start w:val="1"/>
      <w:numFmt w:val="lowerRoman"/>
      <w:lvlText w:val="%6."/>
      <w:lvlJc w:val="right"/>
      <w:pPr>
        <w:ind w:left="4320" w:hanging="180"/>
      </w:pPr>
    </w:lvl>
    <w:lvl w:ilvl="6" w:tplc="23018059" w:tentative="1">
      <w:start w:val="1"/>
      <w:numFmt w:val="decimal"/>
      <w:lvlText w:val="%7."/>
      <w:lvlJc w:val="left"/>
      <w:pPr>
        <w:ind w:left="5040" w:hanging="360"/>
      </w:pPr>
    </w:lvl>
    <w:lvl w:ilvl="7" w:tplc="23018059" w:tentative="1">
      <w:start w:val="1"/>
      <w:numFmt w:val="lowerLetter"/>
      <w:lvlText w:val="%8."/>
      <w:lvlJc w:val="left"/>
      <w:pPr>
        <w:ind w:left="5760" w:hanging="360"/>
      </w:pPr>
    </w:lvl>
    <w:lvl w:ilvl="8" w:tplc="230180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19">
    <w:multiLevelType w:val="hybridMultilevel"/>
    <w:lvl w:ilvl="0" w:tplc="30328234">
      <w:start w:val="1"/>
      <w:numFmt w:val="decimal"/>
      <w:lvlText w:val="%1."/>
      <w:lvlJc w:val="left"/>
      <w:pPr>
        <w:ind w:left="720" w:hanging="360"/>
      </w:pPr>
    </w:lvl>
    <w:lvl w:ilvl="1" w:tplc="30328234" w:tentative="1">
      <w:start w:val="1"/>
      <w:numFmt w:val="lowerLetter"/>
      <w:lvlText w:val="%2."/>
      <w:lvlJc w:val="left"/>
      <w:pPr>
        <w:ind w:left="1440" w:hanging="360"/>
      </w:pPr>
    </w:lvl>
    <w:lvl w:ilvl="2" w:tplc="30328234" w:tentative="1">
      <w:start w:val="1"/>
      <w:numFmt w:val="lowerRoman"/>
      <w:lvlText w:val="%3."/>
      <w:lvlJc w:val="right"/>
      <w:pPr>
        <w:ind w:left="2160" w:hanging="180"/>
      </w:pPr>
    </w:lvl>
    <w:lvl w:ilvl="3" w:tplc="30328234" w:tentative="1">
      <w:start w:val="1"/>
      <w:numFmt w:val="decimal"/>
      <w:lvlText w:val="%4."/>
      <w:lvlJc w:val="left"/>
      <w:pPr>
        <w:ind w:left="2880" w:hanging="360"/>
      </w:pPr>
    </w:lvl>
    <w:lvl w:ilvl="4" w:tplc="30328234" w:tentative="1">
      <w:start w:val="1"/>
      <w:numFmt w:val="lowerLetter"/>
      <w:lvlText w:val="%5."/>
      <w:lvlJc w:val="left"/>
      <w:pPr>
        <w:ind w:left="3600" w:hanging="360"/>
      </w:pPr>
    </w:lvl>
    <w:lvl w:ilvl="5" w:tplc="30328234" w:tentative="1">
      <w:start w:val="1"/>
      <w:numFmt w:val="lowerRoman"/>
      <w:lvlText w:val="%6."/>
      <w:lvlJc w:val="right"/>
      <w:pPr>
        <w:ind w:left="4320" w:hanging="180"/>
      </w:pPr>
    </w:lvl>
    <w:lvl w:ilvl="6" w:tplc="30328234" w:tentative="1">
      <w:start w:val="1"/>
      <w:numFmt w:val="decimal"/>
      <w:lvlText w:val="%7."/>
      <w:lvlJc w:val="left"/>
      <w:pPr>
        <w:ind w:left="5040" w:hanging="360"/>
      </w:pPr>
    </w:lvl>
    <w:lvl w:ilvl="7" w:tplc="30328234" w:tentative="1">
      <w:start w:val="1"/>
      <w:numFmt w:val="lowerLetter"/>
      <w:lvlText w:val="%8."/>
      <w:lvlJc w:val="left"/>
      <w:pPr>
        <w:ind w:left="5760" w:hanging="360"/>
      </w:pPr>
    </w:lvl>
    <w:lvl w:ilvl="8" w:tplc="303282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18">
    <w:multiLevelType w:val="hybridMultilevel"/>
    <w:lvl w:ilvl="0" w:tplc="67289362">
      <w:start w:val="1"/>
      <w:numFmt w:val="decimal"/>
      <w:lvlText w:val="%1."/>
      <w:lvlJc w:val="left"/>
      <w:pPr>
        <w:ind w:left="720" w:hanging="360"/>
      </w:pPr>
    </w:lvl>
    <w:lvl w:ilvl="1" w:tplc="67289362" w:tentative="1">
      <w:start w:val="1"/>
      <w:numFmt w:val="lowerLetter"/>
      <w:lvlText w:val="%2."/>
      <w:lvlJc w:val="left"/>
      <w:pPr>
        <w:ind w:left="1440" w:hanging="360"/>
      </w:pPr>
    </w:lvl>
    <w:lvl w:ilvl="2" w:tplc="67289362" w:tentative="1">
      <w:start w:val="1"/>
      <w:numFmt w:val="lowerRoman"/>
      <w:lvlText w:val="%3."/>
      <w:lvlJc w:val="right"/>
      <w:pPr>
        <w:ind w:left="2160" w:hanging="180"/>
      </w:pPr>
    </w:lvl>
    <w:lvl w:ilvl="3" w:tplc="67289362" w:tentative="1">
      <w:start w:val="1"/>
      <w:numFmt w:val="decimal"/>
      <w:lvlText w:val="%4."/>
      <w:lvlJc w:val="left"/>
      <w:pPr>
        <w:ind w:left="2880" w:hanging="360"/>
      </w:pPr>
    </w:lvl>
    <w:lvl w:ilvl="4" w:tplc="67289362" w:tentative="1">
      <w:start w:val="1"/>
      <w:numFmt w:val="lowerLetter"/>
      <w:lvlText w:val="%5."/>
      <w:lvlJc w:val="left"/>
      <w:pPr>
        <w:ind w:left="3600" w:hanging="360"/>
      </w:pPr>
    </w:lvl>
    <w:lvl w:ilvl="5" w:tplc="67289362" w:tentative="1">
      <w:start w:val="1"/>
      <w:numFmt w:val="lowerRoman"/>
      <w:lvlText w:val="%6."/>
      <w:lvlJc w:val="right"/>
      <w:pPr>
        <w:ind w:left="4320" w:hanging="180"/>
      </w:pPr>
    </w:lvl>
    <w:lvl w:ilvl="6" w:tplc="67289362" w:tentative="1">
      <w:start w:val="1"/>
      <w:numFmt w:val="decimal"/>
      <w:lvlText w:val="%7."/>
      <w:lvlJc w:val="left"/>
      <w:pPr>
        <w:ind w:left="5040" w:hanging="360"/>
      </w:pPr>
    </w:lvl>
    <w:lvl w:ilvl="7" w:tplc="67289362" w:tentative="1">
      <w:start w:val="1"/>
      <w:numFmt w:val="lowerLetter"/>
      <w:lvlText w:val="%8."/>
      <w:lvlJc w:val="left"/>
      <w:pPr>
        <w:ind w:left="5760" w:hanging="360"/>
      </w:pPr>
    </w:lvl>
    <w:lvl w:ilvl="8" w:tplc="672893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17">
    <w:multiLevelType w:val="hybridMultilevel"/>
    <w:lvl w:ilvl="0" w:tplc="78050635">
      <w:start w:val="1"/>
      <w:numFmt w:val="decimal"/>
      <w:lvlText w:val="%1."/>
      <w:lvlJc w:val="left"/>
      <w:pPr>
        <w:ind w:left="720" w:hanging="360"/>
      </w:pPr>
    </w:lvl>
    <w:lvl w:ilvl="1" w:tplc="78050635" w:tentative="1">
      <w:start w:val="1"/>
      <w:numFmt w:val="lowerLetter"/>
      <w:lvlText w:val="%2."/>
      <w:lvlJc w:val="left"/>
      <w:pPr>
        <w:ind w:left="1440" w:hanging="360"/>
      </w:pPr>
    </w:lvl>
    <w:lvl w:ilvl="2" w:tplc="78050635" w:tentative="1">
      <w:start w:val="1"/>
      <w:numFmt w:val="lowerRoman"/>
      <w:lvlText w:val="%3."/>
      <w:lvlJc w:val="right"/>
      <w:pPr>
        <w:ind w:left="2160" w:hanging="180"/>
      </w:pPr>
    </w:lvl>
    <w:lvl w:ilvl="3" w:tplc="78050635" w:tentative="1">
      <w:start w:val="1"/>
      <w:numFmt w:val="decimal"/>
      <w:lvlText w:val="%4."/>
      <w:lvlJc w:val="left"/>
      <w:pPr>
        <w:ind w:left="2880" w:hanging="360"/>
      </w:pPr>
    </w:lvl>
    <w:lvl w:ilvl="4" w:tplc="78050635" w:tentative="1">
      <w:start w:val="1"/>
      <w:numFmt w:val="lowerLetter"/>
      <w:lvlText w:val="%5."/>
      <w:lvlJc w:val="left"/>
      <w:pPr>
        <w:ind w:left="3600" w:hanging="360"/>
      </w:pPr>
    </w:lvl>
    <w:lvl w:ilvl="5" w:tplc="78050635" w:tentative="1">
      <w:start w:val="1"/>
      <w:numFmt w:val="lowerRoman"/>
      <w:lvlText w:val="%6."/>
      <w:lvlJc w:val="right"/>
      <w:pPr>
        <w:ind w:left="4320" w:hanging="180"/>
      </w:pPr>
    </w:lvl>
    <w:lvl w:ilvl="6" w:tplc="78050635" w:tentative="1">
      <w:start w:val="1"/>
      <w:numFmt w:val="decimal"/>
      <w:lvlText w:val="%7."/>
      <w:lvlJc w:val="left"/>
      <w:pPr>
        <w:ind w:left="5040" w:hanging="360"/>
      </w:pPr>
    </w:lvl>
    <w:lvl w:ilvl="7" w:tplc="78050635" w:tentative="1">
      <w:start w:val="1"/>
      <w:numFmt w:val="lowerLetter"/>
      <w:lvlText w:val="%8."/>
      <w:lvlJc w:val="left"/>
      <w:pPr>
        <w:ind w:left="5760" w:hanging="360"/>
      </w:pPr>
    </w:lvl>
    <w:lvl w:ilvl="8" w:tplc="780506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16">
    <w:multiLevelType w:val="hybridMultilevel"/>
    <w:lvl w:ilvl="0" w:tplc="3425063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9116">
    <w:abstractNumId w:val="29116"/>
  </w:num>
  <w:num w:numId="29117">
    <w:abstractNumId w:val="29117"/>
  </w:num>
  <w:num w:numId="29118">
    <w:abstractNumId w:val="29118"/>
  </w:num>
  <w:num w:numId="29119">
    <w:abstractNumId w:val="29119"/>
  </w:num>
  <w:num w:numId="29120">
    <w:abstractNumId w:val="29120"/>
  </w:num>
  <w:num w:numId="29121">
    <w:abstractNumId w:val="29121"/>
  </w:num>
  <w:num w:numId="29122">
    <w:abstractNumId w:val="29122"/>
  </w:num>
  <w:num w:numId="29123">
    <w:abstractNumId w:val="29123"/>
  </w:num>
  <w:num w:numId="29124">
    <w:abstractNumId w:val="29124"/>
  </w:num>
  <w:num w:numId="29125">
    <w:abstractNumId w:val="29125"/>
  </w:num>
  <w:num w:numId="29126">
    <w:abstractNumId w:val="29126"/>
  </w:num>
  <w:num w:numId="29127">
    <w:abstractNumId w:val="29127"/>
  </w:num>
  <w:num w:numId="29128">
    <w:abstractNumId w:val="29128"/>
  </w:num>
  <w:num w:numId="29129">
    <w:abstractNumId w:val="29129"/>
  </w:num>
  <w:num w:numId="29130">
    <w:abstractNumId w:val="29130"/>
  </w:num>
  <w:num w:numId="29131">
    <w:abstractNumId w:val="29131"/>
  </w:num>
  <w:num w:numId="29132">
    <w:abstractNumId w:val="29132"/>
  </w:num>
  <w:num w:numId="29133">
    <w:abstractNumId w:val="29133"/>
  </w:num>
  <w:num w:numId="29134">
    <w:abstractNumId w:val="29134"/>
  </w:num>
  <w:num w:numId="29135">
    <w:abstractNumId w:val="29135"/>
  </w:num>
  <w:num w:numId="29136">
    <w:abstractNumId w:val="29136"/>
  </w:num>
  <w:num w:numId="29137">
    <w:abstractNumId w:val="29137"/>
  </w:num>
  <w:num w:numId="29138">
    <w:abstractNumId w:val="29138"/>
  </w:num>
  <w:num w:numId="29139">
    <w:abstractNumId w:val="29139"/>
  </w:num>
  <w:num w:numId="29140">
    <w:abstractNumId w:val="29140"/>
  </w:num>
  <w:num w:numId="29141">
    <w:abstractNumId w:val="29141"/>
  </w:num>
  <w:num w:numId="29142">
    <w:abstractNumId w:val="29142"/>
  </w:num>
  <w:num w:numId="29143">
    <w:abstractNumId w:val="29143"/>
  </w:num>
  <w:num w:numId="29144">
    <w:abstractNumId w:val="29144"/>
  </w:num>
  <w:num w:numId="29145">
    <w:abstractNumId w:val="29145"/>
  </w:num>
  <w:num w:numId="29146">
    <w:abstractNumId w:val="29146"/>
  </w:num>
  <w:num w:numId="29147">
    <w:abstractNumId w:val="29147"/>
  </w:num>
  <w:num w:numId="29148">
    <w:abstractNumId w:val="29148"/>
  </w:num>
  <w:num w:numId="29149">
    <w:abstractNumId w:val="29149"/>
  </w:num>
  <w:num w:numId="29150">
    <w:abstractNumId w:val="29150"/>
  </w:num>
  <w:num w:numId="29151">
    <w:abstractNumId w:val="29151"/>
  </w:num>
  <w:num w:numId="29152">
    <w:abstractNumId w:val="29152"/>
  </w:num>
  <w:num w:numId="29153">
    <w:abstractNumId w:val="29153"/>
  </w:num>
  <w:num w:numId="29154">
    <w:abstractNumId w:val="29154"/>
  </w:num>
  <w:num w:numId="29155">
    <w:abstractNumId w:val="29155"/>
  </w:num>
  <w:num w:numId="29156">
    <w:abstractNumId w:val="29156"/>
  </w:num>
  <w:num w:numId="29157">
    <w:abstractNumId w:val="29157"/>
  </w:num>
  <w:num w:numId="29158">
    <w:abstractNumId w:val="29158"/>
  </w:num>
  <w:num w:numId="29159">
    <w:abstractNumId w:val="29159"/>
  </w:num>
  <w:num w:numId="29160">
    <w:abstractNumId w:val="29160"/>
  </w:num>
  <w:num w:numId="29161">
    <w:abstractNumId w:val="29161"/>
  </w:num>
  <w:num w:numId="29162">
    <w:abstractNumId w:val="29162"/>
  </w:num>
  <w:num w:numId="29163">
    <w:abstractNumId w:val="29163"/>
  </w:num>
  <w:num w:numId="29164">
    <w:abstractNumId w:val="29164"/>
  </w:num>
  <w:num w:numId="29165">
    <w:abstractNumId w:val="29165"/>
  </w:num>
  <w:num w:numId="29166">
    <w:abstractNumId w:val="29166"/>
  </w:num>
  <w:num w:numId="29167">
    <w:abstractNumId w:val="29167"/>
  </w:num>
  <w:num w:numId="29168">
    <w:abstractNumId w:val="29168"/>
  </w:num>
  <w:num w:numId="29169">
    <w:abstractNumId w:val="29169"/>
  </w:num>
  <w:num w:numId="29170">
    <w:abstractNumId w:val="29170"/>
  </w:num>
  <w:num w:numId="29171">
    <w:abstractNumId w:val="29171"/>
  </w:num>
  <w:num w:numId="29172">
    <w:abstractNumId w:val="29172"/>
  </w:num>
  <w:num w:numId="29173">
    <w:abstractNumId w:val="29173"/>
  </w:num>
  <w:num w:numId="29174">
    <w:abstractNumId w:val="29174"/>
  </w:num>
  <w:num w:numId="29175">
    <w:abstractNumId w:val="29175"/>
  </w:num>
  <w:num w:numId="29176">
    <w:abstractNumId w:val="29176"/>
  </w:num>
  <w:num w:numId="29177">
    <w:abstractNumId w:val="29177"/>
  </w:num>
  <w:num w:numId="29178">
    <w:abstractNumId w:val="29178"/>
  </w:num>
  <w:num w:numId="29179">
    <w:abstractNumId w:val="29179"/>
  </w:num>
  <w:num w:numId="29180">
    <w:abstractNumId w:val="29180"/>
  </w:num>
  <w:num w:numId="29181">
    <w:abstractNumId w:val="29181"/>
  </w:num>
  <w:num w:numId="29182">
    <w:abstractNumId w:val="29182"/>
  </w:num>
  <w:num w:numId="29183">
    <w:abstractNumId w:val="29183"/>
  </w:num>
  <w:num w:numId="29184">
    <w:abstractNumId w:val="29184"/>
  </w:num>
  <w:num w:numId="29185">
    <w:abstractNumId w:val="29185"/>
  </w:num>
  <w:num w:numId="29186">
    <w:abstractNumId w:val="29186"/>
  </w:num>
  <w:num w:numId="29187">
    <w:abstractNumId w:val="29187"/>
  </w:num>
  <w:num w:numId="29188">
    <w:abstractNumId w:val="29188"/>
  </w:num>
  <w:num w:numId="29189">
    <w:abstractNumId w:val="29189"/>
  </w:num>
  <w:num w:numId="29190">
    <w:abstractNumId w:val="29190"/>
  </w:num>
  <w:num w:numId="29191">
    <w:abstractNumId w:val="29191"/>
  </w:num>
  <w:num w:numId="29192">
    <w:abstractNumId w:val="29192"/>
  </w:num>
  <w:num w:numId="29193">
    <w:abstractNumId w:val="29193"/>
  </w:num>
  <w:num w:numId="29194">
    <w:abstractNumId w:val="29194"/>
  </w:num>
  <w:num w:numId="29195">
    <w:abstractNumId w:val="29195"/>
  </w:num>
  <w:num w:numId="29196">
    <w:abstractNumId w:val="29196"/>
  </w:num>
  <w:num w:numId="29197">
    <w:abstractNumId w:val="29197"/>
  </w:num>
  <w:num w:numId="29198">
    <w:abstractNumId w:val="29198"/>
  </w:num>
  <w:num w:numId="29199">
    <w:abstractNumId w:val="29199"/>
  </w:num>
  <w:num w:numId="29200">
    <w:abstractNumId w:val="29200"/>
  </w:num>
  <w:num w:numId="29201">
    <w:abstractNumId w:val="29201"/>
  </w:num>
  <w:num w:numId="29202">
    <w:abstractNumId w:val="29202"/>
  </w:num>
  <w:num w:numId="29203">
    <w:abstractNumId w:val="29203"/>
  </w:num>
  <w:num w:numId="29204">
    <w:abstractNumId w:val="29204"/>
  </w:num>
  <w:num w:numId="29205">
    <w:abstractNumId w:val="29205"/>
  </w:num>
  <w:num w:numId="29206">
    <w:abstractNumId w:val="29206"/>
  </w:num>
  <w:num w:numId="29207">
    <w:abstractNumId w:val="29207"/>
  </w:num>
  <w:num w:numId="29208">
    <w:abstractNumId w:val="29208"/>
  </w:num>
  <w:num w:numId="29209">
    <w:abstractNumId w:val="29209"/>
  </w:num>
  <w:num w:numId="29210">
    <w:abstractNumId w:val="29210"/>
  </w:num>
  <w:num w:numId="29211">
    <w:abstractNumId w:val="29211"/>
  </w:num>
  <w:num w:numId="29212">
    <w:abstractNumId w:val="29212"/>
  </w:num>
  <w:num w:numId="29213">
    <w:abstractNumId w:val="29213"/>
  </w:num>
  <w:num w:numId="29214">
    <w:abstractNumId w:val="29214"/>
  </w:num>
  <w:num w:numId="29215">
    <w:abstractNumId w:val="29215"/>
  </w:num>
  <w:num w:numId="29216">
    <w:abstractNumId w:val="29216"/>
  </w:num>
  <w:num w:numId="29217">
    <w:abstractNumId w:val="29217"/>
  </w:num>
  <w:num w:numId="29218">
    <w:abstractNumId w:val="29218"/>
  </w:num>
  <w:num w:numId="29219">
    <w:abstractNumId w:val="29219"/>
  </w:num>
  <w:num w:numId="29220">
    <w:abstractNumId w:val="29220"/>
  </w:num>
  <w:num w:numId="29221">
    <w:abstractNumId w:val="29221"/>
  </w:num>
  <w:num w:numId="29222">
    <w:abstractNumId w:val="29222"/>
  </w:num>
  <w:num w:numId="29223">
    <w:abstractNumId w:val="29223"/>
  </w:num>
  <w:num w:numId="29224">
    <w:abstractNumId w:val="292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83320518" Type="http://schemas.openxmlformats.org/officeDocument/2006/relationships/comments" Target="comments.xml"/><Relationship Id="rId113119185" Type="http://schemas.microsoft.com/office/2011/relationships/commentsExtended" Target="commentsExtended.xml"/><Relationship Id="rId16308012" Type="http://schemas.openxmlformats.org/officeDocument/2006/relationships/image" Target="media/imgrId16308012.jpg"/><Relationship Id="rId275867811d302210f" Type="http://schemas.openxmlformats.org/officeDocument/2006/relationships/hyperlink" Target="https://iservice.lombardini.it/jsp/Template2/manuale.jsp?id=96&amp;parent=1000" TargetMode="External"/><Relationship Id="rId938567811d3022487" Type="http://schemas.openxmlformats.org/officeDocument/2006/relationships/hyperlink" Target="https://iservice.lombardini.it/jsp/Template2/manuale.jsp?id=97&amp;parent=1000" TargetMode="External"/><Relationship Id="rId734967811d30226b9" Type="http://schemas.openxmlformats.org/officeDocument/2006/relationships/hyperlink" Target="https://iservice.lombardini.it/jsp/Template2/manuale.jsp?id=97&amp;parent=1000" TargetMode="External"/><Relationship Id="rId849467811d3022b23" Type="http://schemas.openxmlformats.org/officeDocument/2006/relationships/hyperlink" Target="https://iservice.lombardini.it/jsp/Template2/manuale.jsp?id=176&amp;parent=1000" TargetMode="External"/><Relationship Id="rId616367811d3022fb7" Type="http://schemas.openxmlformats.org/officeDocument/2006/relationships/hyperlink" Target="https://iservice.lombardini.it/jsp/Template2/manuale.jsp?id=176&amp;parent=1000" TargetMode="External"/><Relationship Id="rId925067811d3023985" Type="http://schemas.openxmlformats.org/officeDocument/2006/relationships/hyperlink" Target="https://iservice.lombardini.it/jsp/Template2/manuale.jsp?id=176&amp;parent=1000" TargetMode="External"/><Relationship Id="rId560767811d3023d74" Type="http://schemas.openxmlformats.org/officeDocument/2006/relationships/hyperlink" Target="https://iservice.lombardini.it/jsp/Template2/manuale.jsp?id=177&amp;parent=1000" TargetMode="External"/><Relationship Id="rId180367811d3024021" Type="http://schemas.openxmlformats.org/officeDocument/2006/relationships/hyperlink" Target="https://iservice.lombardini.it/jsp/Template2/manuale.jsp?id=178&amp;parent=1000" TargetMode="External"/><Relationship Id="rId368467811d3024255" Type="http://schemas.openxmlformats.org/officeDocument/2006/relationships/hyperlink" Target="https://iservice.lombardini.it/jsp/Template2/manuale.jsp?id=179&amp;parent=1000" TargetMode="External"/><Relationship Id="rId939167811d302448a" Type="http://schemas.openxmlformats.org/officeDocument/2006/relationships/hyperlink" Target="https://iservice.lombardini.it/jsp/Template2/manuale.jsp?id=180&amp;parent=1000" TargetMode="External"/><Relationship Id="rId952067811d3024bdc" Type="http://schemas.openxmlformats.org/officeDocument/2006/relationships/hyperlink" Target="https://iservice.lombardini.it/jsp/Template2/manuale.jsp?id=181&amp;parent=1000" TargetMode="External"/><Relationship Id="rId595667811d3025048" Type="http://schemas.openxmlformats.org/officeDocument/2006/relationships/hyperlink" Target="https://iservice.lombardini.it/jsp/Template2/manuale.jsp?id=182&amp;parent=1000" TargetMode="External"/><Relationship Id="rId363467811d302547b" Type="http://schemas.openxmlformats.org/officeDocument/2006/relationships/hyperlink" Target="https://iservice.lombardini.it/jsp/Template2/manuale.jsp?id=364&amp;parent=1000" TargetMode="External"/><Relationship Id="rId855867811d30259e3" Type="http://schemas.openxmlformats.org/officeDocument/2006/relationships/hyperlink" Target="https://iservice.lombardini.it/jsp/Template2/manuale.jsp?id=183&amp;parent=1000" TargetMode="External"/><Relationship Id="rId150067811d3025c0c" Type="http://schemas.openxmlformats.org/officeDocument/2006/relationships/hyperlink" Target="https://iservice.lombardini.it/jsp/Template2/manuale.jsp?id=184&amp;parent=1000" TargetMode="External"/><Relationship Id="rId219967811d3025e41" Type="http://schemas.openxmlformats.org/officeDocument/2006/relationships/hyperlink" Target="https://iservice.lombardini.it/jsp/Template2/manuale.jsp?id=185&amp;parent=1000" TargetMode="External"/><Relationship Id="rId277067811d30260a3" Type="http://schemas.openxmlformats.org/officeDocument/2006/relationships/hyperlink" Target="https://iservice.lombardini.it/jsp/Template2/manuale.jsp?id=821&amp;parent=1000" TargetMode="External"/><Relationship Id="rId162967811d3026523" Type="http://schemas.openxmlformats.org/officeDocument/2006/relationships/hyperlink" Target="https://iservice.lombardini.it/jsp/Template4/manuale.jsp?id=2663&amp;parent=1088" TargetMode="External"/><Relationship Id="rId725067811d302694e" Type="http://schemas.openxmlformats.org/officeDocument/2006/relationships/hyperlink" Target="https://iservice.lombardini.it/jsp/Template4/manuale.jsp?id=2665&amp;parent=1088" TargetMode="External"/><Relationship Id="rId631167811d3027082" Type="http://schemas.openxmlformats.org/officeDocument/2006/relationships/hyperlink" Target="https://iservice.lombardini.it/jsp/Template4/manuale.jsp?id=2666&amp;parent=1088" TargetMode="External"/><Relationship Id="rId179967811d30277c4" Type="http://schemas.openxmlformats.org/officeDocument/2006/relationships/hyperlink" Target="https://iservice.lombardini.it/jsp/Template4/manuale.jsp?id=2667&amp;parent=1088" TargetMode="External"/><Relationship Id="rId880667811d3027f1b" Type="http://schemas.openxmlformats.org/officeDocument/2006/relationships/hyperlink" Target="https://iservice.lombardini.it/jsp/Template4/manuale.jsp?id=2675&amp;parent=1088" TargetMode="External"/><Relationship Id="rId209167811d30290c7" Type="http://schemas.openxmlformats.org/officeDocument/2006/relationships/hyperlink" Target="https://iservice.lombardini.it/jsp/Template2/manuale.jsp?id=822&amp;parent=1000" TargetMode="External"/><Relationship Id="rId364567811d3029319" Type="http://schemas.openxmlformats.org/officeDocument/2006/relationships/hyperlink" Target="https://iservice.lombardini.it/jsp/Template2/manuale.jsp?id=822&amp;parent=1000" TargetMode="External"/><Relationship Id="rId147467811d3029551" Type="http://schemas.openxmlformats.org/officeDocument/2006/relationships/hyperlink" Target="https://iservice.lombardini.it/jsp/Template2/manuale.jsp?id=822&amp;parent=1000" TargetMode="External"/><Relationship Id="rId656767811d302997e" Type="http://schemas.openxmlformats.org/officeDocument/2006/relationships/hyperlink" Target="https://iservice.lombardini.it/jsp/Template2/manuale.jsp?id=822&amp;parent=1000" TargetMode="External"/><Relationship Id="rId291167811d303e57a" Type="http://schemas.openxmlformats.org/officeDocument/2006/relationships/hyperlink" Target="https://iservice.lombardini.it/jsp/Template2/manuale.jsp?id=198&amp;parent=1000" TargetMode="External"/><Relationship Id="rId866667811d3047116" Type="http://schemas.openxmlformats.org/officeDocument/2006/relationships/hyperlink" Target="https://iservice.lombardini.it/jsp/Template2/manuale.jsp?id=152&amp;parent=1000" TargetMode="External"/><Relationship Id="rId301967811d30953ec" Type="http://schemas.openxmlformats.org/officeDocument/2006/relationships/hyperlink" Target="https://iservice.lombardini.it/jsp/Template2/manuale.jsp?id=154&amp;parent=1000" TargetMode="External"/><Relationship Id="rId304767811d30c5c5b" Type="http://schemas.openxmlformats.org/officeDocument/2006/relationships/hyperlink" Target="https://iservice.lombardini.it/jsp/Template2/manuale.jsp?id=154&amp;parent=1000" TargetMode="External"/><Relationship Id="rId171967811d30d7903" Type="http://schemas.openxmlformats.org/officeDocument/2006/relationships/hyperlink" Target="https://iservice.lombardini.it/jsp/Template2/manuale.jsp?id=154&amp;parent=1000" TargetMode="External"/><Relationship Id="rId799867811d30e4a1b" Type="http://schemas.openxmlformats.org/officeDocument/2006/relationships/hyperlink" Target="https://iservice.lombardini.it/jsp/Template2/manuale.jsp?id=155&amp;parent=1000" TargetMode="External"/><Relationship Id="rId283867811d30ef240" Type="http://schemas.openxmlformats.org/officeDocument/2006/relationships/hyperlink" Target="https://iservice.lombardini.it/jsp/Template2/manuale.jsp?id=155&amp;parent=1000" TargetMode="External"/><Relationship Id="rId829967811d310b7e6" Type="http://schemas.openxmlformats.org/officeDocument/2006/relationships/hyperlink" Target="https://iservice.lombardini.it/jsp/Template2/manuale.jsp?id=155&amp;parent=1000" TargetMode="External"/><Relationship Id="rId396167811d310c186" Type="http://schemas.openxmlformats.org/officeDocument/2006/relationships/hyperlink" Target="https://iservice.lombardini.it/jsp/Template2/manuale.jsp?id=160&amp;parent=1000" TargetMode="External"/><Relationship Id="rId153867811d3138115" Type="http://schemas.openxmlformats.org/officeDocument/2006/relationships/hyperlink" Target="https://iservice.lombardini.it/jsp/Template2/manuale.jsp?id=155&amp;parent=1000" TargetMode="External"/><Relationship Id="rId493367811d3190e7d" Type="http://schemas.openxmlformats.org/officeDocument/2006/relationships/hyperlink" Target="https://iservice.lombardini.it/jsp/Template2/manuale.jsp?id=148&amp;parent=1000" TargetMode="External"/><Relationship Id="rId652367811d31c6665" Type="http://schemas.openxmlformats.org/officeDocument/2006/relationships/hyperlink" Target="https://www.youtube.com/embed/Ba8qqxTx6wA?rel=0" TargetMode="External"/><Relationship Id="rId887567811d3286fe3" Type="http://schemas.openxmlformats.org/officeDocument/2006/relationships/hyperlink" Target="https://iservice.lombardini.it/jsp/Template2/manuale.jsp?id=822&amp;parent=1000" TargetMode="External"/><Relationship Id="rId989567811d3287c6a" Type="http://schemas.openxmlformats.org/officeDocument/2006/relationships/hyperlink" Target="https://iservice.lombardini.it/jsp/Template2/manuale.jsp?id=822&amp;parent=1000" TargetMode="External"/><Relationship Id="rId257267811d3288087" Type="http://schemas.openxmlformats.org/officeDocument/2006/relationships/hyperlink" Target="https://iservice.lombardini.it/jsp/Template2/manuale.jsp?id=822&amp;parent=1000" TargetMode="External"/><Relationship Id="rId650767811d32886c8" Type="http://schemas.openxmlformats.org/officeDocument/2006/relationships/hyperlink" Target="https://iservice.lombardini.it/jsp/Template2/manuale.jsp?id=822&amp;parent=1000" TargetMode="External"/><Relationship Id="rId633467811d32e1a17" Type="http://schemas.openxmlformats.org/officeDocument/2006/relationships/hyperlink" Target="https://iservice.lombardini.it/jsp/Template2/manuale.jsp?id=822&amp;parent=1000" TargetMode="External"/><Relationship Id="rId960167811d331cdc3" Type="http://schemas.openxmlformats.org/officeDocument/2006/relationships/hyperlink" Target="https://iservice.lombardini.it/jsp/Template2/manuale.jsp?id=680&amp;parent=1000" TargetMode="External"/><Relationship Id="rId965367811d331dde0" Type="http://schemas.openxmlformats.org/officeDocument/2006/relationships/hyperlink" Target="https://iservice.lombardini.it/jsp/Template2/manuale.jsp?id=822&amp;parent=1000" TargetMode="External"/><Relationship Id="rId379167811d333cacd" Type="http://schemas.openxmlformats.org/officeDocument/2006/relationships/hyperlink" Target="https://iservice.lombardini.it/jsp/Template2/manuale.jsp?id=822&amp;parent=1000" TargetMode="External"/><Relationship Id="rId298967811d3354401" Type="http://schemas.openxmlformats.org/officeDocument/2006/relationships/hyperlink" Target="https://iservice.lombardini.it/jsp/Template2/manuale.jsp?id=146&amp;parent=1000" TargetMode="External"/><Relationship Id="rId830667811d335591f" Type="http://schemas.openxmlformats.org/officeDocument/2006/relationships/hyperlink" Target="https://iservice.lombardini.it/jsp/Template2/manuale.jsp?id=822&amp;parent=1000" TargetMode="External"/><Relationship Id="rId153167811d3356612" Type="http://schemas.openxmlformats.org/officeDocument/2006/relationships/hyperlink" Target="https://iservice.lombardini.it/jsp/Template2/manuale.jsp?id=822&amp;parent=1000" TargetMode="External"/><Relationship Id="rId631467811d3356c93" Type="http://schemas.openxmlformats.org/officeDocument/2006/relationships/hyperlink" Target="https://iservice.lombardini.it/jsp/Template2/manuale.jsp?id=822&amp;parent=1000" TargetMode="External"/><Relationship Id="rId894767811d3357d1c" Type="http://schemas.openxmlformats.org/officeDocument/2006/relationships/hyperlink" Target="https://iservice.lombardini.it/jsp/Template2/manuale.jsp?id=822&amp;parent=1000" TargetMode="External"/><Relationship Id="rId930567811d335839d" Type="http://schemas.openxmlformats.org/officeDocument/2006/relationships/hyperlink" Target="https://iservice.lombardini.it/jsp/Template2/manuale.jsp?id=822&amp;parent=1000" TargetMode="External"/><Relationship Id="rId550967811d33787c4" Type="http://schemas.openxmlformats.org/officeDocument/2006/relationships/hyperlink" Target="https://iservice.lombardini.it/jsp/Template2/manuale.jsp?id=822&amp;parent=1000" TargetMode="External"/><Relationship Id="rId657867811d347a055" Type="http://schemas.openxmlformats.org/officeDocument/2006/relationships/hyperlink" Target="https://iservice.lombardini.it/jsp/Template2/manuale.jsp?id=822&amp;parent=1000" TargetMode="External"/><Relationship Id="rId516167811d347a266" Type="http://schemas.openxmlformats.org/officeDocument/2006/relationships/hyperlink" Target="https://iservice.lombardini.it/jsp/Template2/manuale.jsp?id=822&amp;parent=1000" TargetMode="External"/><Relationship Id="rId592867811d347b032" Type="http://schemas.openxmlformats.org/officeDocument/2006/relationships/hyperlink" Target="https://iservice.lombardini.it/jsp/Template2/manuale.jsp?id=822&amp;parent=1000" TargetMode="External"/><Relationship Id="rId947767811d347bb3e" Type="http://schemas.openxmlformats.org/officeDocument/2006/relationships/hyperlink" Target="https://iservice.lombardini.it/jsp/Template2/manuale.jsp?id=822&amp;parent=1000" TargetMode="External"/><Relationship Id="rId638767811d34a64c2" Type="http://schemas.openxmlformats.org/officeDocument/2006/relationships/hyperlink" Target="https://iservice.lombardini.it/jsp/Template2/manuale.jsp?id=822&amp;parent=1000" TargetMode="External"/><Relationship Id="rId856767811d34a8184" Type="http://schemas.openxmlformats.org/officeDocument/2006/relationships/hyperlink" Target="https://iservice.lombardini.it/jsp/Template2/manuale.jsp?id=133&amp;parent=1000" TargetMode="External"/><Relationship Id="rId103467811d34df85c" Type="http://schemas.openxmlformats.org/officeDocument/2006/relationships/hyperlink" Target="https://iservice.lombardini.it/jsp/Template2/manuale.jsp?id=143&amp;parent=1000" TargetMode="External"/><Relationship Id="rId260067811d34dfe0e" Type="http://schemas.openxmlformats.org/officeDocument/2006/relationships/hyperlink" Target="https://iservice.lombardini.it/jsp/Template2/manuale.jsp?id=822&amp;parent=1000" TargetMode="External"/><Relationship Id="rId931567811d3561f2d" Type="http://schemas.openxmlformats.org/officeDocument/2006/relationships/hyperlink" Target="https://iservice.lombardini.it/jsp/Template2/manuale.jsp?id=97&amp;parent=1000" TargetMode="External"/><Relationship Id="rId474167811d3578a74" Type="http://schemas.openxmlformats.org/officeDocument/2006/relationships/hyperlink" Target="https://iservice.lombardini.it/jsp/Template2/manuale.jsp?id=822&amp;parent=1000" TargetMode="External"/><Relationship Id="rId497767811d357aae0" Type="http://schemas.openxmlformats.org/officeDocument/2006/relationships/hyperlink" Target="https://iservice.lombardini.it/jsp/Template2/manuale.jsp?id=822&amp;parent=1000" TargetMode="External"/><Relationship Id="rId743667811d357b66a" Type="http://schemas.openxmlformats.org/officeDocument/2006/relationships/hyperlink" Target="https://iservice.lombardini.it/jsp/Template2/manuale.jsp?id=822&amp;parent=1000" TargetMode="External"/><Relationship Id="rId210467811d359b076" Type="http://schemas.openxmlformats.org/officeDocument/2006/relationships/hyperlink" Target="https://iservice.lombardini.it/jsp/Template2/manuale.jsp?id=822&amp;parent=1000" TargetMode="External"/><Relationship Id="rId448167811d3629b0c" Type="http://schemas.openxmlformats.org/officeDocument/2006/relationships/hyperlink" Target="https://iservice.lombardini.it/jsp/Template2/manuale.jsp?id=132&amp;parent=1000" TargetMode="External"/><Relationship Id="rId479967811d363c603" Type="http://schemas.openxmlformats.org/officeDocument/2006/relationships/hyperlink" Target="https://iservice.lombardini.it/jsp/Template2/manuale.jsp?id=157&amp;parent=1000" TargetMode="External"/><Relationship Id="rId615767811d363e3c4" Type="http://schemas.openxmlformats.org/officeDocument/2006/relationships/hyperlink" Target="https://iservice.lombardini.it/jsp/Template2/manuale.jsp?id=104&amp;parent=1000" TargetMode="External"/><Relationship Id="rId788467811d365c05f" Type="http://schemas.openxmlformats.org/officeDocument/2006/relationships/hyperlink" Target="https://iservice.lombardini.it/jsp/Template2/manuale.jsp?id=822&amp;parent=1000" TargetMode="External"/><Relationship Id="rId754567811d369340b" Type="http://schemas.openxmlformats.org/officeDocument/2006/relationships/hyperlink" Target="https://iservice.lombardini.it/jsp/Template2/manuale.jsp?id=822&amp;parent=1000" TargetMode="External"/><Relationship Id="rId511367811d36b400b" Type="http://schemas.openxmlformats.org/officeDocument/2006/relationships/hyperlink" Target="https://iservice.lombardini.it/jsp/Template2/manuale.jsp?id=128&amp;parent=1000" TargetMode="External"/><Relationship Id="rId886667811d36b6557" Type="http://schemas.openxmlformats.org/officeDocument/2006/relationships/hyperlink" Target="https://iservice.lombardini.it/jsp/Template2/manuale.jsp?id=822&amp;parent=1000" TargetMode="External"/><Relationship Id="rId226667811d370c0f9" Type="http://schemas.openxmlformats.org/officeDocument/2006/relationships/hyperlink" Target="https://iservice.lombardini.it/jsp/Template2/manuale.jsp?id=822&amp;parent=1000" TargetMode="External"/><Relationship Id="rId522867811d3720df6" Type="http://schemas.openxmlformats.org/officeDocument/2006/relationships/hyperlink" Target="https://iservice.lombardini.it/jsp/Template2/manuale.jsp?id=113&amp;parent=1000" TargetMode="External"/><Relationship Id="rId851767811d373d8aa" Type="http://schemas.openxmlformats.org/officeDocument/2006/relationships/hyperlink" Target="https://iservice.lombardini.it/jsp/Template2/manuale.jsp?id=113&amp;parent=1000" TargetMode="External"/><Relationship Id="rId421767811d376aa68" Type="http://schemas.openxmlformats.org/officeDocument/2006/relationships/hyperlink" Target="https://iservice.lombardini.it/jsp/Template2/manuale.jsp?id=822&amp;parent=1000" TargetMode="External"/><Relationship Id="rId875267811d3792a4b" Type="http://schemas.openxmlformats.org/officeDocument/2006/relationships/hyperlink" Target="https://iservice.lombardini.it/jsp/Template2/manuale.jsp?id=822&amp;parent=1000" TargetMode="External"/><Relationship Id="rId123367811d37b11d6" Type="http://schemas.openxmlformats.org/officeDocument/2006/relationships/hyperlink" Target="https://iservice.lombardini.it/jsp/Template2/manuale.jsp?id=822&amp;parent=1000" TargetMode="External"/><Relationship Id="rId527067811d37b2386" Type="http://schemas.openxmlformats.org/officeDocument/2006/relationships/hyperlink" Target="https://iservice.lombardini.it/jsp/Template2/manuale.jsp?id=822&amp;parent=1000" TargetMode="External"/><Relationship Id="rId865967811d3825e36" Type="http://schemas.openxmlformats.org/officeDocument/2006/relationships/hyperlink" Target="https://iservice.lombardini.it/jsp/Template2/manuale.jsp?id=822&amp;parent=1000" TargetMode="External"/><Relationship Id="rId751367811d3832071" Type="http://schemas.openxmlformats.org/officeDocument/2006/relationships/hyperlink" Target="https://iservice.lombardini.it/jsp/Template2/manuale.jsp?id=822&amp;parent=1000" TargetMode="External"/><Relationship Id="rId743267811d38963a2" Type="http://schemas.openxmlformats.org/officeDocument/2006/relationships/hyperlink" Target="https://iservice.lombardini.it/jsp/Template2/manuale.jsp?id=822&amp;parent=1000" TargetMode="External"/><Relationship Id="rId894467811d38a1b2f" Type="http://schemas.openxmlformats.org/officeDocument/2006/relationships/hyperlink" Target="https://iservice.lombardini.it/jsp/Template2/manuale.jsp?id=822&amp;parent=1000" TargetMode="External"/><Relationship Id="rId712567811d38ad309" Type="http://schemas.openxmlformats.org/officeDocument/2006/relationships/hyperlink" Target="https://iservice.lombardini.it/jsp/Template2/manuale.jsp?id=822&amp;parent=1000" TargetMode="External"/><Relationship Id="rId190867811d38af2b1" Type="http://schemas.openxmlformats.org/officeDocument/2006/relationships/hyperlink" Target="https://iservice.lombardini.it/jsp/Template2/manuale.jsp?id=822&amp;parent=1000" TargetMode="External"/><Relationship Id="rId631267811d3036297" Type="http://schemas.openxmlformats.org/officeDocument/2006/relationships/image" Target="media/imgrId631267811d3036297.jpg"/><Relationship Id="rId207867811d303d9fe" Type="http://schemas.openxmlformats.org/officeDocument/2006/relationships/image" Target="media/imgrId207867811d303d9fe.jpg"/><Relationship Id="rId452767811d304674d" Type="http://schemas.openxmlformats.org/officeDocument/2006/relationships/image" Target="media/imgrId452767811d304674d.jpg"/><Relationship Id="rId526367811d3050e67" Type="http://schemas.openxmlformats.org/officeDocument/2006/relationships/image" Target="media/imgrId526367811d3050e67.jpg"/><Relationship Id="rId183367811d3060c36" Type="http://schemas.openxmlformats.org/officeDocument/2006/relationships/image" Target="media/imgrId183367811d3060c36.jpg"/><Relationship Id="rId232667811d306bb89" Type="http://schemas.openxmlformats.org/officeDocument/2006/relationships/image" Target="media/imgrId232667811d306bb89.jpg"/><Relationship Id="rId675067811d3075d2f" Type="http://schemas.openxmlformats.org/officeDocument/2006/relationships/image" Target="media/imgrId675067811d3075d2f.jpg"/><Relationship Id="rId574867811d308298e" Type="http://schemas.openxmlformats.org/officeDocument/2006/relationships/image" Target="media/imgrId574867811d308298e.jpg"/><Relationship Id="rId289767811d308e14b" Type="http://schemas.openxmlformats.org/officeDocument/2006/relationships/image" Target="media/imgrId289767811d308e14b.jpg"/><Relationship Id="rId579067811d3094a03" Type="http://schemas.openxmlformats.org/officeDocument/2006/relationships/image" Target="media/imgrId579067811d3094a03.jpg"/><Relationship Id="rId930267811d30a0b62" Type="http://schemas.openxmlformats.org/officeDocument/2006/relationships/image" Target="media/imgrId930267811d30a0b62.jpg"/><Relationship Id="rId237667811d30abd33" Type="http://schemas.openxmlformats.org/officeDocument/2006/relationships/image" Target="media/imgrId237667811d30abd33.jpg"/><Relationship Id="rId717367811d30b8ae6" Type="http://schemas.openxmlformats.org/officeDocument/2006/relationships/image" Target="media/imgrId717367811d30b8ae6.jpg"/><Relationship Id="rId980667811d30c2452" Type="http://schemas.openxmlformats.org/officeDocument/2006/relationships/image" Target="media/imgrId980667811d30c2452.jpg"/><Relationship Id="rId561867811d30d4ba3" Type="http://schemas.openxmlformats.org/officeDocument/2006/relationships/image" Target="media/imgrId561867811d30d4ba3.jpg"/><Relationship Id="rId840367811d30e3fa6" Type="http://schemas.openxmlformats.org/officeDocument/2006/relationships/image" Target="media/imgrId840367811d30e3fa6.jpg"/><Relationship Id="rId220467811d30eebc0" Type="http://schemas.openxmlformats.org/officeDocument/2006/relationships/image" Target="media/imgrId220467811d30eebc0.jpg"/><Relationship Id="rId182267811d3104c14" Type="http://schemas.openxmlformats.org/officeDocument/2006/relationships/image" Target="media/imgrId182267811d3104c14.png"/><Relationship Id="rId126567811d310adfb" Type="http://schemas.openxmlformats.org/officeDocument/2006/relationships/image" Target="media/imgrId126567811d310adfb.jpg"/><Relationship Id="rId370267811d3128107" Type="http://schemas.openxmlformats.org/officeDocument/2006/relationships/image" Target="media/imgrId370267811d3128107.jpg"/><Relationship Id="rId967267811d31310c3" Type="http://schemas.openxmlformats.org/officeDocument/2006/relationships/image" Target="media/imgrId967267811d31310c3.jpg"/><Relationship Id="rId323067811d31375de" Type="http://schemas.openxmlformats.org/officeDocument/2006/relationships/image" Target="media/imgrId323067811d31375de.jpg"/><Relationship Id="rId375867811d31429e7" Type="http://schemas.openxmlformats.org/officeDocument/2006/relationships/image" Target="media/imgrId375867811d31429e7.jpg"/><Relationship Id="rId857267811d314b615" Type="http://schemas.openxmlformats.org/officeDocument/2006/relationships/image" Target="media/imgrId857267811d314b615.jpg"/><Relationship Id="rId752867811d316061c" Type="http://schemas.openxmlformats.org/officeDocument/2006/relationships/image" Target="media/imgrId752867811d316061c.jpg"/><Relationship Id="rId629367811d316a04f" Type="http://schemas.openxmlformats.org/officeDocument/2006/relationships/image" Target="media/imgrId629367811d316a04f.jpg"/><Relationship Id="rId161567811d31743eb" Type="http://schemas.openxmlformats.org/officeDocument/2006/relationships/image" Target="media/imgrId161567811d31743eb.jpg"/><Relationship Id="rId220567811d317aaef" Type="http://schemas.openxmlformats.org/officeDocument/2006/relationships/image" Target="media/imgrId220567811d317aaef.jpg"/><Relationship Id="rId488767811d31858ed" Type="http://schemas.openxmlformats.org/officeDocument/2006/relationships/image" Target="media/imgrId488767811d31858ed.jpg"/><Relationship Id="rId731867811d318fcda" Type="http://schemas.openxmlformats.org/officeDocument/2006/relationships/image" Target="media/imgrId731867811d318fcda.jpg"/><Relationship Id="rId511167811d319e13b" Type="http://schemas.openxmlformats.org/officeDocument/2006/relationships/image" Target="media/imgrId511167811d319e13b.jpg"/><Relationship Id="rId880467811d31ad026" Type="http://schemas.openxmlformats.org/officeDocument/2006/relationships/image" Target="media/imgrId880467811d31ad026.jpg"/><Relationship Id="rId700767811d31b82c2" Type="http://schemas.openxmlformats.org/officeDocument/2006/relationships/image" Target="media/imgrId700767811d31b82c2.jpg"/><Relationship Id="rId540667811d31c5bd9" Type="http://schemas.openxmlformats.org/officeDocument/2006/relationships/image" Target="media/imgrId540667811d31c5bd9.jpg"/><Relationship Id="rId770667811d31ce79e" Type="http://schemas.openxmlformats.org/officeDocument/2006/relationships/image" Target="media/imgrId770667811d31ce79e.jpg"/><Relationship Id="rId997267811d31df99c" Type="http://schemas.openxmlformats.org/officeDocument/2006/relationships/image" Target="media/imgrId997267811d31df99c.jpg"/><Relationship Id="rId256267811d31eb480" Type="http://schemas.openxmlformats.org/officeDocument/2006/relationships/image" Target="media/imgrId256267811d31eb480.jpg"/><Relationship Id="rId158167811d3200fc7" Type="http://schemas.openxmlformats.org/officeDocument/2006/relationships/image" Target="media/imgrId158167811d3200fc7.jpg"/><Relationship Id="rId941067811d320fefd" Type="http://schemas.openxmlformats.org/officeDocument/2006/relationships/image" Target="media/imgrId941067811d320fefd.jpg"/><Relationship Id="rId199967811d321d269" Type="http://schemas.openxmlformats.org/officeDocument/2006/relationships/image" Target="media/imgrId199967811d321d269.jpg"/><Relationship Id="rId219667811d3223f26" Type="http://schemas.openxmlformats.org/officeDocument/2006/relationships/image" Target="media/imgrId219667811d3223f26.jpg"/><Relationship Id="rId701567811d3230cf7" Type="http://schemas.openxmlformats.org/officeDocument/2006/relationships/image" Target="media/imgrId701567811d3230cf7.jpg"/><Relationship Id="rId198367811d323ea75" Type="http://schemas.openxmlformats.org/officeDocument/2006/relationships/image" Target="media/imgrId198367811d323ea75.jpg"/><Relationship Id="rId984767811d3245337" Type="http://schemas.openxmlformats.org/officeDocument/2006/relationships/image" Target="media/imgrId984767811d3245337.jpg"/><Relationship Id="rId829267811d325162c" Type="http://schemas.openxmlformats.org/officeDocument/2006/relationships/image" Target="media/imgrId829267811d325162c.jpg"/><Relationship Id="rId581267811d3259b11" Type="http://schemas.openxmlformats.org/officeDocument/2006/relationships/image" Target="media/imgrId581267811d3259b11.jpg"/><Relationship Id="rId431267811d3264f64" Type="http://schemas.openxmlformats.org/officeDocument/2006/relationships/image" Target="media/imgrId431267811d3264f64.jpg"/><Relationship Id="rId830267811d326a6c0" Type="http://schemas.openxmlformats.org/officeDocument/2006/relationships/image" Target="media/imgrId830267811d326a6c0.jpg"/><Relationship Id="rId489467811d3280301" Type="http://schemas.openxmlformats.org/officeDocument/2006/relationships/image" Target="media/imgrId489467811d3280301.jpg"/><Relationship Id="rId243267811d3286107" Type="http://schemas.openxmlformats.org/officeDocument/2006/relationships/image" Target="media/imgrId243267811d3286107.jpg"/><Relationship Id="rId803367811d329709e" Type="http://schemas.openxmlformats.org/officeDocument/2006/relationships/image" Target="media/imgrId803367811d329709e.jpg"/><Relationship Id="rId287067811d32a4dfd" Type="http://schemas.openxmlformats.org/officeDocument/2006/relationships/image" Target="media/imgrId287067811d32a4dfd.jpg"/><Relationship Id="rId277967811d32ad859" Type="http://schemas.openxmlformats.org/officeDocument/2006/relationships/image" Target="media/imgrId277967811d32ad859.jpg"/><Relationship Id="rId872267811d32b9b91" Type="http://schemas.openxmlformats.org/officeDocument/2006/relationships/image" Target="media/imgrId872267811d32b9b91.jpg"/><Relationship Id="rId791767811d32c3774" Type="http://schemas.openxmlformats.org/officeDocument/2006/relationships/image" Target="media/imgrId791767811d32c3774.jpg"/><Relationship Id="rId635867811d32cce19" Type="http://schemas.openxmlformats.org/officeDocument/2006/relationships/image" Target="media/imgrId635867811d32cce19.jpg"/><Relationship Id="rId292867811d32d677a" Type="http://schemas.openxmlformats.org/officeDocument/2006/relationships/image" Target="media/imgrId292867811d32d677a.jpg"/><Relationship Id="rId984667811d32dce5e" Type="http://schemas.openxmlformats.org/officeDocument/2006/relationships/image" Target="media/imgrId984667811d32dce5e.jpg"/><Relationship Id="rId181067811d33004fb" Type="http://schemas.openxmlformats.org/officeDocument/2006/relationships/image" Target="media/imgrId181067811d33004fb.jpg"/><Relationship Id="rId367067811d3309a9c" Type="http://schemas.openxmlformats.org/officeDocument/2006/relationships/image" Target="media/imgrId367067811d3309a9c.jpg"/><Relationship Id="rId873467811d3313356" Type="http://schemas.openxmlformats.org/officeDocument/2006/relationships/image" Target="media/imgrId873467811d3313356.jpg"/><Relationship Id="rId460967811d331c28d" Type="http://schemas.openxmlformats.org/officeDocument/2006/relationships/image" Target="media/imgrId460967811d331c28d.jpg"/><Relationship Id="rId968967811d3328947" Type="http://schemas.openxmlformats.org/officeDocument/2006/relationships/image" Target="media/imgrId968967811d3328947.jpg"/><Relationship Id="rId386567811d332ee85" Type="http://schemas.openxmlformats.org/officeDocument/2006/relationships/image" Target="media/imgrId386567811d332ee85.gif"/><Relationship Id="rId369167811d333ad9d" Type="http://schemas.openxmlformats.org/officeDocument/2006/relationships/image" Target="media/imgrId369167811d333ad9d.jpg"/><Relationship Id="rId646467811d3349345" Type="http://schemas.openxmlformats.org/officeDocument/2006/relationships/image" Target="media/imgrId646467811d3349345.jpg"/><Relationship Id="rId987367811d3353594" Type="http://schemas.openxmlformats.org/officeDocument/2006/relationships/image" Target="media/imgrId987367811d3353594.jpg"/><Relationship Id="rId179667811d33618c5" Type="http://schemas.openxmlformats.org/officeDocument/2006/relationships/image" Target="media/imgrId179667811d33618c5.jpg"/><Relationship Id="rId707267811d336d08f" Type="http://schemas.openxmlformats.org/officeDocument/2006/relationships/image" Target="media/imgrId707267811d336d08f.jpg"/><Relationship Id="rId411367811d3376df7" Type="http://schemas.openxmlformats.org/officeDocument/2006/relationships/image" Target="media/imgrId411367811d3376df7.jpg"/><Relationship Id="rId341267811d3382347" Type="http://schemas.openxmlformats.org/officeDocument/2006/relationships/image" Target="media/imgrId341267811d3382347.jpg"/><Relationship Id="rId881967811d338a823" Type="http://schemas.openxmlformats.org/officeDocument/2006/relationships/image" Target="media/imgrId881967811d338a823.jpg"/><Relationship Id="rId454167811d33949dc" Type="http://schemas.openxmlformats.org/officeDocument/2006/relationships/image" Target="media/imgrId454167811d33949dc.jpg"/><Relationship Id="rId162467811d339bf73" Type="http://schemas.openxmlformats.org/officeDocument/2006/relationships/image" Target="media/imgrId162467811d339bf73.jpg"/><Relationship Id="rId182867811d33a6d06" Type="http://schemas.openxmlformats.org/officeDocument/2006/relationships/image" Target="media/imgrId182867811d33a6d06.jpg"/><Relationship Id="rId951667811d33b17f6" Type="http://schemas.openxmlformats.org/officeDocument/2006/relationships/image" Target="media/imgrId951667811d33b17f6.jpg"/><Relationship Id="rId279067811d33bc777" Type="http://schemas.openxmlformats.org/officeDocument/2006/relationships/image" Target="media/imgrId279067811d33bc777.jpg"/><Relationship Id="rId667067811d33c35da" Type="http://schemas.openxmlformats.org/officeDocument/2006/relationships/image" Target="media/imgrId667067811d33c35da.jpg"/><Relationship Id="rId729267811d33cd6d9" Type="http://schemas.openxmlformats.org/officeDocument/2006/relationships/image" Target="media/imgrId729267811d33cd6d9.jpg"/><Relationship Id="rId771767811d33d3598" Type="http://schemas.openxmlformats.org/officeDocument/2006/relationships/image" Target="media/imgrId771767811d33d3598.jpg"/><Relationship Id="rId513767811d33e2207" Type="http://schemas.openxmlformats.org/officeDocument/2006/relationships/image" Target="media/imgrId513767811d33e2207.jpg"/><Relationship Id="rId673467811d33ef695" Type="http://schemas.openxmlformats.org/officeDocument/2006/relationships/image" Target="media/imgrId673467811d33ef695.jpg"/><Relationship Id="rId565667811d3401d2a" Type="http://schemas.openxmlformats.org/officeDocument/2006/relationships/image" Target="media/imgrId565667811d3401d2a.jpg"/><Relationship Id="rId577367811d340b8e7" Type="http://schemas.openxmlformats.org/officeDocument/2006/relationships/image" Target="media/imgrId577367811d340b8e7.jpg"/><Relationship Id="rId982667811d3419aeb" Type="http://schemas.openxmlformats.org/officeDocument/2006/relationships/image" Target="media/imgrId982667811d3419aeb.jpg"/><Relationship Id="rId620567811d3420eee" Type="http://schemas.openxmlformats.org/officeDocument/2006/relationships/image" Target="media/imgrId620567811d3420eee.jpg"/><Relationship Id="rId728067811d342f20d" Type="http://schemas.openxmlformats.org/officeDocument/2006/relationships/image" Target="media/imgrId728067811d342f20d.jpg"/><Relationship Id="rId965567811d3438098" Type="http://schemas.openxmlformats.org/officeDocument/2006/relationships/image" Target="media/imgrId965567811d3438098.jpg"/><Relationship Id="rId138567811d343e2ed" Type="http://schemas.openxmlformats.org/officeDocument/2006/relationships/image" Target="media/imgrId138567811d343e2ed.jpg"/><Relationship Id="rId312567811d344b3a9" Type="http://schemas.openxmlformats.org/officeDocument/2006/relationships/image" Target="media/imgrId312567811d344b3a9.jpg"/><Relationship Id="rId878967811d3456194" Type="http://schemas.openxmlformats.org/officeDocument/2006/relationships/image" Target="media/imgrId878967811d3456194.jpg"/><Relationship Id="rId156967811d345f374" Type="http://schemas.openxmlformats.org/officeDocument/2006/relationships/image" Target="media/imgrId156967811d345f374.jpg"/><Relationship Id="rId640367811d346eece" Type="http://schemas.openxmlformats.org/officeDocument/2006/relationships/image" Target="media/imgrId640367811d346eece.jpg"/><Relationship Id="rId118067811d34792a6" Type="http://schemas.openxmlformats.org/officeDocument/2006/relationships/image" Target="media/imgrId118067811d34792a6.jpg"/><Relationship Id="rId568967811d3486dab" Type="http://schemas.openxmlformats.org/officeDocument/2006/relationships/image" Target="media/imgrId568967811d3486dab.jpg"/><Relationship Id="rId759467811d34904a7" Type="http://schemas.openxmlformats.org/officeDocument/2006/relationships/image" Target="media/imgrId759467811d34904a7.jpg"/><Relationship Id="rId511767811d3499b66" Type="http://schemas.openxmlformats.org/officeDocument/2006/relationships/image" Target="media/imgrId511767811d3499b66.jpg"/><Relationship Id="rId732067811d34a591c" Type="http://schemas.openxmlformats.org/officeDocument/2006/relationships/image" Target="media/imgrId732067811d34a591c.jpg"/><Relationship Id="rId709567811d34b132c" Type="http://schemas.openxmlformats.org/officeDocument/2006/relationships/image" Target="media/imgrId709567811d34b132c.jpg"/><Relationship Id="rId768867811d34bb8f0" Type="http://schemas.openxmlformats.org/officeDocument/2006/relationships/image" Target="media/imgrId768867811d34bb8f0.jpg"/><Relationship Id="rId746167811d34c99cf" Type="http://schemas.openxmlformats.org/officeDocument/2006/relationships/image" Target="media/imgrId746167811d34c99cf.jpg"/><Relationship Id="rId907067811d34d5480" Type="http://schemas.openxmlformats.org/officeDocument/2006/relationships/image" Target="media/imgrId907067811d34d5480.jpg"/><Relationship Id="rId762667811d34de2ab" Type="http://schemas.openxmlformats.org/officeDocument/2006/relationships/image" Target="media/imgrId762667811d34de2ab.jpg"/><Relationship Id="rId425167811d34eaf48" Type="http://schemas.openxmlformats.org/officeDocument/2006/relationships/image" Target="media/imgrId425167811d34eaf48.jpg"/><Relationship Id="rId624967811d34f112c" Type="http://schemas.openxmlformats.org/officeDocument/2006/relationships/image" Target="media/imgrId624967811d34f112c.jpg"/><Relationship Id="rId609467811d35077c0" Type="http://schemas.openxmlformats.org/officeDocument/2006/relationships/image" Target="media/imgrId609467811d35077c0.jpg"/><Relationship Id="rId584367811d350eb94" Type="http://schemas.openxmlformats.org/officeDocument/2006/relationships/image" Target="media/imgrId584367811d350eb94.jpg"/><Relationship Id="rId897267811d351c289" Type="http://schemas.openxmlformats.org/officeDocument/2006/relationships/image" Target="media/imgrId897267811d351c289.jpg"/><Relationship Id="rId579767811d3528426" Type="http://schemas.openxmlformats.org/officeDocument/2006/relationships/image" Target="media/imgrId579767811d3528426.jpg"/><Relationship Id="rId337767811d3531d4d" Type="http://schemas.openxmlformats.org/officeDocument/2006/relationships/image" Target="media/imgrId337767811d3531d4d.jpg"/><Relationship Id="rId641867811d353de80" Type="http://schemas.openxmlformats.org/officeDocument/2006/relationships/image" Target="media/imgrId641867811d353de80.jpg"/><Relationship Id="rId785467811d35489a4" Type="http://schemas.openxmlformats.org/officeDocument/2006/relationships/image" Target="media/imgrId785467811d35489a4.jpg"/><Relationship Id="rId618167811d355644f" Type="http://schemas.openxmlformats.org/officeDocument/2006/relationships/image" Target="media/imgrId618167811d355644f.jpg"/><Relationship Id="rId254667811d356124b" Type="http://schemas.openxmlformats.org/officeDocument/2006/relationships/image" Target="media/imgrId254667811d356124b.jpg"/><Relationship Id="rId175767811d356ed0d" Type="http://schemas.openxmlformats.org/officeDocument/2006/relationships/image" Target="media/imgrId175767811d356ed0d.jpg"/><Relationship Id="rId178967811d3577816" Type="http://schemas.openxmlformats.org/officeDocument/2006/relationships/image" Target="media/imgrId178967811d3577816.jpg"/><Relationship Id="rId774867811d35852de" Type="http://schemas.openxmlformats.org/officeDocument/2006/relationships/image" Target="media/imgrId774867811d35852de.jpg"/><Relationship Id="rId313867811d358ec2f" Type="http://schemas.openxmlformats.org/officeDocument/2006/relationships/image" Target="media/imgrId313867811d358ec2f.jpg"/><Relationship Id="rId866867811d3598440" Type="http://schemas.openxmlformats.org/officeDocument/2006/relationships/image" Target="media/imgrId866867811d3598440.jpg"/><Relationship Id="rId106967811d35afec2" Type="http://schemas.openxmlformats.org/officeDocument/2006/relationships/image" Target="media/imgrId106967811d35afec2.jpg"/><Relationship Id="rId759567811d35bb585" Type="http://schemas.openxmlformats.org/officeDocument/2006/relationships/image" Target="media/imgrId759567811d35bb585.jpg"/><Relationship Id="rId569267811d35c666f" Type="http://schemas.openxmlformats.org/officeDocument/2006/relationships/image" Target="media/imgrId569267811d35c666f.jpg"/><Relationship Id="rId811367811d35d74ac" Type="http://schemas.openxmlformats.org/officeDocument/2006/relationships/image" Target="media/imgrId811367811d35d74ac.jpg"/><Relationship Id="rId304067811d35def31" Type="http://schemas.openxmlformats.org/officeDocument/2006/relationships/image" Target="media/imgrId304067811d35def31.jpg"/><Relationship Id="rId265167811d35ea361" Type="http://schemas.openxmlformats.org/officeDocument/2006/relationships/image" Target="media/imgrId265167811d35ea361.jpg"/><Relationship Id="rId679567811d360182d" Type="http://schemas.openxmlformats.org/officeDocument/2006/relationships/image" Target="media/imgrId679567811d360182d.jpg"/><Relationship Id="rId445067811d3610f56" Type="http://schemas.openxmlformats.org/officeDocument/2006/relationships/image" Target="media/imgrId445067811d3610f56.jpg"/><Relationship Id="rId171567811d3619da8" Type="http://schemas.openxmlformats.org/officeDocument/2006/relationships/image" Target="media/imgrId171567811d3619da8.jpg"/><Relationship Id="rId399067811d362907b" Type="http://schemas.openxmlformats.org/officeDocument/2006/relationships/image" Target="media/imgrId399067811d362907b.jpg"/><Relationship Id="rId102767811d36310ce" Type="http://schemas.openxmlformats.org/officeDocument/2006/relationships/image" Target="media/imgrId102767811d36310ce.jpg"/><Relationship Id="rId731867811d363b879" Type="http://schemas.openxmlformats.org/officeDocument/2006/relationships/image" Target="media/imgrId731867811d363b879.jpg"/><Relationship Id="rId418267811d364b880" Type="http://schemas.openxmlformats.org/officeDocument/2006/relationships/image" Target="media/imgrId418267811d364b880.jpg"/><Relationship Id="rId846367811d36548ce" Type="http://schemas.openxmlformats.org/officeDocument/2006/relationships/image" Target="media/imgrId846367811d36548ce.jpg"/><Relationship Id="rId306967811d365aeca" Type="http://schemas.openxmlformats.org/officeDocument/2006/relationships/image" Target="media/imgrId306967811d365aeca.jpg"/><Relationship Id="rId301467811d366da99" Type="http://schemas.openxmlformats.org/officeDocument/2006/relationships/image" Target="media/imgrId301467811d366da99.jpg"/><Relationship Id="rId633867811d367d947" Type="http://schemas.openxmlformats.org/officeDocument/2006/relationships/image" Target="media/imgrId633867811d367d947.jpg"/><Relationship Id="rId204567811d3687f0d" Type="http://schemas.openxmlformats.org/officeDocument/2006/relationships/image" Target="media/imgrId204567811d3687f0d.jpg"/><Relationship Id="rId950867811d36916e4" Type="http://schemas.openxmlformats.org/officeDocument/2006/relationships/image" Target="media/imgrId950867811d36916e4.jpg"/><Relationship Id="rId871767811d369cf3b" Type="http://schemas.openxmlformats.org/officeDocument/2006/relationships/image" Target="media/imgrId871767811d369cf3b.jpg"/><Relationship Id="rId639167811d36a801f" Type="http://schemas.openxmlformats.org/officeDocument/2006/relationships/image" Target="media/imgrId639167811d36a801f.jpg"/><Relationship Id="rId995367811d36b2ba5" Type="http://schemas.openxmlformats.org/officeDocument/2006/relationships/image" Target="media/imgrId995367811d36b2ba5.jpg"/><Relationship Id="rId462967811d36c435e" Type="http://schemas.openxmlformats.org/officeDocument/2006/relationships/image" Target="media/imgrId462967811d36c435e.jpg"/><Relationship Id="rId610567811d36cad8d" Type="http://schemas.openxmlformats.org/officeDocument/2006/relationships/image" Target="media/imgrId610567811d36cad8d.jpg"/><Relationship Id="rId903267811d36d7e74" Type="http://schemas.openxmlformats.org/officeDocument/2006/relationships/image" Target="media/imgrId903267811d36d7e74.jpg"/><Relationship Id="rId354967811d36ddd73" Type="http://schemas.openxmlformats.org/officeDocument/2006/relationships/image" Target="media/imgrId354967811d36ddd73.jpg"/><Relationship Id="rId508567811d36f39cf" Type="http://schemas.openxmlformats.org/officeDocument/2006/relationships/image" Target="media/imgrId508567811d36f39cf.jpg"/><Relationship Id="rId339167811d370a5ca" Type="http://schemas.openxmlformats.org/officeDocument/2006/relationships/image" Target="media/imgrId339167811d370a5ca.jpg"/><Relationship Id="rId967667811d3717603" Type="http://schemas.openxmlformats.org/officeDocument/2006/relationships/image" Target="media/imgrId967667811d3717603.jpg"/><Relationship Id="rId270667811d3720322" Type="http://schemas.openxmlformats.org/officeDocument/2006/relationships/image" Target="media/imgrId270667811d3720322.jpg"/><Relationship Id="rId718867811d372ba28" Type="http://schemas.openxmlformats.org/officeDocument/2006/relationships/image" Target="media/imgrId718867811d372ba28.jpg"/><Relationship Id="rId449667811d3732ed5" Type="http://schemas.openxmlformats.org/officeDocument/2006/relationships/image" Target="media/imgrId449667811d3732ed5.jpg"/><Relationship Id="rId652367811d373c5f3" Type="http://schemas.openxmlformats.org/officeDocument/2006/relationships/image" Target="media/imgrId652367811d373c5f3.jpg"/><Relationship Id="rId251567811d374a572" Type="http://schemas.openxmlformats.org/officeDocument/2006/relationships/image" Target="media/imgrId251567811d374a572.jpg"/><Relationship Id="rId900267811d3755e1d" Type="http://schemas.openxmlformats.org/officeDocument/2006/relationships/image" Target="media/imgrId900267811d3755e1d.jpg"/><Relationship Id="rId183967811d375f590" Type="http://schemas.openxmlformats.org/officeDocument/2006/relationships/image" Target="media/imgrId183967811d375f590.jpg"/><Relationship Id="rId718867811d376870e" Type="http://schemas.openxmlformats.org/officeDocument/2006/relationships/image" Target="media/imgrId718867811d376870e.jpg"/><Relationship Id="rId348567811d377666d" Type="http://schemas.openxmlformats.org/officeDocument/2006/relationships/image" Target="media/imgrId348567811d377666d.jpg"/><Relationship Id="rId362867811d3783763" Type="http://schemas.openxmlformats.org/officeDocument/2006/relationships/image" Target="media/imgrId362867811d3783763.jpg"/><Relationship Id="rId569167811d3790282" Type="http://schemas.openxmlformats.org/officeDocument/2006/relationships/image" Target="media/imgrId569167811d3790282.jpg"/><Relationship Id="rId433567811d37a2ad5" Type="http://schemas.openxmlformats.org/officeDocument/2006/relationships/image" Target="media/imgrId433567811d37a2ad5.jpg"/><Relationship Id="rId173667811d37adf0d" Type="http://schemas.openxmlformats.org/officeDocument/2006/relationships/image" Target="media/imgrId173667811d37adf0d.jpg"/><Relationship Id="rId754567811d37bb8ae" Type="http://schemas.openxmlformats.org/officeDocument/2006/relationships/image" Target="media/imgrId754567811d37bb8ae.jpg"/><Relationship Id="rId301167811d37c523c" Type="http://schemas.openxmlformats.org/officeDocument/2006/relationships/image" Target="media/imgrId301167811d37c523c.jpg"/><Relationship Id="rId689767811d37d20ad" Type="http://schemas.openxmlformats.org/officeDocument/2006/relationships/image" Target="media/imgrId689767811d37d20ad.jpg"/><Relationship Id="rId360467811d37e1bb7" Type="http://schemas.openxmlformats.org/officeDocument/2006/relationships/image" Target="media/imgrId360467811d37e1bb7.jpg"/><Relationship Id="rId368667811d37ec8aa" Type="http://schemas.openxmlformats.org/officeDocument/2006/relationships/image" Target="media/imgrId368667811d37ec8aa.jpg"/><Relationship Id="rId763167811d3803063" Type="http://schemas.openxmlformats.org/officeDocument/2006/relationships/image" Target="media/imgrId763167811d3803063.jpg"/><Relationship Id="rId215067811d380ff98" Type="http://schemas.openxmlformats.org/officeDocument/2006/relationships/image" Target="media/imgrId215067811d380ff98.jpg"/><Relationship Id="rId603067811d381b017" Type="http://schemas.openxmlformats.org/officeDocument/2006/relationships/image" Target="media/imgrId603067811d381b017.jpg"/><Relationship Id="rId667467811d3825426" Type="http://schemas.openxmlformats.org/officeDocument/2006/relationships/image" Target="media/imgrId667467811d3825426.jpg"/><Relationship Id="rId347567811d38301ec" Type="http://schemas.openxmlformats.org/officeDocument/2006/relationships/image" Target="media/imgrId347567811d38301ec.jpg"/><Relationship Id="rId118767811d383bdc5" Type="http://schemas.openxmlformats.org/officeDocument/2006/relationships/image" Target="media/imgrId118767811d383bdc5.jpg"/><Relationship Id="rId889167811d384813f" Type="http://schemas.openxmlformats.org/officeDocument/2006/relationships/image" Target="media/imgrId889167811d384813f.jpg"/><Relationship Id="rId561267811d38521fa" Type="http://schemas.openxmlformats.org/officeDocument/2006/relationships/image" Target="media/imgrId561267811d38521fa.jpg"/><Relationship Id="rId902567811d385e696" Type="http://schemas.openxmlformats.org/officeDocument/2006/relationships/image" Target="media/imgrId902567811d385e696.jpg"/><Relationship Id="rId946267811d38697e1" Type="http://schemas.openxmlformats.org/officeDocument/2006/relationships/image" Target="media/imgrId946267811d38697e1.jpg"/><Relationship Id="rId254467811d3870877" Type="http://schemas.openxmlformats.org/officeDocument/2006/relationships/image" Target="media/imgrId254467811d3870877.jpg"/><Relationship Id="rId172767811d387d4f0" Type="http://schemas.openxmlformats.org/officeDocument/2006/relationships/image" Target="media/imgrId172767811d387d4f0.jpg"/><Relationship Id="rId381167811d38883d7" Type="http://schemas.openxmlformats.org/officeDocument/2006/relationships/image" Target="media/imgrId381167811d38883d7.jpg"/><Relationship Id="rId763067811d38947e7" Type="http://schemas.openxmlformats.org/officeDocument/2006/relationships/image" Target="media/imgrId763067811d38947e7.jpg"/><Relationship Id="rId883767811d38a0892" Type="http://schemas.openxmlformats.org/officeDocument/2006/relationships/image" Target="media/imgrId883767811d38a0892.jpg"/><Relationship Id="rId969367811d38abb2b" Type="http://schemas.openxmlformats.org/officeDocument/2006/relationships/image" Target="media/imgrId969367811d38abb2b.jpg"/><Relationship Id="rId198367811d38bad34" Type="http://schemas.openxmlformats.org/officeDocument/2006/relationships/image" Target="media/imgrId198367811d38bad34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6308012" Type="http://schemas.openxmlformats.org/officeDocument/2006/relationships/image" Target="media/imgrId16308012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6308012" Type="http://schemas.openxmlformats.org/officeDocument/2006/relationships/image" Target="media/imgrId16308012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6308012" Type="http://schemas.openxmlformats.org/officeDocument/2006/relationships/image" Target="media/imgrId16308012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6308012" Type="http://schemas.openxmlformats.org/officeDocument/2006/relationships/image" Target="media/imgrId16308012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6308012" Type="http://schemas.openxmlformats.org/officeDocument/2006/relationships/image" Target="media/imgrId16308012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6308012" Type="http://schemas.openxmlformats.org/officeDocument/2006/relationships/image" Target="media/imgrId16308012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