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5437028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3529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0904963" w:name="ctxt"/>
    <w:bookmarkEnd w:id="8090496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6029235" name="name375467811d4a8418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81467811d4a84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5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12500147" name="name941167811d4a8baa5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20067811d4a8baa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5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5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591867811d4a8c2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515667811d4a8c92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5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435267811d4a8d1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5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5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241167811d4a8d8a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347767811d4a8db3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5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5867811d4a8ec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48337" name="name893667811d4a9b50e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496267811d4a9b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3667811d4a9c1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68785" name="name532167811d4aa68d2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668167811d4aa6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904167811d4aa8c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01705" name="name155167811d4ab5718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443567811d4ab5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5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44484" name="name266967811d4ac58fc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328167811d4ac5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08435" name="name462767811d4acfe26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479267811d4acf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59132" name="name176667811d4ad6d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367811d4ad6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640667811d4ad78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5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350210" name="name264467811d4ae480f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878267811d4ae4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16322" name="name642167811d4aeeabb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374267811d4aee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22723" name="name460067811d4b05862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759867811d4b05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67590" name="name409567811d4b10ca1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797967811d4b10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87567811d4b11d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56378" name="name635967811d4b1c48b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105767811d4b1c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63128" name="name104667811d4b222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567811d4b22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5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73658755" name="name257067811d4b2e97c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241367811d4b2e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90496" name="name193667811d4b35e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367811d4b35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6593046" name="name114867811d4b45912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389067811d4b45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91979" name="name810867811d4b4e8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167811d4b4e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451520" name="name349667811d4b54bd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3467811d4b54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49852" name="name492367811d4b5f9de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317467811d4b5f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669481" name="name903967811d4b654c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9667811d4b65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947831" name="name350767811d4b6e6de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918267811d4b6e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483594" name="name664967811d4b73e0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7167811d4b73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0667811d4b74a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3167811d4b754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643839" name="name789467811d4b7ebdb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851467811d4b7e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5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231767811d4b7fa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43590" name="name995067811d4b8da61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360067811d4b8d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671326" name="name572467811d4b97b3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4667811d4b97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5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704067811d4b985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44983" name="name347567811d4ba1ffb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132967811d4ba1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586409" name="name205867811d4bab0b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2667811d4bab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7875" name="name296367811d4bb11a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8967811d4bb1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71669" name="name360867811d4bbdcda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882267811d4bbd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42943" name="name222567811d4bc7e55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263667811d4bc7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841152" name="name742867811d4bd8bc7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513567811d4bd8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32105" name="name976267811d4be3eca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184667811d4be3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85688" name="name200067811d4bf227d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703767811d4bf2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794467811d4bf3b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59872" name="name177367811d4c08d06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217667811d4c08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58638" name="name896567811d4c12b13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205467811d4c12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420" name="name764167811d4c189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867811d4c18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5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33493" name="name160067811d4c22e1d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365367811d4c22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5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18576" name="name856967811d4c2c9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667811d4c2c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5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572767811d4c2d7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45737" name="name388967811d4c38583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285567811d4c38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73198" name="name103667811d4c429d1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922367811d4c42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497874" name="name479567811d4c4877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7967811d4c48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5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5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69632" name="name437967811d4c52b46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431167811d4c52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465233" name="name941767811d4c5c79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4667811d4c5c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5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847867811d4c5d1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46753" name="name956667811d4c66768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984267811d4c66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59101" name="name816667811d4c710e8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454267811d4c71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49372" name="name209567811d4c79d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667811d4c79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1967811d4c7b5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24400" name="name474467811d4c84c59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381067811d4c84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87060" name="name131067811d4c8e3b8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994567811d4c8e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79925" name="name493567811d4c96df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80767811d4c96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7563" name="name362467811d4ca2601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132267811d4ca2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756667811d4ca33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72662" name="name164067811d4cafed3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758967811d4caf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5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08683" name="name371467811d4cba9ad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146967811d4cba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06099" name="name247767811d4ccb0b6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935867811d4ccb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551867811d4ccc9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25192" name="name467367811d4cda765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389167811d4cda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252567811d4cdb0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38453" name="name797867811d4ce597e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763967811d4ce5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5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69084" name="name121467811d4cec96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2267811d4cec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23269" name="name373967811d4d07453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810767811d4d07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05934" name="name108967811d4d14681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233267811d4d14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81428" name="name153167811d4d1a5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367811d4d1a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14042" name="name301867811d4d250f8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310167811d4d25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65347" name="name620567811d4d2abc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01367811d4d2a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88267811d4d2b5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2396053" name="name646967811d4d36445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813567811d4d36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5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9497" name="name167667811d4d3d0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167811d4d3d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29267811d4d3db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311442" name="name307067811d4d4868f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966767811d4d48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46411" name="name511167811d4d4df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567811d4d4d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637367811d4d4f0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14767811d4d510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70223" name="name107967811d4d5dd6c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231867811d4d5d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25354" name="name406867811d4d694b2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240867811d4d69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157481" name="name389867811d4d6f81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2967811d4d6f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12196" name="name937967811d4d7b7a4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913067811d4d7b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57714" name="name908967811d4d817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467811d4d81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81667811d4d821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508967811d4d829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5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135267811d4d837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41767811d4d851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127870" name="name531967811d4d9309e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306467811d4d93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62160" name="name342467811d4d9d2ad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599667811d4d9d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62688" name="name482867811d4db0f09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838667811d4db0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23407" name="name515767811d4dbbc40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408667811d4dbb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81530" name="name863867811d4dc31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567811d4dc3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718567811d4dc3c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03967811d4dc40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579967811d4dc4a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72674" name="name802567811d4dcdb9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6167811d4dcd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51267811d4dcf0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50767811d4dcf5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568567811d4dcf8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67953" name="name428967811d4ddc9f9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195367811d4ddc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6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92973" name="name831067811d4de369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2067811d4de3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28257" name="name387467811d4dedbdc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186867811d4ded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6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566027" name="name663967811d4e041f8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532167811d4e04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6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03368" name="name929667811d4e0f3de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617367811d4e0f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775459" name="name468367811d4e1676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5467811d4e16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22365" name="name857967811d4e214e0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276367811d4e21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6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60018" name="name261567811d4e2bc9e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909467811d4e2b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51472" name="name516167811d4e320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867811d4e32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79806" name="name754167811d4e39b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267811d4e39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6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68683" name="name99967811d4e49ace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911467811d4e49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5440874" name="name158767811d4e538ba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398467811d4e53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567985" name="name975867811d4e5f5b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6267811d4e5f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240367811d4e5fb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42167811d4e60a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81142" name="name777867811d4e6d342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893267811d4e6d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53467811d4e6db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11619" name="name169467811d4e7dcff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642467811d4e7d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21151" name="name511667811d4e854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867811d4e85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6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11246" name="name376167811d4e9015c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538567811d4e90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699562" name="name485467811d4e95c4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3567811d4e95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0847" name="name757667811d4ea08d5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357067811d4ea0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896658" name="name110367811d4ea647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2967811d4ea6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37804" name="name799567811d4eb05e9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131167811d4eb0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833266" name="name899967811d4eb636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1667811d4eb6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367804" name="name856567811d4ec5a68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615867811d4ec5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6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764615" name="name574067811d4ed193c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399067811d4ed1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6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32129" name="name664167811d4edeb16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830567811d4ede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720184" name="name797367811d4ee931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2367811d4ee9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016" name="name960867811d4ef2be6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444367811d4ef2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71462" name="name264667811d4f0c71b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973767811d4f0c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79202" name="name105967811d4f199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367811d4f19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6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16940249" name="name895167811d4f27b04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763367811d4f27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5050451" name="name684967811d4f35e35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93767811d4f35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4608009" name="name307167811d4f41924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62767811d4f41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81274087" name="name675267811d4f51e73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178367811d4f51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6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0479049" name="name823167811d4f5cf66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783367811d4f5c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91193" name="name906667811d4f62c0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7367811d4f62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1672" name="name790867811d4f6f0eb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704967811d4f6f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31823691" name="name547267811d4f7b3ce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323667811d4f7b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3054400" name="name512767811d4f880a5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71267811d4f88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6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984201" name="name783467811d4f92d9a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313067811d4f92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643742" name="name607767811d4f9886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8767811d4f98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35399" name="name195567811d4f9f1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667811d4f9f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99779" name="name960167811d4faa185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118467811d4faa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114762" name="name693967811d4fb021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2767811d4fb0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62178" name="name213167811d4fb99c6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352167811d4fb9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839709" name="name921967811d4fbf32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8567811d4fbf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31002" name="name650067811d4fc90f4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185967811d4fc9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87062" name="name813067811d4fd36d5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408967811d4fd3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6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64829" name="name500767811d4fe0c1b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241167811d4fe0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6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50563" name="name543367811d4fe87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867811d4fe8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79690" name="name119567811d4ff2193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668567811d4ff2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47963" name="name642967811d500b8e6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296267811d500b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305300" name="name984867811d501151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1067811d5011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2088" name="name877967811d501ab45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420267811d501a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029">
    <w:multiLevelType w:val="hybridMultilevel"/>
    <w:lvl w:ilvl="0" w:tplc="15557063">
      <w:start w:val="1"/>
      <w:numFmt w:val="decimal"/>
      <w:lvlText w:val="%1."/>
      <w:lvlJc w:val="left"/>
      <w:pPr>
        <w:ind w:left="720" w:hanging="360"/>
      </w:pPr>
    </w:lvl>
    <w:lvl w:ilvl="1" w:tplc="15557063" w:tentative="1">
      <w:start w:val="1"/>
      <w:numFmt w:val="lowerLetter"/>
      <w:lvlText w:val="%2."/>
      <w:lvlJc w:val="left"/>
      <w:pPr>
        <w:ind w:left="1440" w:hanging="360"/>
      </w:pPr>
    </w:lvl>
    <w:lvl w:ilvl="2" w:tplc="15557063" w:tentative="1">
      <w:start w:val="1"/>
      <w:numFmt w:val="lowerRoman"/>
      <w:lvlText w:val="%3."/>
      <w:lvlJc w:val="right"/>
      <w:pPr>
        <w:ind w:left="2160" w:hanging="180"/>
      </w:pPr>
    </w:lvl>
    <w:lvl w:ilvl="3" w:tplc="15557063" w:tentative="1">
      <w:start w:val="1"/>
      <w:numFmt w:val="decimal"/>
      <w:lvlText w:val="%4."/>
      <w:lvlJc w:val="left"/>
      <w:pPr>
        <w:ind w:left="2880" w:hanging="360"/>
      </w:pPr>
    </w:lvl>
    <w:lvl w:ilvl="4" w:tplc="15557063" w:tentative="1">
      <w:start w:val="1"/>
      <w:numFmt w:val="lowerLetter"/>
      <w:lvlText w:val="%5."/>
      <w:lvlJc w:val="left"/>
      <w:pPr>
        <w:ind w:left="3600" w:hanging="360"/>
      </w:pPr>
    </w:lvl>
    <w:lvl w:ilvl="5" w:tplc="15557063" w:tentative="1">
      <w:start w:val="1"/>
      <w:numFmt w:val="lowerRoman"/>
      <w:lvlText w:val="%6."/>
      <w:lvlJc w:val="right"/>
      <w:pPr>
        <w:ind w:left="4320" w:hanging="180"/>
      </w:pPr>
    </w:lvl>
    <w:lvl w:ilvl="6" w:tplc="15557063" w:tentative="1">
      <w:start w:val="1"/>
      <w:numFmt w:val="decimal"/>
      <w:lvlText w:val="%7."/>
      <w:lvlJc w:val="left"/>
      <w:pPr>
        <w:ind w:left="5040" w:hanging="360"/>
      </w:pPr>
    </w:lvl>
    <w:lvl w:ilvl="7" w:tplc="15557063" w:tentative="1">
      <w:start w:val="1"/>
      <w:numFmt w:val="lowerLetter"/>
      <w:lvlText w:val="%8."/>
      <w:lvlJc w:val="left"/>
      <w:pPr>
        <w:ind w:left="5760" w:hanging="360"/>
      </w:pPr>
    </w:lvl>
    <w:lvl w:ilvl="8" w:tplc="15557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8">
    <w:multiLevelType w:val="hybridMultilevel"/>
    <w:lvl w:ilvl="0" w:tplc="39528626">
      <w:start w:val="1"/>
      <w:numFmt w:val="decimal"/>
      <w:lvlText w:val="%1."/>
      <w:lvlJc w:val="left"/>
      <w:pPr>
        <w:ind w:left="720" w:hanging="360"/>
      </w:pPr>
    </w:lvl>
    <w:lvl w:ilvl="1" w:tplc="39528626" w:tentative="1">
      <w:start w:val="1"/>
      <w:numFmt w:val="lowerLetter"/>
      <w:lvlText w:val="%2."/>
      <w:lvlJc w:val="left"/>
      <w:pPr>
        <w:ind w:left="1440" w:hanging="360"/>
      </w:pPr>
    </w:lvl>
    <w:lvl w:ilvl="2" w:tplc="39528626" w:tentative="1">
      <w:start w:val="1"/>
      <w:numFmt w:val="lowerRoman"/>
      <w:lvlText w:val="%3."/>
      <w:lvlJc w:val="right"/>
      <w:pPr>
        <w:ind w:left="2160" w:hanging="180"/>
      </w:pPr>
    </w:lvl>
    <w:lvl w:ilvl="3" w:tplc="39528626" w:tentative="1">
      <w:start w:val="1"/>
      <w:numFmt w:val="decimal"/>
      <w:lvlText w:val="%4."/>
      <w:lvlJc w:val="left"/>
      <w:pPr>
        <w:ind w:left="2880" w:hanging="360"/>
      </w:pPr>
    </w:lvl>
    <w:lvl w:ilvl="4" w:tplc="39528626" w:tentative="1">
      <w:start w:val="1"/>
      <w:numFmt w:val="lowerLetter"/>
      <w:lvlText w:val="%5."/>
      <w:lvlJc w:val="left"/>
      <w:pPr>
        <w:ind w:left="3600" w:hanging="360"/>
      </w:pPr>
    </w:lvl>
    <w:lvl w:ilvl="5" w:tplc="39528626" w:tentative="1">
      <w:start w:val="1"/>
      <w:numFmt w:val="lowerRoman"/>
      <w:lvlText w:val="%6."/>
      <w:lvlJc w:val="right"/>
      <w:pPr>
        <w:ind w:left="4320" w:hanging="180"/>
      </w:pPr>
    </w:lvl>
    <w:lvl w:ilvl="6" w:tplc="39528626" w:tentative="1">
      <w:start w:val="1"/>
      <w:numFmt w:val="decimal"/>
      <w:lvlText w:val="%7."/>
      <w:lvlJc w:val="left"/>
      <w:pPr>
        <w:ind w:left="5040" w:hanging="360"/>
      </w:pPr>
    </w:lvl>
    <w:lvl w:ilvl="7" w:tplc="39528626" w:tentative="1">
      <w:start w:val="1"/>
      <w:numFmt w:val="lowerLetter"/>
      <w:lvlText w:val="%8."/>
      <w:lvlJc w:val="left"/>
      <w:pPr>
        <w:ind w:left="5760" w:hanging="360"/>
      </w:pPr>
    </w:lvl>
    <w:lvl w:ilvl="8" w:tplc="39528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7">
    <w:multiLevelType w:val="hybridMultilevel"/>
    <w:lvl w:ilvl="0" w:tplc="53517375">
      <w:start w:val="1"/>
      <w:numFmt w:val="decimal"/>
      <w:lvlText w:val="%1."/>
      <w:lvlJc w:val="left"/>
      <w:pPr>
        <w:ind w:left="720" w:hanging="360"/>
      </w:pPr>
    </w:lvl>
    <w:lvl w:ilvl="1" w:tplc="53517375" w:tentative="1">
      <w:start w:val="1"/>
      <w:numFmt w:val="lowerLetter"/>
      <w:lvlText w:val="%2."/>
      <w:lvlJc w:val="left"/>
      <w:pPr>
        <w:ind w:left="1440" w:hanging="360"/>
      </w:pPr>
    </w:lvl>
    <w:lvl w:ilvl="2" w:tplc="53517375" w:tentative="1">
      <w:start w:val="1"/>
      <w:numFmt w:val="lowerRoman"/>
      <w:lvlText w:val="%3."/>
      <w:lvlJc w:val="right"/>
      <w:pPr>
        <w:ind w:left="2160" w:hanging="180"/>
      </w:pPr>
    </w:lvl>
    <w:lvl w:ilvl="3" w:tplc="53517375" w:tentative="1">
      <w:start w:val="1"/>
      <w:numFmt w:val="decimal"/>
      <w:lvlText w:val="%4."/>
      <w:lvlJc w:val="left"/>
      <w:pPr>
        <w:ind w:left="2880" w:hanging="360"/>
      </w:pPr>
    </w:lvl>
    <w:lvl w:ilvl="4" w:tplc="53517375" w:tentative="1">
      <w:start w:val="1"/>
      <w:numFmt w:val="lowerLetter"/>
      <w:lvlText w:val="%5."/>
      <w:lvlJc w:val="left"/>
      <w:pPr>
        <w:ind w:left="3600" w:hanging="360"/>
      </w:pPr>
    </w:lvl>
    <w:lvl w:ilvl="5" w:tplc="53517375" w:tentative="1">
      <w:start w:val="1"/>
      <w:numFmt w:val="lowerRoman"/>
      <w:lvlText w:val="%6."/>
      <w:lvlJc w:val="right"/>
      <w:pPr>
        <w:ind w:left="4320" w:hanging="180"/>
      </w:pPr>
    </w:lvl>
    <w:lvl w:ilvl="6" w:tplc="53517375" w:tentative="1">
      <w:start w:val="1"/>
      <w:numFmt w:val="decimal"/>
      <w:lvlText w:val="%7."/>
      <w:lvlJc w:val="left"/>
      <w:pPr>
        <w:ind w:left="5040" w:hanging="360"/>
      </w:pPr>
    </w:lvl>
    <w:lvl w:ilvl="7" w:tplc="53517375" w:tentative="1">
      <w:start w:val="1"/>
      <w:numFmt w:val="lowerLetter"/>
      <w:lvlText w:val="%8."/>
      <w:lvlJc w:val="left"/>
      <w:pPr>
        <w:ind w:left="5760" w:hanging="360"/>
      </w:pPr>
    </w:lvl>
    <w:lvl w:ilvl="8" w:tplc="53517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6">
    <w:multiLevelType w:val="hybridMultilevel"/>
    <w:lvl w:ilvl="0" w:tplc="62495223">
      <w:start w:val="1"/>
      <w:numFmt w:val="decimal"/>
      <w:lvlText w:val="%1."/>
      <w:lvlJc w:val="left"/>
      <w:pPr>
        <w:ind w:left="720" w:hanging="360"/>
      </w:pPr>
    </w:lvl>
    <w:lvl w:ilvl="1" w:tplc="62495223" w:tentative="1">
      <w:start w:val="1"/>
      <w:numFmt w:val="lowerLetter"/>
      <w:lvlText w:val="%2."/>
      <w:lvlJc w:val="left"/>
      <w:pPr>
        <w:ind w:left="1440" w:hanging="360"/>
      </w:pPr>
    </w:lvl>
    <w:lvl w:ilvl="2" w:tplc="62495223" w:tentative="1">
      <w:start w:val="1"/>
      <w:numFmt w:val="lowerRoman"/>
      <w:lvlText w:val="%3."/>
      <w:lvlJc w:val="right"/>
      <w:pPr>
        <w:ind w:left="2160" w:hanging="180"/>
      </w:pPr>
    </w:lvl>
    <w:lvl w:ilvl="3" w:tplc="62495223" w:tentative="1">
      <w:start w:val="1"/>
      <w:numFmt w:val="decimal"/>
      <w:lvlText w:val="%4."/>
      <w:lvlJc w:val="left"/>
      <w:pPr>
        <w:ind w:left="2880" w:hanging="360"/>
      </w:pPr>
    </w:lvl>
    <w:lvl w:ilvl="4" w:tplc="62495223" w:tentative="1">
      <w:start w:val="1"/>
      <w:numFmt w:val="lowerLetter"/>
      <w:lvlText w:val="%5."/>
      <w:lvlJc w:val="left"/>
      <w:pPr>
        <w:ind w:left="3600" w:hanging="360"/>
      </w:pPr>
    </w:lvl>
    <w:lvl w:ilvl="5" w:tplc="62495223" w:tentative="1">
      <w:start w:val="1"/>
      <w:numFmt w:val="lowerRoman"/>
      <w:lvlText w:val="%6."/>
      <w:lvlJc w:val="right"/>
      <w:pPr>
        <w:ind w:left="4320" w:hanging="180"/>
      </w:pPr>
    </w:lvl>
    <w:lvl w:ilvl="6" w:tplc="62495223" w:tentative="1">
      <w:start w:val="1"/>
      <w:numFmt w:val="decimal"/>
      <w:lvlText w:val="%7."/>
      <w:lvlJc w:val="left"/>
      <w:pPr>
        <w:ind w:left="5040" w:hanging="360"/>
      </w:pPr>
    </w:lvl>
    <w:lvl w:ilvl="7" w:tplc="62495223" w:tentative="1">
      <w:start w:val="1"/>
      <w:numFmt w:val="lowerLetter"/>
      <w:lvlText w:val="%8."/>
      <w:lvlJc w:val="left"/>
      <w:pPr>
        <w:ind w:left="5760" w:hanging="360"/>
      </w:pPr>
    </w:lvl>
    <w:lvl w:ilvl="8" w:tplc="62495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5">
    <w:multiLevelType w:val="hybridMultilevel"/>
    <w:lvl w:ilvl="0" w:tplc="30675366">
      <w:start w:val="1"/>
      <w:numFmt w:val="decimal"/>
      <w:lvlText w:val="%1."/>
      <w:lvlJc w:val="left"/>
      <w:pPr>
        <w:ind w:left="720" w:hanging="360"/>
      </w:pPr>
    </w:lvl>
    <w:lvl w:ilvl="1" w:tplc="30675366" w:tentative="1">
      <w:start w:val="1"/>
      <w:numFmt w:val="lowerLetter"/>
      <w:lvlText w:val="%2."/>
      <w:lvlJc w:val="left"/>
      <w:pPr>
        <w:ind w:left="1440" w:hanging="360"/>
      </w:pPr>
    </w:lvl>
    <w:lvl w:ilvl="2" w:tplc="30675366" w:tentative="1">
      <w:start w:val="1"/>
      <w:numFmt w:val="lowerRoman"/>
      <w:lvlText w:val="%3."/>
      <w:lvlJc w:val="right"/>
      <w:pPr>
        <w:ind w:left="2160" w:hanging="180"/>
      </w:pPr>
    </w:lvl>
    <w:lvl w:ilvl="3" w:tplc="30675366" w:tentative="1">
      <w:start w:val="1"/>
      <w:numFmt w:val="decimal"/>
      <w:lvlText w:val="%4."/>
      <w:lvlJc w:val="left"/>
      <w:pPr>
        <w:ind w:left="2880" w:hanging="360"/>
      </w:pPr>
    </w:lvl>
    <w:lvl w:ilvl="4" w:tplc="30675366" w:tentative="1">
      <w:start w:val="1"/>
      <w:numFmt w:val="lowerLetter"/>
      <w:lvlText w:val="%5."/>
      <w:lvlJc w:val="left"/>
      <w:pPr>
        <w:ind w:left="3600" w:hanging="360"/>
      </w:pPr>
    </w:lvl>
    <w:lvl w:ilvl="5" w:tplc="30675366" w:tentative="1">
      <w:start w:val="1"/>
      <w:numFmt w:val="lowerRoman"/>
      <w:lvlText w:val="%6."/>
      <w:lvlJc w:val="right"/>
      <w:pPr>
        <w:ind w:left="4320" w:hanging="180"/>
      </w:pPr>
    </w:lvl>
    <w:lvl w:ilvl="6" w:tplc="30675366" w:tentative="1">
      <w:start w:val="1"/>
      <w:numFmt w:val="decimal"/>
      <w:lvlText w:val="%7."/>
      <w:lvlJc w:val="left"/>
      <w:pPr>
        <w:ind w:left="5040" w:hanging="360"/>
      </w:pPr>
    </w:lvl>
    <w:lvl w:ilvl="7" w:tplc="30675366" w:tentative="1">
      <w:start w:val="1"/>
      <w:numFmt w:val="lowerLetter"/>
      <w:lvlText w:val="%8."/>
      <w:lvlJc w:val="left"/>
      <w:pPr>
        <w:ind w:left="5760" w:hanging="360"/>
      </w:pPr>
    </w:lvl>
    <w:lvl w:ilvl="8" w:tplc="30675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4">
    <w:multiLevelType w:val="hybridMultilevel"/>
    <w:lvl w:ilvl="0" w:tplc="63691100">
      <w:start w:val="1"/>
      <w:numFmt w:val="decimal"/>
      <w:lvlText w:val="%1."/>
      <w:lvlJc w:val="left"/>
      <w:pPr>
        <w:ind w:left="720" w:hanging="360"/>
      </w:pPr>
    </w:lvl>
    <w:lvl w:ilvl="1" w:tplc="63691100" w:tentative="1">
      <w:start w:val="1"/>
      <w:numFmt w:val="lowerLetter"/>
      <w:lvlText w:val="%2."/>
      <w:lvlJc w:val="left"/>
      <w:pPr>
        <w:ind w:left="1440" w:hanging="360"/>
      </w:pPr>
    </w:lvl>
    <w:lvl w:ilvl="2" w:tplc="63691100" w:tentative="1">
      <w:start w:val="1"/>
      <w:numFmt w:val="lowerRoman"/>
      <w:lvlText w:val="%3."/>
      <w:lvlJc w:val="right"/>
      <w:pPr>
        <w:ind w:left="2160" w:hanging="180"/>
      </w:pPr>
    </w:lvl>
    <w:lvl w:ilvl="3" w:tplc="63691100" w:tentative="1">
      <w:start w:val="1"/>
      <w:numFmt w:val="decimal"/>
      <w:lvlText w:val="%4."/>
      <w:lvlJc w:val="left"/>
      <w:pPr>
        <w:ind w:left="2880" w:hanging="360"/>
      </w:pPr>
    </w:lvl>
    <w:lvl w:ilvl="4" w:tplc="63691100" w:tentative="1">
      <w:start w:val="1"/>
      <w:numFmt w:val="lowerLetter"/>
      <w:lvlText w:val="%5."/>
      <w:lvlJc w:val="left"/>
      <w:pPr>
        <w:ind w:left="3600" w:hanging="360"/>
      </w:pPr>
    </w:lvl>
    <w:lvl w:ilvl="5" w:tplc="63691100" w:tentative="1">
      <w:start w:val="1"/>
      <w:numFmt w:val="lowerRoman"/>
      <w:lvlText w:val="%6."/>
      <w:lvlJc w:val="right"/>
      <w:pPr>
        <w:ind w:left="4320" w:hanging="180"/>
      </w:pPr>
    </w:lvl>
    <w:lvl w:ilvl="6" w:tplc="63691100" w:tentative="1">
      <w:start w:val="1"/>
      <w:numFmt w:val="decimal"/>
      <w:lvlText w:val="%7."/>
      <w:lvlJc w:val="left"/>
      <w:pPr>
        <w:ind w:left="5040" w:hanging="360"/>
      </w:pPr>
    </w:lvl>
    <w:lvl w:ilvl="7" w:tplc="63691100" w:tentative="1">
      <w:start w:val="1"/>
      <w:numFmt w:val="lowerLetter"/>
      <w:lvlText w:val="%8."/>
      <w:lvlJc w:val="left"/>
      <w:pPr>
        <w:ind w:left="5760" w:hanging="360"/>
      </w:pPr>
    </w:lvl>
    <w:lvl w:ilvl="8" w:tplc="63691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3">
    <w:multiLevelType w:val="hybridMultilevel"/>
    <w:lvl w:ilvl="0" w:tplc="94385299">
      <w:start w:val="1"/>
      <w:numFmt w:val="decimal"/>
      <w:lvlText w:val="%1."/>
      <w:lvlJc w:val="left"/>
      <w:pPr>
        <w:ind w:left="720" w:hanging="360"/>
      </w:pPr>
    </w:lvl>
    <w:lvl w:ilvl="1" w:tplc="94385299" w:tentative="1">
      <w:start w:val="1"/>
      <w:numFmt w:val="lowerLetter"/>
      <w:lvlText w:val="%2."/>
      <w:lvlJc w:val="left"/>
      <w:pPr>
        <w:ind w:left="1440" w:hanging="360"/>
      </w:pPr>
    </w:lvl>
    <w:lvl w:ilvl="2" w:tplc="94385299" w:tentative="1">
      <w:start w:val="1"/>
      <w:numFmt w:val="lowerRoman"/>
      <w:lvlText w:val="%3."/>
      <w:lvlJc w:val="right"/>
      <w:pPr>
        <w:ind w:left="2160" w:hanging="180"/>
      </w:pPr>
    </w:lvl>
    <w:lvl w:ilvl="3" w:tplc="94385299" w:tentative="1">
      <w:start w:val="1"/>
      <w:numFmt w:val="decimal"/>
      <w:lvlText w:val="%4."/>
      <w:lvlJc w:val="left"/>
      <w:pPr>
        <w:ind w:left="2880" w:hanging="360"/>
      </w:pPr>
    </w:lvl>
    <w:lvl w:ilvl="4" w:tplc="94385299" w:tentative="1">
      <w:start w:val="1"/>
      <w:numFmt w:val="lowerLetter"/>
      <w:lvlText w:val="%5."/>
      <w:lvlJc w:val="left"/>
      <w:pPr>
        <w:ind w:left="3600" w:hanging="360"/>
      </w:pPr>
    </w:lvl>
    <w:lvl w:ilvl="5" w:tplc="94385299" w:tentative="1">
      <w:start w:val="1"/>
      <w:numFmt w:val="lowerRoman"/>
      <w:lvlText w:val="%6."/>
      <w:lvlJc w:val="right"/>
      <w:pPr>
        <w:ind w:left="4320" w:hanging="180"/>
      </w:pPr>
    </w:lvl>
    <w:lvl w:ilvl="6" w:tplc="94385299" w:tentative="1">
      <w:start w:val="1"/>
      <w:numFmt w:val="decimal"/>
      <w:lvlText w:val="%7."/>
      <w:lvlJc w:val="left"/>
      <w:pPr>
        <w:ind w:left="5040" w:hanging="360"/>
      </w:pPr>
    </w:lvl>
    <w:lvl w:ilvl="7" w:tplc="94385299" w:tentative="1">
      <w:start w:val="1"/>
      <w:numFmt w:val="lowerLetter"/>
      <w:lvlText w:val="%8."/>
      <w:lvlJc w:val="left"/>
      <w:pPr>
        <w:ind w:left="5760" w:hanging="360"/>
      </w:pPr>
    </w:lvl>
    <w:lvl w:ilvl="8" w:tplc="94385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2">
    <w:multiLevelType w:val="hybridMultilevel"/>
    <w:lvl w:ilvl="0" w:tplc="20401304">
      <w:start w:val="1"/>
      <w:numFmt w:val="decimal"/>
      <w:lvlText w:val="%1."/>
      <w:lvlJc w:val="left"/>
      <w:pPr>
        <w:ind w:left="720" w:hanging="360"/>
      </w:pPr>
    </w:lvl>
    <w:lvl w:ilvl="1" w:tplc="20401304" w:tentative="1">
      <w:start w:val="1"/>
      <w:numFmt w:val="lowerLetter"/>
      <w:lvlText w:val="%2."/>
      <w:lvlJc w:val="left"/>
      <w:pPr>
        <w:ind w:left="1440" w:hanging="360"/>
      </w:pPr>
    </w:lvl>
    <w:lvl w:ilvl="2" w:tplc="20401304" w:tentative="1">
      <w:start w:val="1"/>
      <w:numFmt w:val="lowerRoman"/>
      <w:lvlText w:val="%3."/>
      <w:lvlJc w:val="right"/>
      <w:pPr>
        <w:ind w:left="2160" w:hanging="180"/>
      </w:pPr>
    </w:lvl>
    <w:lvl w:ilvl="3" w:tplc="20401304" w:tentative="1">
      <w:start w:val="1"/>
      <w:numFmt w:val="decimal"/>
      <w:lvlText w:val="%4."/>
      <w:lvlJc w:val="left"/>
      <w:pPr>
        <w:ind w:left="2880" w:hanging="360"/>
      </w:pPr>
    </w:lvl>
    <w:lvl w:ilvl="4" w:tplc="20401304" w:tentative="1">
      <w:start w:val="1"/>
      <w:numFmt w:val="lowerLetter"/>
      <w:lvlText w:val="%5."/>
      <w:lvlJc w:val="left"/>
      <w:pPr>
        <w:ind w:left="3600" w:hanging="360"/>
      </w:pPr>
    </w:lvl>
    <w:lvl w:ilvl="5" w:tplc="20401304" w:tentative="1">
      <w:start w:val="1"/>
      <w:numFmt w:val="lowerRoman"/>
      <w:lvlText w:val="%6."/>
      <w:lvlJc w:val="right"/>
      <w:pPr>
        <w:ind w:left="4320" w:hanging="180"/>
      </w:pPr>
    </w:lvl>
    <w:lvl w:ilvl="6" w:tplc="20401304" w:tentative="1">
      <w:start w:val="1"/>
      <w:numFmt w:val="decimal"/>
      <w:lvlText w:val="%7."/>
      <w:lvlJc w:val="left"/>
      <w:pPr>
        <w:ind w:left="5040" w:hanging="360"/>
      </w:pPr>
    </w:lvl>
    <w:lvl w:ilvl="7" w:tplc="20401304" w:tentative="1">
      <w:start w:val="1"/>
      <w:numFmt w:val="lowerLetter"/>
      <w:lvlText w:val="%8."/>
      <w:lvlJc w:val="left"/>
      <w:pPr>
        <w:ind w:left="5760" w:hanging="360"/>
      </w:pPr>
    </w:lvl>
    <w:lvl w:ilvl="8" w:tplc="20401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1">
    <w:multiLevelType w:val="hybridMultilevel"/>
    <w:lvl w:ilvl="0" w:tplc="86181402">
      <w:start w:val="1"/>
      <w:numFmt w:val="decimal"/>
      <w:lvlText w:val="%1."/>
      <w:lvlJc w:val="left"/>
      <w:pPr>
        <w:ind w:left="720" w:hanging="360"/>
      </w:pPr>
    </w:lvl>
    <w:lvl w:ilvl="1" w:tplc="86181402" w:tentative="1">
      <w:start w:val="1"/>
      <w:numFmt w:val="lowerLetter"/>
      <w:lvlText w:val="%2."/>
      <w:lvlJc w:val="left"/>
      <w:pPr>
        <w:ind w:left="1440" w:hanging="360"/>
      </w:pPr>
    </w:lvl>
    <w:lvl w:ilvl="2" w:tplc="86181402" w:tentative="1">
      <w:start w:val="1"/>
      <w:numFmt w:val="lowerRoman"/>
      <w:lvlText w:val="%3."/>
      <w:lvlJc w:val="right"/>
      <w:pPr>
        <w:ind w:left="2160" w:hanging="180"/>
      </w:pPr>
    </w:lvl>
    <w:lvl w:ilvl="3" w:tplc="86181402" w:tentative="1">
      <w:start w:val="1"/>
      <w:numFmt w:val="decimal"/>
      <w:lvlText w:val="%4."/>
      <w:lvlJc w:val="left"/>
      <w:pPr>
        <w:ind w:left="2880" w:hanging="360"/>
      </w:pPr>
    </w:lvl>
    <w:lvl w:ilvl="4" w:tplc="86181402" w:tentative="1">
      <w:start w:val="1"/>
      <w:numFmt w:val="lowerLetter"/>
      <w:lvlText w:val="%5."/>
      <w:lvlJc w:val="left"/>
      <w:pPr>
        <w:ind w:left="3600" w:hanging="360"/>
      </w:pPr>
    </w:lvl>
    <w:lvl w:ilvl="5" w:tplc="86181402" w:tentative="1">
      <w:start w:val="1"/>
      <w:numFmt w:val="lowerRoman"/>
      <w:lvlText w:val="%6."/>
      <w:lvlJc w:val="right"/>
      <w:pPr>
        <w:ind w:left="4320" w:hanging="180"/>
      </w:pPr>
    </w:lvl>
    <w:lvl w:ilvl="6" w:tplc="86181402" w:tentative="1">
      <w:start w:val="1"/>
      <w:numFmt w:val="decimal"/>
      <w:lvlText w:val="%7."/>
      <w:lvlJc w:val="left"/>
      <w:pPr>
        <w:ind w:left="5040" w:hanging="360"/>
      </w:pPr>
    </w:lvl>
    <w:lvl w:ilvl="7" w:tplc="86181402" w:tentative="1">
      <w:start w:val="1"/>
      <w:numFmt w:val="lowerLetter"/>
      <w:lvlText w:val="%8."/>
      <w:lvlJc w:val="left"/>
      <w:pPr>
        <w:ind w:left="5760" w:hanging="360"/>
      </w:pPr>
    </w:lvl>
    <w:lvl w:ilvl="8" w:tplc="86181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0">
    <w:multiLevelType w:val="hybridMultilevel"/>
    <w:lvl w:ilvl="0" w:tplc="86075995">
      <w:start w:val="1"/>
      <w:numFmt w:val="decimal"/>
      <w:lvlText w:val="%1."/>
      <w:lvlJc w:val="left"/>
      <w:pPr>
        <w:ind w:left="720" w:hanging="360"/>
      </w:pPr>
    </w:lvl>
    <w:lvl w:ilvl="1" w:tplc="86075995" w:tentative="1">
      <w:start w:val="1"/>
      <w:numFmt w:val="lowerLetter"/>
      <w:lvlText w:val="%2."/>
      <w:lvlJc w:val="left"/>
      <w:pPr>
        <w:ind w:left="1440" w:hanging="360"/>
      </w:pPr>
    </w:lvl>
    <w:lvl w:ilvl="2" w:tplc="86075995" w:tentative="1">
      <w:start w:val="1"/>
      <w:numFmt w:val="lowerRoman"/>
      <w:lvlText w:val="%3."/>
      <w:lvlJc w:val="right"/>
      <w:pPr>
        <w:ind w:left="2160" w:hanging="180"/>
      </w:pPr>
    </w:lvl>
    <w:lvl w:ilvl="3" w:tplc="86075995" w:tentative="1">
      <w:start w:val="1"/>
      <w:numFmt w:val="decimal"/>
      <w:lvlText w:val="%4."/>
      <w:lvlJc w:val="left"/>
      <w:pPr>
        <w:ind w:left="2880" w:hanging="360"/>
      </w:pPr>
    </w:lvl>
    <w:lvl w:ilvl="4" w:tplc="86075995" w:tentative="1">
      <w:start w:val="1"/>
      <w:numFmt w:val="lowerLetter"/>
      <w:lvlText w:val="%5."/>
      <w:lvlJc w:val="left"/>
      <w:pPr>
        <w:ind w:left="3600" w:hanging="360"/>
      </w:pPr>
    </w:lvl>
    <w:lvl w:ilvl="5" w:tplc="86075995" w:tentative="1">
      <w:start w:val="1"/>
      <w:numFmt w:val="lowerRoman"/>
      <w:lvlText w:val="%6."/>
      <w:lvlJc w:val="right"/>
      <w:pPr>
        <w:ind w:left="4320" w:hanging="180"/>
      </w:pPr>
    </w:lvl>
    <w:lvl w:ilvl="6" w:tplc="86075995" w:tentative="1">
      <w:start w:val="1"/>
      <w:numFmt w:val="decimal"/>
      <w:lvlText w:val="%7."/>
      <w:lvlJc w:val="left"/>
      <w:pPr>
        <w:ind w:left="5040" w:hanging="360"/>
      </w:pPr>
    </w:lvl>
    <w:lvl w:ilvl="7" w:tplc="86075995" w:tentative="1">
      <w:start w:val="1"/>
      <w:numFmt w:val="lowerLetter"/>
      <w:lvlText w:val="%8."/>
      <w:lvlJc w:val="left"/>
      <w:pPr>
        <w:ind w:left="5760" w:hanging="360"/>
      </w:pPr>
    </w:lvl>
    <w:lvl w:ilvl="8" w:tplc="86075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9">
    <w:multiLevelType w:val="hybridMultilevel"/>
    <w:lvl w:ilvl="0" w:tplc="29641147">
      <w:start w:val="1"/>
      <w:numFmt w:val="decimal"/>
      <w:lvlText w:val="%1."/>
      <w:lvlJc w:val="left"/>
      <w:pPr>
        <w:ind w:left="720" w:hanging="360"/>
      </w:pPr>
    </w:lvl>
    <w:lvl w:ilvl="1" w:tplc="29641147" w:tentative="1">
      <w:start w:val="1"/>
      <w:numFmt w:val="lowerLetter"/>
      <w:lvlText w:val="%2."/>
      <w:lvlJc w:val="left"/>
      <w:pPr>
        <w:ind w:left="1440" w:hanging="360"/>
      </w:pPr>
    </w:lvl>
    <w:lvl w:ilvl="2" w:tplc="29641147" w:tentative="1">
      <w:start w:val="1"/>
      <w:numFmt w:val="lowerRoman"/>
      <w:lvlText w:val="%3."/>
      <w:lvlJc w:val="right"/>
      <w:pPr>
        <w:ind w:left="2160" w:hanging="180"/>
      </w:pPr>
    </w:lvl>
    <w:lvl w:ilvl="3" w:tplc="29641147" w:tentative="1">
      <w:start w:val="1"/>
      <w:numFmt w:val="decimal"/>
      <w:lvlText w:val="%4."/>
      <w:lvlJc w:val="left"/>
      <w:pPr>
        <w:ind w:left="2880" w:hanging="360"/>
      </w:pPr>
    </w:lvl>
    <w:lvl w:ilvl="4" w:tplc="29641147" w:tentative="1">
      <w:start w:val="1"/>
      <w:numFmt w:val="lowerLetter"/>
      <w:lvlText w:val="%5."/>
      <w:lvlJc w:val="left"/>
      <w:pPr>
        <w:ind w:left="3600" w:hanging="360"/>
      </w:pPr>
    </w:lvl>
    <w:lvl w:ilvl="5" w:tplc="29641147" w:tentative="1">
      <w:start w:val="1"/>
      <w:numFmt w:val="lowerRoman"/>
      <w:lvlText w:val="%6."/>
      <w:lvlJc w:val="right"/>
      <w:pPr>
        <w:ind w:left="4320" w:hanging="180"/>
      </w:pPr>
    </w:lvl>
    <w:lvl w:ilvl="6" w:tplc="29641147" w:tentative="1">
      <w:start w:val="1"/>
      <w:numFmt w:val="decimal"/>
      <w:lvlText w:val="%7."/>
      <w:lvlJc w:val="left"/>
      <w:pPr>
        <w:ind w:left="5040" w:hanging="360"/>
      </w:pPr>
    </w:lvl>
    <w:lvl w:ilvl="7" w:tplc="29641147" w:tentative="1">
      <w:start w:val="1"/>
      <w:numFmt w:val="lowerLetter"/>
      <w:lvlText w:val="%8."/>
      <w:lvlJc w:val="left"/>
      <w:pPr>
        <w:ind w:left="5760" w:hanging="360"/>
      </w:pPr>
    </w:lvl>
    <w:lvl w:ilvl="8" w:tplc="29641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8">
    <w:multiLevelType w:val="hybridMultilevel"/>
    <w:lvl w:ilvl="0" w:tplc="78653818">
      <w:start w:val="1"/>
      <w:numFmt w:val="decimal"/>
      <w:lvlText w:val="%1."/>
      <w:lvlJc w:val="left"/>
      <w:pPr>
        <w:ind w:left="720" w:hanging="360"/>
      </w:pPr>
    </w:lvl>
    <w:lvl w:ilvl="1" w:tplc="78653818" w:tentative="1">
      <w:start w:val="1"/>
      <w:numFmt w:val="lowerLetter"/>
      <w:lvlText w:val="%2."/>
      <w:lvlJc w:val="left"/>
      <w:pPr>
        <w:ind w:left="1440" w:hanging="360"/>
      </w:pPr>
    </w:lvl>
    <w:lvl w:ilvl="2" w:tplc="78653818" w:tentative="1">
      <w:start w:val="1"/>
      <w:numFmt w:val="lowerRoman"/>
      <w:lvlText w:val="%3."/>
      <w:lvlJc w:val="right"/>
      <w:pPr>
        <w:ind w:left="2160" w:hanging="180"/>
      </w:pPr>
    </w:lvl>
    <w:lvl w:ilvl="3" w:tplc="78653818" w:tentative="1">
      <w:start w:val="1"/>
      <w:numFmt w:val="decimal"/>
      <w:lvlText w:val="%4."/>
      <w:lvlJc w:val="left"/>
      <w:pPr>
        <w:ind w:left="2880" w:hanging="360"/>
      </w:pPr>
    </w:lvl>
    <w:lvl w:ilvl="4" w:tplc="78653818" w:tentative="1">
      <w:start w:val="1"/>
      <w:numFmt w:val="lowerLetter"/>
      <w:lvlText w:val="%5."/>
      <w:lvlJc w:val="left"/>
      <w:pPr>
        <w:ind w:left="3600" w:hanging="360"/>
      </w:pPr>
    </w:lvl>
    <w:lvl w:ilvl="5" w:tplc="78653818" w:tentative="1">
      <w:start w:val="1"/>
      <w:numFmt w:val="lowerRoman"/>
      <w:lvlText w:val="%6."/>
      <w:lvlJc w:val="right"/>
      <w:pPr>
        <w:ind w:left="4320" w:hanging="180"/>
      </w:pPr>
    </w:lvl>
    <w:lvl w:ilvl="6" w:tplc="78653818" w:tentative="1">
      <w:start w:val="1"/>
      <w:numFmt w:val="decimal"/>
      <w:lvlText w:val="%7."/>
      <w:lvlJc w:val="left"/>
      <w:pPr>
        <w:ind w:left="5040" w:hanging="360"/>
      </w:pPr>
    </w:lvl>
    <w:lvl w:ilvl="7" w:tplc="78653818" w:tentative="1">
      <w:start w:val="1"/>
      <w:numFmt w:val="lowerLetter"/>
      <w:lvlText w:val="%8."/>
      <w:lvlJc w:val="left"/>
      <w:pPr>
        <w:ind w:left="5760" w:hanging="360"/>
      </w:pPr>
    </w:lvl>
    <w:lvl w:ilvl="8" w:tplc="78653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7">
    <w:multiLevelType w:val="hybridMultilevel"/>
    <w:lvl w:ilvl="0" w:tplc="58487522">
      <w:start w:val="1"/>
      <w:numFmt w:val="decimal"/>
      <w:lvlText w:val="%1."/>
      <w:lvlJc w:val="left"/>
      <w:pPr>
        <w:ind w:left="720" w:hanging="360"/>
      </w:pPr>
    </w:lvl>
    <w:lvl w:ilvl="1" w:tplc="58487522" w:tentative="1">
      <w:start w:val="1"/>
      <w:numFmt w:val="lowerLetter"/>
      <w:lvlText w:val="%2."/>
      <w:lvlJc w:val="left"/>
      <w:pPr>
        <w:ind w:left="1440" w:hanging="360"/>
      </w:pPr>
    </w:lvl>
    <w:lvl w:ilvl="2" w:tplc="58487522" w:tentative="1">
      <w:start w:val="1"/>
      <w:numFmt w:val="lowerRoman"/>
      <w:lvlText w:val="%3."/>
      <w:lvlJc w:val="right"/>
      <w:pPr>
        <w:ind w:left="2160" w:hanging="180"/>
      </w:pPr>
    </w:lvl>
    <w:lvl w:ilvl="3" w:tplc="58487522" w:tentative="1">
      <w:start w:val="1"/>
      <w:numFmt w:val="decimal"/>
      <w:lvlText w:val="%4."/>
      <w:lvlJc w:val="left"/>
      <w:pPr>
        <w:ind w:left="2880" w:hanging="360"/>
      </w:pPr>
    </w:lvl>
    <w:lvl w:ilvl="4" w:tplc="58487522" w:tentative="1">
      <w:start w:val="1"/>
      <w:numFmt w:val="lowerLetter"/>
      <w:lvlText w:val="%5."/>
      <w:lvlJc w:val="left"/>
      <w:pPr>
        <w:ind w:left="3600" w:hanging="360"/>
      </w:pPr>
    </w:lvl>
    <w:lvl w:ilvl="5" w:tplc="58487522" w:tentative="1">
      <w:start w:val="1"/>
      <w:numFmt w:val="lowerRoman"/>
      <w:lvlText w:val="%6."/>
      <w:lvlJc w:val="right"/>
      <w:pPr>
        <w:ind w:left="4320" w:hanging="180"/>
      </w:pPr>
    </w:lvl>
    <w:lvl w:ilvl="6" w:tplc="58487522" w:tentative="1">
      <w:start w:val="1"/>
      <w:numFmt w:val="decimal"/>
      <w:lvlText w:val="%7."/>
      <w:lvlJc w:val="left"/>
      <w:pPr>
        <w:ind w:left="5040" w:hanging="360"/>
      </w:pPr>
    </w:lvl>
    <w:lvl w:ilvl="7" w:tplc="58487522" w:tentative="1">
      <w:start w:val="1"/>
      <w:numFmt w:val="lowerLetter"/>
      <w:lvlText w:val="%8."/>
      <w:lvlJc w:val="left"/>
      <w:pPr>
        <w:ind w:left="5760" w:hanging="360"/>
      </w:pPr>
    </w:lvl>
    <w:lvl w:ilvl="8" w:tplc="58487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6">
    <w:multiLevelType w:val="hybridMultilevel"/>
    <w:lvl w:ilvl="0" w:tplc="68079518">
      <w:start w:val="1"/>
      <w:numFmt w:val="decimal"/>
      <w:lvlText w:val="%1."/>
      <w:lvlJc w:val="left"/>
      <w:pPr>
        <w:ind w:left="720" w:hanging="360"/>
      </w:pPr>
    </w:lvl>
    <w:lvl w:ilvl="1" w:tplc="68079518" w:tentative="1">
      <w:start w:val="1"/>
      <w:numFmt w:val="lowerLetter"/>
      <w:lvlText w:val="%2."/>
      <w:lvlJc w:val="left"/>
      <w:pPr>
        <w:ind w:left="1440" w:hanging="360"/>
      </w:pPr>
    </w:lvl>
    <w:lvl w:ilvl="2" w:tplc="68079518" w:tentative="1">
      <w:start w:val="1"/>
      <w:numFmt w:val="lowerRoman"/>
      <w:lvlText w:val="%3."/>
      <w:lvlJc w:val="right"/>
      <w:pPr>
        <w:ind w:left="2160" w:hanging="180"/>
      </w:pPr>
    </w:lvl>
    <w:lvl w:ilvl="3" w:tplc="68079518" w:tentative="1">
      <w:start w:val="1"/>
      <w:numFmt w:val="decimal"/>
      <w:lvlText w:val="%4."/>
      <w:lvlJc w:val="left"/>
      <w:pPr>
        <w:ind w:left="2880" w:hanging="360"/>
      </w:pPr>
    </w:lvl>
    <w:lvl w:ilvl="4" w:tplc="68079518" w:tentative="1">
      <w:start w:val="1"/>
      <w:numFmt w:val="lowerLetter"/>
      <w:lvlText w:val="%5."/>
      <w:lvlJc w:val="left"/>
      <w:pPr>
        <w:ind w:left="3600" w:hanging="360"/>
      </w:pPr>
    </w:lvl>
    <w:lvl w:ilvl="5" w:tplc="68079518" w:tentative="1">
      <w:start w:val="1"/>
      <w:numFmt w:val="lowerRoman"/>
      <w:lvlText w:val="%6."/>
      <w:lvlJc w:val="right"/>
      <w:pPr>
        <w:ind w:left="4320" w:hanging="180"/>
      </w:pPr>
    </w:lvl>
    <w:lvl w:ilvl="6" w:tplc="68079518" w:tentative="1">
      <w:start w:val="1"/>
      <w:numFmt w:val="decimal"/>
      <w:lvlText w:val="%7."/>
      <w:lvlJc w:val="left"/>
      <w:pPr>
        <w:ind w:left="5040" w:hanging="360"/>
      </w:pPr>
    </w:lvl>
    <w:lvl w:ilvl="7" w:tplc="68079518" w:tentative="1">
      <w:start w:val="1"/>
      <w:numFmt w:val="lowerLetter"/>
      <w:lvlText w:val="%8."/>
      <w:lvlJc w:val="left"/>
      <w:pPr>
        <w:ind w:left="5760" w:hanging="360"/>
      </w:pPr>
    </w:lvl>
    <w:lvl w:ilvl="8" w:tplc="68079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5">
    <w:multiLevelType w:val="hybridMultilevel"/>
    <w:lvl w:ilvl="0" w:tplc="48743800">
      <w:start w:val="1"/>
      <w:numFmt w:val="decimal"/>
      <w:lvlText w:val="%1."/>
      <w:lvlJc w:val="left"/>
      <w:pPr>
        <w:ind w:left="720" w:hanging="360"/>
      </w:pPr>
    </w:lvl>
    <w:lvl w:ilvl="1" w:tplc="48743800" w:tentative="1">
      <w:start w:val="1"/>
      <w:numFmt w:val="lowerLetter"/>
      <w:lvlText w:val="%2."/>
      <w:lvlJc w:val="left"/>
      <w:pPr>
        <w:ind w:left="1440" w:hanging="360"/>
      </w:pPr>
    </w:lvl>
    <w:lvl w:ilvl="2" w:tplc="48743800" w:tentative="1">
      <w:start w:val="1"/>
      <w:numFmt w:val="lowerRoman"/>
      <w:lvlText w:val="%3."/>
      <w:lvlJc w:val="right"/>
      <w:pPr>
        <w:ind w:left="2160" w:hanging="180"/>
      </w:pPr>
    </w:lvl>
    <w:lvl w:ilvl="3" w:tplc="48743800" w:tentative="1">
      <w:start w:val="1"/>
      <w:numFmt w:val="decimal"/>
      <w:lvlText w:val="%4."/>
      <w:lvlJc w:val="left"/>
      <w:pPr>
        <w:ind w:left="2880" w:hanging="360"/>
      </w:pPr>
    </w:lvl>
    <w:lvl w:ilvl="4" w:tplc="48743800" w:tentative="1">
      <w:start w:val="1"/>
      <w:numFmt w:val="lowerLetter"/>
      <w:lvlText w:val="%5."/>
      <w:lvlJc w:val="left"/>
      <w:pPr>
        <w:ind w:left="3600" w:hanging="360"/>
      </w:pPr>
    </w:lvl>
    <w:lvl w:ilvl="5" w:tplc="48743800" w:tentative="1">
      <w:start w:val="1"/>
      <w:numFmt w:val="lowerRoman"/>
      <w:lvlText w:val="%6."/>
      <w:lvlJc w:val="right"/>
      <w:pPr>
        <w:ind w:left="4320" w:hanging="180"/>
      </w:pPr>
    </w:lvl>
    <w:lvl w:ilvl="6" w:tplc="48743800" w:tentative="1">
      <w:start w:val="1"/>
      <w:numFmt w:val="decimal"/>
      <w:lvlText w:val="%7."/>
      <w:lvlJc w:val="left"/>
      <w:pPr>
        <w:ind w:left="5040" w:hanging="360"/>
      </w:pPr>
    </w:lvl>
    <w:lvl w:ilvl="7" w:tplc="48743800" w:tentative="1">
      <w:start w:val="1"/>
      <w:numFmt w:val="lowerLetter"/>
      <w:lvlText w:val="%8."/>
      <w:lvlJc w:val="left"/>
      <w:pPr>
        <w:ind w:left="5760" w:hanging="360"/>
      </w:pPr>
    </w:lvl>
    <w:lvl w:ilvl="8" w:tplc="48743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4">
    <w:multiLevelType w:val="hybridMultilevel"/>
    <w:lvl w:ilvl="0" w:tplc="38115005">
      <w:start w:val="1"/>
      <w:numFmt w:val="decimal"/>
      <w:lvlText w:val="%1."/>
      <w:lvlJc w:val="left"/>
      <w:pPr>
        <w:ind w:left="720" w:hanging="360"/>
      </w:pPr>
    </w:lvl>
    <w:lvl w:ilvl="1" w:tplc="38115005" w:tentative="1">
      <w:start w:val="1"/>
      <w:numFmt w:val="lowerLetter"/>
      <w:lvlText w:val="%2."/>
      <w:lvlJc w:val="left"/>
      <w:pPr>
        <w:ind w:left="1440" w:hanging="360"/>
      </w:pPr>
    </w:lvl>
    <w:lvl w:ilvl="2" w:tplc="38115005" w:tentative="1">
      <w:start w:val="1"/>
      <w:numFmt w:val="lowerRoman"/>
      <w:lvlText w:val="%3."/>
      <w:lvlJc w:val="right"/>
      <w:pPr>
        <w:ind w:left="2160" w:hanging="180"/>
      </w:pPr>
    </w:lvl>
    <w:lvl w:ilvl="3" w:tplc="38115005" w:tentative="1">
      <w:start w:val="1"/>
      <w:numFmt w:val="decimal"/>
      <w:lvlText w:val="%4."/>
      <w:lvlJc w:val="left"/>
      <w:pPr>
        <w:ind w:left="2880" w:hanging="360"/>
      </w:pPr>
    </w:lvl>
    <w:lvl w:ilvl="4" w:tplc="38115005" w:tentative="1">
      <w:start w:val="1"/>
      <w:numFmt w:val="lowerLetter"/>
      <w:lvlText w:val="%5."/>
      <w:lvlJc w:val="left"/>
      <w:pPr>
        <w:ind w:left="3600" w:hanging="360"/>
      </w:pPr>
    </w:lvl>
    <w:lvl w:ilvl="5" w:tplc="38115005" w:tentative="1">
      <w:start w:val="1"/>
      <w:numFmt w:val="lowerRoman"/>
      <w:lvlText w:val="%6."/>
      <w:lvlJc w:val="right"/>
      <w:pPr>
        <w:ind w:left="4320" w:hanging="180"/>
      </w:pPr>
    </w:lvl>
    <w:lvl w:ilvl="6" w:tplc="38115005" w:tentative="1">
      <w:start w:val="1"/>
      <w:numFmt w:val="decimal"/>
      <w:lvlText w:val="%7."/>
      <w:lvlJc w:val="left"/>
      <w:pPr>
        <w:ind w:left="5040" w:hanging="360"/>
      </w:pPr>
    </w:lvl>
    <w:lvl w:ilvl="7" w:tplc="38115005" w:tentative="1">
      <w:start w:val="1"/>
      <w:numFmt w:val="lowerLetter"/>
      <w:lvlText w:val="%8."/>
      <w:lvlJc w:val="left"/>
      <w:pPr>
        <w:ind w:left="5760" w:hanging="360"/>
      </w:pPr>
    </w:lvl>
    <w:lvl w:ilvl="8" w:tplc="38115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3">
    <w:multiLevelType w:val="hybridMultilevel"/>
    <w:lvl w:ilvl="0" w:tplc="91672475">
      <w:start w:val="1"/>
      <w:numFmt w:val="decimal"/>
      <w:lvlText w:val="%1."/>
      <w:lvlJc w:val="left"/>
      <w:pPr>
        <w:ind w:left="720" w:hanging="360"/>
      </w:pPr>
    </w:lvl>
    <w:lvl w:ilvl="1" w:tplc="91672475" w:tentative="1">
      <w:start w:val="1"/>
      <w:numFmt w:val="lowerLetter"/>
      <w:lvlText w:val="%2."/>
      <w:lvlJc w:val="left"/>
      <w:pPr>
        <w:ind w:left="1440" w:hanging="360"/>
      </w:pPr>
    </w:lvl>
    <w:lvl w:ilvl="2" w:tplc="91672475" w:tentative="1">
      <w:start w:val="1"/>
      <w:numFmt w:val="lowerRoman"/>
      <w:lvlText w:val="%3."/>
      <w:lvlJc w:val="right"/>
      <w:pPr>
        <w:ind w:left="2160" w:hanging="180"/>
      </w:pPr>
    </w:lvl>
    <w:lvl w:ilvl="3" w:tplc="91672475" w:tentative="1">
      <w:start w:val="1"/>
      <w:numFmt w:val="decimal"/>
      <w:lvlText w:val="%4."/>
      <w:lvlJc w:val="left"/>
      <w:pPr>
        <w:ind w:left="2880" w:hanging="360"/>
      </w:pPr>
    </w:lvl>
    <w:lvl w:ilvl="4" w:tplc="91672475" w:tentative="1">
      <w:start w:val="1"/>
      <w:numFmt w:val="lowerLetter"/>
      <w:lvlText w:val="%5."/>
      <w:lvlJc w:val="left"/>
      <w:pPr>
        <w:ind w:left="3600" w:hanging="360"/>
      </w:pPr>
    </w:lvl>
    <w:lvl w:ilvl="5" w:tplc="91672475" w:tentative="1">
      <w:start w:val="1"/>
      <w:numFmt w:val="lowerRoman"/>
      <w:lvlText w:val="%6."/>
      <w:lvlJc w:val="right"/>
      <w:pPr>
        <w:ind w:left="4320" w:hanging="180"/>
      </w:pPr>
    </w:lvl>
    <w:lvl w:ilvl="6" w:tplc="91672475" w:tentative="1">
      <w:start w:val="1"/>
      <w:numFmt w:val="decimal"/>
      <w:lvlText w:val="%7."/>
      <w:lvlJc w:val="left"/>
      <w:pPr>
        <w:ind w:left="5040" w:hanging="360"/>
      </w:pPr>
    </w:lvl>
    <w:lvl w:ilvl="7" w:tplc="91672475" w:tentative="1">
      <w:start w:val="1"/>
      <w:numFmt w:val="lowerLetter"/>
      <w:lvlText w:val="%8."/>
      <w:lvlJc w:val="left"/>
      <w:pPr>
        <w:ind w:left="5760" w:hanging="360"/>
      </w:pPr>
    </w:lvl>
    <w:lvl w:ilvl="8" w:tplc="91672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2">
    <w:multiLevelType w:val="hybridMultilevel"/>
    <w:lvl w:ilvl="0" w:tplc="93245614">
      <w:start w:val="1"/>
      <w:numFmt w:val="decimal"/>
      <w:lvlText w:val="%1."/>
      <w:lvlJc w:val="left"/>
      <w:pPr>
        <w:ind w:left="720" w:hanging="360"/>
      </w:pPr>
    </w:lvl>
    <w:lvl w:ilvl="1" w:tplc="93245614" w:tentative="1">
      <w:start w:val="1"/>
      <w:numFmt w:val="lowerLetter"/>
      <w:lvlText w:val="%2."/>
      <w:lvlJc w:val="left"/>
      <w:pPr>
        <w:ind w:left="1440" w:hanging="360"/>
      </w:pPr>
    </w:lvl>
    <w:lvl w:ilvl="2" w:tplc="93245614" w:tentative="1">
      <w:start w:val="1"/>
      <w:numFmt w:val="lowerRoman"/>
      <w:lvlText w:val="%3."/>
      <w:lvlJc w:val="right"/>
      <w:pPr>
        <w:ind w:left="2160" w:hanging="180"/>
      </w:pPr>
    </w:lvl>
    <w:lvl w:ilvl="3" w:tplc="93245614" w:tentative="1">
      <w:start w:val="1"/>
      <w:numFmt w:val="decimal"/>
      <w:lvlText w:val="%4."/>
      <w:lvlJc w:val="left"/>
      <w:pPr>
        <w:ind w:left="2880" w:hanging="360"/>
      </w:pPr>
    </w:lvl>
    <w:lvl w:ilvl="4" w:tplc="93245614" w:tentative="1">
      <w:start w:val="1"/>
      <w:numFmt w:val="lowerLetter"/>
      <w:lvlText w:val="%5."/>
      <w:lvlJc w:val="left"/>
      <w:pPr>
        <w:ind w:left="3600" w:hanging="360"/>
      </w:pPr>
    </w:lvl>
    <w:lvl w:ilvl="5" w:tplc="93245614" w:tentative="1">
      <w:start w:val="1"/>
      <w:numFmt w:val="lowerRoman"/>
      <w:lvlText w:val="%6."/>
      <w:lvlJc w:val="right"/>
      <w:pPr>
        <w:ind w:left="4320" w:hanging="180"/>
      </w:pPr>
    </w:lvl>
    <w:lvl w:ilvl="6" w:tplc="93245614" w:tentative="1">
      <w:start w:val="1"/>
      <w:numFmt w:val="decimal"/>
      <w:lvlText w:val="%7."/>
      <w:lvlJc w:val="left"/>
      <w:pPr>
        <w:ind w:left="5040" w:hanging="360"/>
      </w:pPr>
    </w:lvl>
    <w:lvl w:ilvl="7" w:tplc="93245614" w:tentative="1">
      <w:start w:val="1"/>
      <w:numFmt w:val="lowerLetter"/>
      <w:lvlText w:val="%8."/>
      <w:lvlJc w:val="left"/>
      <w:pPr>
        <w:ind w:left="5760" w:hanging="360"/>
      </w:pPr>
    </w:lvl>
    <w:lvl w:ilvl="8" w:tplc="93245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1">
    <w:multiLevelType w:val="hybridMultilevel"/>
    <w:lvl w:ilvl="0" w:tplc="70347420">
      <w:start w:val="1"/>
      <w:numFmt w:val="decimal"/>
      <w:lvlText w:val="%1."/>
      <w:lvlJc w:val="left"/>
      <w:pPr>
        <w:ind w:left="720" w:hanging="360"/>
      </w:pPr>
    </w:lvl>
    <w:lvl w:ilvl="1" w:tplc="70347420" w:tentative="1">
      <w:start w:val="1"/>
      <w:numFmt w:val="lowerLetter"/>
      <w:lvlText w:val="%2."/>
      <w:lvlJc w:val="left"/>
      <w:pPr>
        <w:ind w:left="1440" w:hanging="360"/>
      </w:pPr>
    </w:lvl>
    <w:lvl w:ilvl="2" w:tplc="70347420" w:tentative="1">
      <w:start w:val="1"/>
      <w:numFmt w:val="lowerRoman"/>
      <w:lvlText w:val="%3."/>
      <w:lvlJc w:val="right"/>
      <w:pPr>
        <w:ind w:left="2160" w:hanging="180"/>
      </w:pPr>
    </w:lvl>
    <w:lvl w:ilvl="3" w:tplc="70347420" w:tentative="1">
      <w:start w:val="1"/>
      <w:numFmt w:val="decimal"/>
      <w:lvlText w:val="%4."/>
      <w:lvlJc w:val="left"/>
      <w:pPr>
        <w:ind w:left="2880" w:hanging="360"/>
      </w:pPr>
    </w:lvl>
    <w:lvl w:ilvl="4" w:tplc="70347420" w:tentative="1">
      <w:start w:val="1"/>
      <w:numFmt w:val="lowerLetter"/>
      <w:lvlText w:val="%5."/>
      <w:lvlJc w:val="left"/>
      <w:pPr>
        <w:ind w:left="3600" w:hanging="360"/>
      </w:pPr>
    </w:lvl>
    <w:lvl w:ilvl="5" w:tplc="70347420" w:tentative="1">
      <w:start w:val="1"/>
      <w:numFmt w:val="lowerRoman"/>
      <w:lvlText w:val="%6."/>
      <w:lvlJc w:val="right"/>
      <w:pPr>
        <w:ind w:left="4320" w:hanging="180"/>
      </w:pPr>
    </w:lvl>
    <w:lvl w:ilvl="6" w:tplc="70347420" w:tentative="1">
      <w:start w:val="1"/>
      <w:numFmt w:val="decimal"/>
      <w:lvlText w:val="%7."/>
      <w:lvlJc w:val="left"/>
      <w:pPr>
        <w:ind w:left="5040" w:hanging="360"/>
      </w:pPr>
    </w:lvl>
    <w:lvl w:ilvl="7" w:tplc="70347420" w:tentative="1">
      <w:start w:val="1"/>
      <w:numFmt w:val="lowerLetter"/>
      <w:lvlText w:val="%8."/>
      <w:lvlJc w:val="left"/>
      <w:pPr>
        <w:ind w:left="5760" w:hanging="360"/>
      </w:pPr>
    </w:lvl>
    <w:lvl w:ilvl="8" w:tplc="70347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0">
    <w:multiLevelType w:val="hybridMultilevel"/>
    <w:lvl w:ilvl="0" w:tplc="97381374">
      <w:start w:val="1"/>
      <w:numFmt w:val="decimal"/>
      <w:lvlText w:val="%1."/>
      <w:lvlJc w:val="left"/>
      <w:pPr>
        <w:ind w:left="720" w:hanging="360"/>
      </w:pPr>
    </w:lvl>
    <w:lvl w:ilvl="1" w:tplc="97381374" w:tentative="1">
      <w:start w:val="1"/>
      <w:numFmt w:val="lowerLetter"/>
      <w:lvlText w:val="%2."/>
      <w:lvlJc w:val="left"/>
      <w:pPr>
        <w:ind w:left="1440" w:hanging="360"/>
      </w:pPr>
    </w:lvl>
    <w:lvl w:ilvl="2" w:tplc="97381374" w:tentative="1">
      <w:start w:val="1"/>
      <w:numFmt w:val="lowerRoman"/>
      <w:lvlText w:val="%3."/>
      <w:lvlJc w:val="right"/>
      <w:pPr>
        <w:ind w:left="2160" w:hanging="180"/>
      </w:pPr>
    </w:lvl>
    <w:lvl w:ilvl="3" w:tplc="97381374" w:tentative="1">
      <w:start w:val="1"/>
      <w:numFmt w:val="decimal"/>
      <w:lvlText w:val="%4."/>
      <w:lvlJc w:val="left"/>
      <w:pPr>
        <w:ind w:left="2880" w:hanging="360"/>
      </w:pPr>
    </w:lvl>
    <w:lvl w:ilvl="4" w:tplc="97381374" w:tentative="1">
      <w:start w:val="1"/>
      <w:numFmt w:val="lowerLetter"/>
      <w:lvlText w:val="%5."/>
      <w:lvlJc w:val="left"/>
      <w:pPr>
        <w:ind w:left="3600" w:hanging="360"/>
      </w:pPr>
    </w:lvl>
    <w:lvl w:ilvl="5" w:tplc="97381374" w:tentative="1">
      <w:start w:val="1"/>
      <w:numFmt w:val="lowerRoman"/>
      <w:lvlText w:val="%6."/>
      <w:lvlJc w:val="right"/>
      <w:pPr>
        <w:ind w:left="4320" w:hanging="180"/>
      </w:pPr>
    </w:lvl>
    <w:lvl w:ilvl="6" w:tplc="97381374" w:tentative="1">
      <w:start w:val="1"/>
      <w:numFmt w:val="decimal"/>
      <w:lvlText w:val="%7."/>
      <w:lvlJc w:val="left"/>
      <w:pPr>
        <w:ind w:left="5040" w:hanging="360"/>
      </w:pPr>
    </w:lvl>
    <w:lvl w:ilvl="7" w:tplc="97381374" w:tentative="1">
      <w:start w:val="1"/>
      <w:numFmt w:val="lowerLetter"/>
      <w:lvlText w:val="%8."/>
      <w:lvlJc w:val="left"/>
      <w:pPr>
        <w:ind w:left="5760" w:hanging="360"/>
      </w:pPr>
    </w:lvl>
    <w:lvl w:ilvl="8" w:tplc="97381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9">
    <w:multiLevelType w:val="hybridMultilevel"/>
    <w:lvl w:ilvl="0" w:tplc="22107677">
      <w:start w:val="1"/>
      <w:numFmt w:val="decimal"/>
      <w:lvlText w:val="%1."/>
      <w:lvlJc w:val="left"/>
      <w:pPr>
        <w:ind w:left="720" w:hanging="360"/>
      </w:pPr>
    </w:lvl>
    <w:lvl w:ilvl="1" w:tplc="22107677" w:tentative="1">
      <w:start w:val="1"/>
      <w:numFmt w:val="lowerLetter"/>
      <w:lvlText w:val="%2."/>
      <w:lvlJc w:val="left"/>
      <w:pPr>
        <w:ind w:left="1440" w:hanging="360"/>
      </w:pPr>
    </w:lvl>
    <w:lvl w:ilvl="2" w:tplc="22107677" w:tentative="1">
      <w:start w:val="1"/>
      <w:numFmt w:val="lowerRoman"/>
      <w:lvlText w:val="%3."/>
      <w:lvlJc w:val="right"/>
      <w:pPr>
        <w:ind w:left="2160" w:hanging="180"/>
      </w:pPr>
    </w:lvl>
    <w:lvl w:ilvl="3" w:tplc="22107677" w:tentative="1">
      <w:start w:val="1"/>
      <w:numFmt w:val="decimal"/>
      <w:lvlText w:val="%4."/>
      <w:lvlJc w:val="left"/>
      <w:pPr>
        <w:ind w:left="2880" w:hanging="360"/>
      </w:pPr>
    </w:lvl>
    <w:lvl w:ilvl="4" w:tplc="22107677" w:tentative="1">
      <w:start w:val="1"/>
      <w:numFmt w:val="lowerLetter"/>
      <w:lvlText w:val="%5."/>
      <w:lvlJc w:val="left"/>
      <w:pPr>
        <w:ind w:left="3600" w:hanging="360"/>
      </w:pPr>
    </w:lvl>
    <w:lvl w:ilvl="5" w:tplc="22107677" w:tentative="1">
      <w:start w:val="1"/>
      <w:numFmt w:val="lowerRoman"/>
      <w:lvlText w:val="%6."/>
      <w:lvlJc w:val="right"/>
      <w:pPr>
        <w:ind w:left="4320" w:hanging="180"/>
      </w:pPr>
    </w:lvl>
    <w:lvl w:ilvl="6" w:tplc="22107677" w:tentative="1">
      <w:start w:val="1"/>
      <w:numFmt w:val="decimal"/>
      <w:lvlText w:val="%7."/>
      <w:lvlJc w:val="left"/>
      <w:pPr>
        <w:ind w:left="5040" w:hanging="360"/>
      </w:pPr>
    </w:lvl>
    <w:lvl w:ilvl="7" w:tplc="22107677" w:tentative="1">
      <w:start w:val="1"/>
      <w:numFmt w:val="lowerLetter"/>
      <w:lvlText w:val="%8."/>
      <w:lvlJc w:val="left"/>
      <w:pPr>
        <w:ind w:left="5760" w:hanging="360"/>
      </w:pPr>
    </w:lvl>
    <w:lvl w:ilvl="8" w:tplc="22107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8">
    <w:multiLevelType w:val="hybridMultilevel"/>
    <w:lvl w:ilvl="0" w:tplc="28839677">
      <w:start w:val="1"/>
      <w:numFmt w:val="decimal"/>
      <w:lvlText w:val="%1."/>
      <w:lvlJc w:val="left"/>
      <w:pPr>
        <w:ind w:left="720" w:hanging="360"/>
      </w:pPr>
    </w:lvl>
    <w:lvl w:ilvl="1" w:tplc="28839677" w:tentative="1">
      <w:start w:val="1"/>
      <w:numFmt w:val="lowerLetter"/>
      <w:lvlText w:val="%2."/>
      <w:lvlJc w:val="left"/>
      <w:pPr>
        <w:ind w:left="1440" w:hanging="360"/>
      </w:pPr>
    </w:lvl>
    <w:lvl w:ilvl="2" w:tplc="28839677" w:tentative="1">
      <w:start w:val="1"/>
      <w:numFmt w:val="lowerRoman"/>
      <w:lvlText w:val="%3."/>
      <w:lvlJc w:val="right"/>
      <w:pPr>
        <w:ind w:left="2160" w:hanging="180"/>
      </w:pPr>
    </w:lvl>
    <w:lvl w:ilvl="3" w:tplc="28839677" w:tentative="1">
      <w:start w:val="1"/>
      <w:numFmt w:val="decimal"/>
      <w:lvlText w:val="%4."/>
      <w:lvlJc w:val="left"/>
      <w:pPr>
        <w:ind w:left="2880" w:hanging="360"/>
      </w:pPr>
    </w:lvl>
    <w:lvl w:ilvl="4" w:tplc="28839677" w:tentative="1">
      <w:start w:val="1"/>
      <w:numFmt w:val="lowerLetter"/>
      <w:lvlText w:val="%5."/>
      <w:lvlJc w:val="left"/>
      <w:pPr>
        <w:ind w:left="3600" w:hanging="360"/>
      </w:pPr>
    </w:lvl>
    <w:lvl w:ilvl="5" w:tplc="28839677" w:tentative="1">
      <w:start w:val="1"/>
      <w:numFmt w:val="lowerRoman"/>
      <w:lvlText w:val="%6."/>
      <w:lvlJc w:val="right"/>
      <w:pPr>
        <w:ind w:left="4320" w:hanging="180"/>
      </w:pPr>
    </w:lvl>
    <w:lvl w:ilvl="6" w:tplc="28839677" w:tentative="1">
      <w:start w:val="1"/>
      <w:numFmt w:val="decimal"/>
      <w:lvlText w:val="%7."/>
      <w:lvlJc w:val="left"/>
      <w:pPr>
        <w:ind w:left="5040" w:hanging="360"/>
      </w:pPr>
    </w:lvl>
    <w:lvl w:ilvl="7" w:tplc="28839677" w:tentative="1">
      <w:start w:val="1"/>
      <w:numFmt w:val="lowerLetter"/>
      <w:lvlText w:val="%8."/>
      <w:lvlJc w:val="left"/>
      <w:pPr>
        <w:ind w:left="5760" w:hanging="360"/>
      </w:pPr>
    </w:lvl>
    <w:lvl w:ilvl="8" w:tplc="28839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7">
    <w:multiLevelType w:val="hybridMultilevel"/>
    <w:lvl w:ilvl="0" w:tplc="77325196">
      <w:start w:val="1"/>
      <w:numFmt w:val="decimal"/>
      <w:lvlText w:val="%1."/>
      <w:lvlJc w:val="left"/>
      <w:pPr>
        <w:ind w:left="720" w:hanging="360"/>
      </w:pPr>
    </w:lvl>
    <w:lvl w:ilvl="1" w:tplc="77325196" w:tentative="1">
      <w:start w:val="1"/>
      <w:numFmt w:val="lowerLetter"/>
      <w:lvlText w:val="%2."/>
      <w:lvlJc w:val="left"/>
      <w:pPr>
        <w:ind w:left="1440" w:hanging="360"/>
      </w:pPr>
    </w:lvl>
    <w:lvl w:ilvl="2" w:tplc="77325196" w:tentative="1">
      <w:start w:val="1"/>
      <w:numFmt w:val="lowerRoman"/>
      <w:lvlText w:val="%3."/>
      <w:lvlJc w:val="right"/>
      <w:pPr>
        <w:ind w:left="2160" w:hanging="180"/>
      </w:pPr>
    </w:lvl>
    <w:lvl w:ilvl="3" w:tplc="77325196" w:tentative="1">
      <w:start w:val="1"/>
      <w:numFmt w:val="decimal"/>
      <w:lvlText w:val="%4."/>
      <w:lvlJc w:val="left"/>
      <w:pPr>
        <w:ind w:left="2880" w:hanging="360"/>
      </w:pPr>
    </w:lvl>
    <w:lvl w:ilvl="4" w:tplc="77325196" w:tentative="1">
      <w:start w:val="1"/>
      <w:numFmt w:val="lowerLetter"/>
      <w:lvlText w:val="%5."/>
      <w:lvlJc w:val="left"/>
      <w:pPr>
        <w:ind w:left="3600" w:hanging="360"/>
      </w:pPr>
    </w:lvl>
    <w:lvl w:ilvl="5" w:tplc="77325196" w:tentative="1">
      <w:start w:val="1"/>
      <w:numFmt w:val="lowerRoman"/>
      <w:lvlText w:val="%6."/>
      <w:lvlJc w:val="right"/>
      <w:pPr>
        <w:ind w:left="4320" w:hanging="180"/>
      </w:pPr>
    </w:lvl>
    <w:lvl w:ilvl="6" w:tplc="77325196" w:tentative="1">
      <w:start w:val="1"/>
      <w:numFmt w:val="decimal"/>
      <w:lvlText w:val="%7."/>
      <w:lvlJc w:val="left"/>
      <w:pPr>
        <w:ind w:left="5040" w:hanging="360"/>
      </w:pPr>
    </w:lvl>
    <w:lvl w:ilvl="7" w:tplc="77325196" w:tentative="1">
      <w:start w:val="1"/>
      <w:numFmt w:val="lowerLetter"/>
      <w:lvlText w:val="%8."/>
      <w:lvlJc w:val="left"/>
      <w:pPr>
        <w:ind w:left="5760" w:hanging="360"/>
      </w:pPr>
    </w:lvl>
    <w:lvl w:ilvl="8" w:tplc="77325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6">
    <w:multiLevelType w:val="hybridMultilevel"/>
    <w:lvl w:ilvl="0" w:tplc="10293940">
      <w:start w:val="1"/>
      <w:numFmt w:val="decimal"/>
      <w:lvlText w:val="%1."/>
      <w:lvlJc w:val="left"/>
      <w:pPr>
        <w:ind w:left="720" w:hanging="360"/>
      </w:pPr>
    </w:lvl>
    <w:lvl w:ilvl="1" w:tplc="10293940" w:tentative="1">
      <w:start w:val="1"/>
      <w:numFmt w:val="lowerLetter"/>
      <w:lvlText w:val="%2."/>
      <w:lvlJc w:val="left"/>
      <w:pPr>
        <w:ind w:left="1440" w:hanging="360"/>
      </w:pPr>
    </w:lvl>
    <w:lvl w:ilvl="2" w:tplc="10293940" w:tentative="1">
      <w:start w:val="1"/>
      <w:numFmt w:val="lowerRoman"/>
      <w:lvlText w:val="%3."/>
      <w:lvlJc w:val="right"/>
      <w:pPr>
        <w:ind w:left="2160" w:hanging="180"/>
      </w:pPr>
    </w:lvl>
    <w:lvl w:ilvl="3" w:tplc="10293940" w:tentative="1">
      <w:start w:val="1"/>
      <w:numFmt w:val="decimal"/>
      <w:lvlText w:val="%4."/>
      <w:lvlJc w:val="left"/>
      <w:pPr>
        <w:ind w:left="2880" w:hanging="360"/>
      </w:pPr>
    </w:lvl>
    <w:lvl w:ilvl="4" w:tplc="10293940" w:tentative="1">
      <w:start w:val="1"/>
      <w:numFmt w:val="lowerLetter"/>
      <w:lvlText w:val="%5."/>
      <w:lvlJc w:val="left"/>
      <w:pPr>
        <w:ind w:left="3600" w:hanging="360"/>
      </w:pPr>
    </w:lvl>
    <w:lvl w:ilvl="5" w:tplc="10293940" w:tentative="1">
      <w:start w:val="1"/>
      <w:numFmt w:val="lowerRoman"/>
      <w:lvlText w:val="%6."/>
      <w:lvlJc w:val="right"/>
      <w:pPr>
        <w:ind w:left="4320" w:hanging="180"/>
      </w:pPr>
    </w:lvl>
    <w:lvl w:ilvl="6" w:tplc="10293940" w:tentative="1">
      <w:start w:val="1"/>
      <w:numFmt w:val="decimal"/>
      <w:lvlText w:val="%7."/>
      <w:lvlJc w:val="left"/>
      <w:pPr>
        <w:ind w:left="5040" w:hanging="360"/>
      </w:pPr>
    </w:lvl>
    <w:lvl w:ilvl="7" w:tplc="10293940" w:tentative="1">
      <w:start w:val="1"/>
      <w:numFmt w:val="lowerLetter"/>
      <w:lvlText w:val="%8."/>
      <w:lvlJc w:val="left"/>
      <w:pPr>
        <w:ind w:left="5760" w:hanging="360"/>
      </w:pPr>
    </w:lvl>
    <w:lvl w:ilvl="8" w:tplc="10293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5">
    <w:multiLevelType w:val="hybridMultilevel"/>
    <w:lvl w:ilvl="0" w:tplc="12810151">
      <w:start w:val="1"/>
      <w:numFmt w:val="decimal"/>
      <w:lvlText w:val="%1."/>
      <w:lvlJc w:val="left"/>
      <w:pPr>
        <w:ind w:left="720" w:hanging="360"/>
      </w:pPr>
    </w:lvl>
    <w:lvl w:ilvl="1" w:tplc="12810151" w:tentative="1">
      <w:start w:val="1"/>
      <w:numFmt w:val="lowerLetter"/>
      <w:lvlText w:val="%2."/>
      <w:lvlJc w:val="left"/>
      <w:pPr>
        <w:ind w:left="1440" w:hanging="360"/>
      </w:pPr>
    </w:lvl>
    <w:lvl w:ilvl="2" w:tplc="12810151" w:tentative="1">
      <w:start w:val="1"/>
      <w:numFmt w:val="lowerRoman"/>
      <w:lvlText w:val="%3."/>
      <w:lvlJc w:val="right"/>
      <w:pPr>
        <w:ind w:left="2160" w:hanging="180"/>
      </w:pPr>
    </w:lvl>
    <w:lvl w:ilvl="3" w:tplc="12810151" w:tentative="1">
      <w:start w:val="1"/>
      <w:numFmt w:val="decimal"/>
      <w:lvlText w:val="%4."/>
      <w:lvlJc w:val="left"/>
      <w:pPr>
        <w:ind w:left="2880" w:hanging="360"/>
      </w:pPr>
    </w:lvl>
    <w:lvl w:ilvl="4" w:tplc="12810151" w:tentative="1">
      <w:start w:val="1"/>
      <w:numFmt w:val="lowerLetter"/>
      <w:lvlText w:val="%5."/>
      <w:lvlJc w:val="left"/>
      <w:pPr>
        <w:ind w:left="3600" w:hanging="360"/>
      </w:pPr>
    </w:lvl>
    <w:lvl w:ilvl="5" w:tplc="12810151" w:tentative="1">
      <w:start w:val="1"/>
      <w:numFmt w:val="lowerRoman"/>
      <w:lvlText w:val="%6."/>
      <w:lvlJc w:val="right"/>
      <w:pPr>
        <w:ind w:left="4320" w:hanging="180"/>
      </w:pPr>
    </w:lvl>
    <w:lvl w:ilvl="6" w:tplc="12810151" w:tentative="1">
      <w:start w:val="1"/>
      <w:numFmt w:val="decimal"/>
      <w:lvlText w:val="%7."/>
      <w:lvlJc w:val="left"/>
      <w:pPr>
        <w:ind w:left="5040" w:hanging="360"/>
      </w:pPr>
    </w:lvl>
    <w:lvl w:ilvl="7" w:tplc="12810151" w:tentative="1">
      <w:start w:val="1"/>
      <w:numFmt w:val="lowerLetter"/>
      <w:lvlText w:val="%8."/>
      <w:lvlJc w:val="left"/>
      <w:pPr>
        <w:ind w:left="5760" w:hanging="360"/>
      </w:pPr>
    </w:lvl>
    <w:lvl w:ilvl="8" w:tplc="12810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4">
    <w:multiLevelType w:val="hybridMultilevel"/>
    <w:lvl w:ilvl="0" w:tplc="40413551">
      <w:start w:val="1"/>
      <w:numFmt w:val="decimal"/>
      <w:lvlText w:val="%1."/>
      <w:lvlJc w:val="left"/>
      <w:pPr>
        <w:ind w:left="720" w:hanging="360"/>
      </w:pPr>
    </w:lvl>
    <w:lvl w:ilvl="1" w:tplc="40413551" w:tentative="1">
      <w:start w:val="1"/>
      <w:numFmt w:val="lowerLetter"/>
      <w:lvlText w:val="%2."/>
      <w:lvlJc w:val="left"/>
      <w:pPr>
        <w:ind w:left="1440" w:hanging="360"/>
      </w:pPr>
    </w:lvl>
    <w:lvl w:ilvl="2" w:tplc="40413551" w:tentative="1">
      <w:start w:val="1"/>
      <w:numFmt w:val="lowerRoman"/>
      <w:lvlText w:val="%3."/>
      <w:lvlJc w:val="right"/>
      <w:pPr>
        <w:ind w:left="2160" w:hanging="180"/>
      </w:pPr>
    </w:lvl>
    <w:lvl w:ilvl="3" w:tplc="40413551" w:tentative="1">
      <w:start w:val="1"/>
      <w:numFmt w:val="decimal"/>
      <w:lvlText w:val="%4."/>
      <w:lvlJc w:val="left"/>
      <w:pPr>
        <w:ind w:left="2880" w:hanging="360"/>
      </w:pPr>
    </w:lvl>
    <w:lvl w:ilvl="4" w:tplc="40413551" w:tentative="1">
      <w:start w:val="1"/>
      <w:numFmt w:val="lowerLetter"/>
      <w:lvlText w:val="%5."/>
      <w:lvlJc w:val="left"/>
      <w:pPr>
        <w:ind w:left="3600" w:hanging="360"/>
      </w:pPr>
    </w:lvl>
    <w:lvl w:ilvl="5" w:tplc="40413551" w:tentative="1">
      <w:start w:val="1"/>
      <w:numFmt w:val="lowerRoman"/>
      <w:lvlText w:val="%6."/>
      <w:lvlJc w:val="right"/>
      <w:pPr>
        <w:ind w:left="4320" w:hanging="180"/>
      </w:pPr>
    </w:lvl>
    <w:lvl w:ilvl="6" w:tplc="40413551" w:tentative="1">
      <w:start w:val="1"/>
      <w:numFmt w:val="decimal"/>
      <w:lvlText w:val="%7."/>
      <w:lvlJc w:val="left"/>
      <w:pPr>
        <w:ind w:left="5040" w:hanging="360"/>
      </w:pPr>
    </w:lvl>
    <w:lvl w:ilvl="7" w:tplc="40413551" w:tentative="1">
      <w:start w:val="1"/>
      <w:numFmt w:val="lowerLetter"/>
      <w:lvlText w:val="%8."/>
      <w:lvlJc w:val="left"/>
      <w:pPr>
        <w:ind w:left="5760" w:hanging="360"/>
      </w:pPr>
    </w:lvl>
    <w:lvl w:ilvl="8" w:tplc="40413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3">
    <w:multiLevelType w:val="hybridMultilevel"/>
    <w:lvl w:ilvl="0" w:tplc="48995487">
      <w:start w:val="1"/>
      <w:numFmt w:val="decimal"/>
      <w:lvlText w:val="%1."/>
      <w:lvlJc w:val="left"/>
      <w:pPr>
        <w:ind w:left="720" w:hanging="360"/>
      </w:pPr>
    </w:lvl>
    <w:lvl w:ilvl="1" w:tplc="48995487" w:tentative="1">
      <w:start w:val="1"/>
      <w:numFmt w:val="lowerLetter"/>
      <w:lvlText w:val="%2."/>
      <w:lvlJc w:val="left"/>
      <w:pPr>
        <w:ind w:left="1440" w:hanging="360"/>
      </w:pPr>
    </w:lvl>
    <w:lvl w:ilvl="2" w:tplc="48995487" w:tentative="1">
      <w:start w:val="1"/>
      <w:numFmt w:val="lowerRoman"/>
      <w:lvlText w:val="%3."/>
      <w:lvlJc w:val="right"/>
      <w:pPr>
        <w:ind w:left="2160" w:hanging="180"/>
      </w:pPr>
    </w:lvl>
    <w:lvl w:ilvl="3" w:tplc="48995487" w:tentative="1">
      <w:start w:val="1"/>
      <w:numFmt w:val="decimal"/>
      <w:lvlText w:val="%4."/>
      <w:lvlJc w:val="left"/>
      <w:pPr>
        <w:ind w:left="2880" w:hanging="360"/>
      </w:pPr>
    </w:lvl>
    <w:lvl w:ilvl="4" w:tplc="48995487" w:tentative="1">
      <w:start w:val="1"/>
      <w:numFmt w:val="lowerLetter"/>
      <w:lvlText w:val="%5."/>
      <w:lvlJc w:val="left"/>
      <w:pPr>
        <w:ind w:left="3600" w:hanging="360"/>
      </w:pPr>
    </w:lvl>
    <w:lvl w:ilvl="5" w:tplc="48995487" w:tentative="1">
      <w:start w:val="1"/>
      <w:numFmt w:val="lowerRoman"/>
      <w:lvlText w:val="%6."/>
      <w:lvlJc w:val="right"/>
      <w:pPr>
        <w:ind w:left="4320" w:hanging="180"/>
      </w:pPr>
    </w:lvl>
    <w:lvl w:ilvl="6" w:tplc="48995487" w:tentative="1">
      <w:start w:val="1"/>
      <w:numFmt w:val="decimal"/>
      <w:lvlText w:val="%7."/>
      <w:lvlJc w:val="left"/>
      <w:pPr>
        <w:ind w:left="5040" w:hanging="360"/>
      </w:pPr>
    </w:lvl>
    <w:lvl w:ilvl="7" w:tplc="48995487" w:tentative="1">
      <w:start w:val="1"/>
      <w:numFmt w:val="lowerLetter"/>
      <w:lvlText w:val="%8."/>
      <w:lvlJc w:val="left"/>
      <w:pPr>
        <w:ind w:left="5760" w:hanging="360"/>
      </w:pPr>
    </w:lvl>
    <w:lvl w:ilvl="8" w:tplc="48995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2">
    <w:multiLevelType w:val="hybridMultilevel"/>
    <w:lvl w:ilvl="0" w:tplc="66707442">
      <w:start w:val="1"/>
      <w:numFmt w:val="decimal"/>
      <w:lvlText w:val="%1."/>
      <w:lvlJc w:val="left"/>
      <w:pPr>
        <w:ind w:left="720" w:hanging="360"/>
      </w:pPr>
    </w:lvl>
    <w:lvl w:ilvl="1" w:tplc="66707442" w:tentative="1">
      <w:start w:val="1"/>
      <w:numFmt w:val="lowerLetter"/>
      <w:lvlText w:val="%2."/>
      <w:lvlJc w:val="left"/>
      <w:pPr>
        <w:ind w:left="1440" w:hanging="360"/>
      </w:pPr>
    </w:lvl>
    <w:lvl w:ilvl="2" w:tplc="66707442" w:tentative="1">
      <w:start w:val="1"/>
      <w:numFmt w:val="lowerRoman"/>
      <w:lvlText w:val="%3."/>
      <w:lvlJc w:val="right"/>
      <w:pPr>
        <w:ind w:left="2160" w:hanging="180"/>
      </w:pPr>
    </w:lvl>
    <w:lvl w:ilvl="3" w:tplc="66707442" w:tentative="1">
      <w:start w:val="1"/>
      <w:numFmt w:val="decimal"/>
      <w:lvlText w:val="%4."/>
      <w:lvlJc w:val="left"/>
      <w:pPr>
        <w:ind w:left="2880" w:hanging="360"/>
      </w:pPr>
    </w:lvl>
    <w:lvl w:ilvl="4" w:tplc="66707442" w:tentative="1">
      <w:start w:val="1"/>
      <w:numFmt w:val="lowerLetter"/>
      <w:lvlText w:val="%5."/>
      <w:lvlJc w:val="left"/>
      <w:pPr>
        <w:ind w:left="3600" w:hanging="360"/>
      </w:pPr>
    </w:lvl>
    <w:lvl w:ilvl="5" w:tplc="66707442" w:tentative="1">
      <w:start w:val="1"/>
      <w:numFmt w:val="lowerRoman"/>
      <w:lvlText w:val="%6."/>
      <w:lvlJc w:val="right"/>
      <w:pPr>
        <w:ind w:left="4320" w:hanging="180"/>
      </w:pPr>
    </w:lvl>
    <w:lvl w:ilvl="6" w:tplc="66707442" w:tentative="1">
      <w:start w:val="1"/>
      <w:numFmt w:val="decimal"/>
      <w:lvlText w:val="%7."/>
      <w:lvlJc w:val="left"/>
      <w:pPr>
        <w:ind w:left="5040" w:hanging="360"/>
      </w:pPr>
    </w:lvl>
    <w:lvl w:ilvl="7" w:tplc="66707442" w:tentative="1">
      <w:start w:val="1"/>
      <w:numFmt w:val="lowerLetter"/>
      <w:lvlText w:val="%8."/>
      <w:lvlJc w:val="left"/>
      <w:pPr>
        <w:ind w:left="5760" w:hanging="360"/>
      </w:pPr>
    </w:lvl>
    <w:lvl w:ilvl="8" w:tplc="66707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1">
    <w:multiLevelType w:val="hybridMultilevel"/>
    <w:lvl w:ilvl="0" w:tplc="91880984">
      <w:start w:val="1"/>
      <w:numFmt w:val="decimal"/>
      <w:lvlText w:val="%1."/>
      <w:lvlJc w:val="left"/>
      <w:pPr>
        <w:ind w:left="720" w:hanging="360"/>
      </w:pPr>
    </w:lvl>
    <w:lvl w:ilvl="1" w:tplc="91880984" w:tentative="1">
      <w:start w:val="1"/>
      <w:numFmt w:val="lowerLetter"/>
      <w:lvlText w:val="%2."/>
      <w:lvlJc w:val="left"/>
      <w:pPr>
        <w:ind w:left="1440" w:hanging="360"/>
      </w:pPr>
    </w:lvl>
    <w:lvl w:ilvl="2" w:tplc="91880984" w:tentative="1">
      <w:start w:val="1"/>
      <w:numFmt w:val="lowerRoman"/>
      <w:lvlText w:val="%3."/>
      <w:lvlJc w:val="right"/>
      <w:pPr>
        <w:ind w:left="2160" w:hanging="180"/>
      </w:pPr>
    </w:lvl>
    <w:lvl w:ilvl="3" w:tplc="91880984" w:tentative="1">
      <w:start w:val="1"/>
      <w:numFmt w:val="decimal"/>
      <w:lvlText w:val="%4."/>
      <w:lvlJc w:val="left"/>
      <w:pPr>
        <w:ind w:left="2880" w:hanging="360"/>
      </w:pPr>
    </w:lvl>
    <w:lvl w:ilvl="4" w:tplc="91880984" w:tentative="1">
      <w:start w:val="1"/>
      <w:numFmt w:val="lowerLetter"/>
      <w:lvlText w:val="%5."/>
      <w:lvlJc w:val="left"/>
      <w:pPr>
        <w:ind w:left="3600" w:hanging="360"/>
      </w:pPr>
    </w:lvl>
    <w:lvl w:ilvl="5" w:tplc="91880984" w:tentative="1">
      <w:start w:val="1"/>
      <w:numFmt w:val="lowerRoman"/>
      <w:lvlText w:val="%6."/>
      <w:lvlJc w:val="right"/>
      <w:pPr>
        <w:ind w:left="4320" w:hanging="180"/>
      </w:pPr>
    </w:lvl>
    <w:lvl w:ilvl="6" w:tplc="91880984" w:tentative="1">
      <w:start w:val="1"/>
      <w:numFmt w:val="decimal"/>
      <w:lvlText w:val="%7."/>
      <w:lvlJc w:val="left"/>
      <w:pPr>
        <w:ind w:left="5040" w:hanging="360"/>
      </w:pPr>
    </w:lvl>
    <w:lvl w:ilvl="7" w:tplc="91880984" w:tentative="1">
      <w:start w:val="1"/>
      <w:numFmt w:val="lowerLetter"/>
      <w:lvlText w:val="%8."/>
      <w:lvlJc w:val="left"/>
      <w:pPr>
        <w:ind w:left="5760" w:hanging="360"/>
      </w:pPr>
    </w:lvl>
    <w:lvl w:ilvl="8" w:tplc="91880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0">
    <w:multiLevelType w:val="hybridMultilevel"/>
    <w:lvl w:ilvl="0" w:tplc="86809625">
      <w:start w:val="1"/>
      <w:numFmt w:val="decimal"/>
      <w:lvlText w:val="%1."/>
      <w:lvlJc w:val="left"/>
      <w:pPr>
        <w:ind w:left="720" w:hanging="360"/>
      </w:pPr>
    </w:lvl>
    <w:lvl w:ilvl="1" w:tplc="86809625" w:tentative="1">
      <w:start w:val="1"/>
      <w:numFmt w:val="lowerLetter"/>
      <w:lvlText w:val="%2."/>
      <w:lvlJc w:val="left"/>
      <w:pPr>
        <w:ind w:left="1440" w:hanging="360"/>
      </w:pPr>
    </w:lvl>
    <w:lvl w:ilvl="2" w:tplc="86809625" w:tentative="1">
      <w:start w:val="1"/>
      <w:numFmt w:val="lowerRoman"/>
      <w:lvlText w:val="%3."/>
      <w:lvlJc w:val="right"/>
      <w:pPr>
        <w:ind w:left="2160" w:hanging="180"/>
      </w:pPr>
    </w:lvl>
    <w:lvl w:ilvl="3" w:tplc="86809625" w:tentative="1">
      <w:start w:val="1"/>
      <w:numFmt w:val="decimal"/>
      <w:lvlText w:val="%4."/>
      <w:lvlJc w:val="left"/>
      <w:pPr>
        <w:ind w:left="2880" w:hanging="360"/>
      </w:pPr>
    </w:lvl>
    <w:lvl w:ilvl="4" w:tplc="86809625" w:tentative="1">
      <w:start w:val="1"/>
      <w:numFmt w:val="lowerLetter"/>
      <w:lvlText w:val="%5."/>
      <w:lvlJc w:val="left"/>
      <w:pPr>
        <w:ind w:left="3600" w:hanging="360"/>
      </w:pPr>
    </w:lvl>
    <w:lvl w:ilvl="5" w:tplc="86809625" w:tentative="1">
      <w:start w:val="1"/>
      <w:numFmt w:val="lowerRoman"/>
      <w:lvlText w:val="%6."/>
      <w:lvlJc w:val="right"/>
      <w:pPr>
        <w:ind w:left="4320" w:hanging="180"/>
      </w:pPr>
    </w:lvl>
    <w:lvl w:ilvl="6" w:tplc="86809625" w:tentative="1">
      <w:start w:val="1"/>
      <w:numFmt w:val="decimal"/>
      <w:lvlText w:val="%7."/>
      <w:lvlJc w:val="left"/>
      <w:pPr>
        <w:ind w:left="5040" w:hanging="360"/>
      </w:pPr>
    </w:lvl>
    <w:lvl w:ilvl="7" w:tplc="86809625" w:tentative="1">
      <w:start w:val="1"/>
      <w:numFmt w:val="lowerLetter"/>
      <w:lvlText w:val="%8."/>
      <w:lvlJc w:val="left"/>
      <w:pPr>
        <w:ind w:left="5760" w:hanging="360"/>
      </w:pPr>
    </w:lvl>
    <w:lvl w:ilvl="8" w:tplc="86809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9">
    <w:multiLevelType w:val="hybridMultilevel"/>
    <w:lvl w:ilvl="0" w:tplc="35728293">
      <w:start w:val="1"/>
      <w:numFmt w:val="decimal"/>
      <w:lvlText w:val="%1."/>
      <w:lvlJc w:val="left"/>
      <w:pPr>
        <w:ind w:left="720" w:hanging="360"/>
      </w:pPr>
    </w:lvl>
    <w:lvl w:ilvl="1" w:tplc="35728293" w:tentative="1">
      <w:start w:val="1"/>
      <w:numFmt w:val="lowerLetter"/>
      <w:lvlText w:val="%2."/>
      <w:lvlJc w:val="left"/>
      <w:pPr>
        <w:ind w:left="1440" w:hanging="360"/>
      </w:pPr>
    </w:lvl>
    <w:lvl w:ilvl="2" w:tplc="35728293" w:tentative="1">
      <w:start w:val="1"/>
      <w:numFmt w:val="lowerRoman"/>
      <w:lvlText w:val="%3."/>
      <w:lvlJc w:val="right"/>
      <w:pPr>
        <w:ind w:left="2160" w:hanging="180"/>
      </w:pPr>
    </w:lvl>
    <w:lvl w:ilvl="3" w:tplc="35728293" w:tentative="1">
      <w:start w:val="1"/>
      <w:numFmt w:val="decimal"/>
      <w:lvlText w:val="%4."/>
      <w:lvlJc w:val="left"/>
      <w:pPr>
        <w:ind w:left="2880" w:hanging="360"/>
      </w:pPr>
    </w:lvl>
    <w:lvl w:ilvl="4" w:tplc="35728293" w:tentative="1">
      <w:start w:val="1"/>
      <w:numFmt w:val="lowerLetter"/>
      <w:lvlText w:val="%5."/>
      <w:lvlJc w:val="left"/>
      <w:pPr>
        <w:ind w:left="3600" w:hanging="360"/>
      </w:pPr>
    </w:lvl>
    <w:lvl w:ilvl="5" w:tplc="35728293" w:tentative="1">
      <w:start w:val="1"/>
      <w:numFmt w:val="lowerRoman"/>
      <w:lvlText w:val="%6."/>
      <w:lvlJc w:val="right"/>
      <w:pPr>
        <w:ind w:left="4320" w:hanging="180"/>
      </w:pPr>
    </w:lvl>
    <w:lvl w:ilvl="6" w:tplc="35728293" w:tentative="1">
      <w:start w:val="1"/>
      <w:numFmt w:val="decimal"/>
      <w:lvlText w:val="%7."/>
      <w:lvlJc w:val="left"/>
      <w:pPr>
        <w:ind w:left="5040" w:hanging="360"/>
      </w:pPr>
    </w:lvl>
    <w:lvl w:ilvl="7" w:tplc="35728293" w:tentative="1">
      <w:start w:val="1"/>
      <w:numFmt w:val="lowerLetter"/>
      <w:lvlText w:val="%8."/>
      <w:lvlJc w:val="left"/>
      <w:pPr>
        <w:ind w:left="5760" w:hanging="360"/>
      </w:pPr>
    </w:lvl>
    <w:lvl w:ilvl="8" w:tplc="35728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8">
    <w:multiLevelType w:val="hybridMultilevel"/>
    <w:lvl w:ilvl="0" w:tplc="55281723">
      <w:start w:val="1"/>
      <w:numFmt w:val="decimal"/>
      <w:lvlText w:val="%1."/>
      <w:lvlJc w:val="left"/>
      <w:pPr>
        <w:ind w:left="720" w:hanging="360"/>
      </w:pPr>
    </w:lvl>
    <w:lvl w:ilvl="1" w:tplc="55281723" w:tentative="1">
      <w:start w:val="1"/>
      <w:numFmt w:val="lowerLetter"/>
      <w:lvlText w:val="%2."/>
      <w:lvlJc w:val="left"/>
      <w:pPr>
        <w:ind w:left="1440" w:hanging="360"/>
      </w:pPr>
    </w:lvl>
    <w:lvl w:ilvl="2" w:tplc="55281723" w:tentative="1">
      <w:start w:val="1"/>
      <w:numFmt w:val="lowerRoman"/>
      <w:lvlText w:val="%3."/>
      <w:lvlJc w:val="right"/>
      <w:pPr>
        <w:ind w:left="2160" w:hanging="180"/>
      </w:pPr>
    </w:lvl>
    <w:lvl w:ilvl="3" w:tplc="55281723" w:tentative="1">
      <w:start w:val="1"/>
      <w:numFmt w:val="decimal"/>
      <w:lvlText w:val="%4."/>
      <w:lvlJc w:val="left"/>
      <w:pPr>
        <w:ind w:left="2880" w:hanging="360"/>
      </w:pPr>
    </w:lvl>
    <w:lvl w:ilvl="4" w:tplc="55281723" w:tentative="1">
      <w:start w:val="1"/>
      <w:numFmt w:val="lowerLetter"/>
      <w:lvlText w:val="%5."/>
      <w:lvlJc w:val="left"/>
      <w:pPr>
        <w:ind w:left="3600" w:hanging="360"/>
      </w:pPr>
    </w:lvl>
    <w:lvl w:ilvl="5" w:tplc="55281723" w:tentative="1">
      <w:start w:val="1"/>
      <w:numFmt w:val="lowerRoman"/>
      <w:lvlText w:val="%6."/>
      <w:lvlJc w:val="right"/>
      <w:pPr>
        <w:ind w:left="4320" w:hanging="180"/>
      </w:pPr>
    </w:lvl>
    <w:lvl w:ilvl="6" w:tplc="55281723" w:tentative="1">
      <w:start w:val="1"/>
      <w:numFmt w:val="decimal"/>
      <w:lvlText w:val="%7."/>
      <w:lvlJc w:val="left"/>
      <w:pPr>
        <w:ind w:left="5040" w:hanging="360"/>
      </w:pPr>
    </w:lvl>
    <w:lvl w:ilvl="7" w:tplc="55281723" w:tentative="1">
      <w:start w:val="1"/>
      <w:numFmt w:val="lowerLetter"/>
      <w:lvlText w:val="%8."/>
      <w:lvlJc w:val="left"/>
      <w:pPr>
        <w:ind w:left="5760" w:hanging="360"/>
      </w:pPr>
    </w:lvl>
    <w:lvl w:ilvl="8" w:tplc="55281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7">
    <w:multiLevelType w:val="hybridMultilevel"/>
    <w:lvl w:ilvl="0" w:tplc="72791251">
      <w:start w:val="1"/>
      <w:numFmt w:val="decimal"/>
      <w:lvlText w:val="%1."/>
      <w:lvlJc w:val="left"/>
      <w:pPr>
        <w:ind w:left="720" w:hanging="360"/>
      </w:pPr>
    </w:lvl>
    <w:lvl w:ilvl="1" w:tplc="72791251" w:tentative="1">
      <w:start w:val="1"/>
      <w:numFmt w:val="lowerLetter"/>
      <w:lvlText w:val="%2."/>
      <w:lvlJc w:val="left"/>
      <w:pPr>
        <w:ind w:left="1440" w:hanging="360"/>
      </w:pPr>
    </w:lvl>
    <w:lvl w:ilvl="2" w:tplc="72791251" w:tentative="1">
      <w:start w:val="1"/>
      <w:numFmt w:val="lowerRoman"/>
      <w:lvlText w:val="%3."/>
      <w:lvlJc w:val="right"/>
      <w:pPr>
        <w:ind w:left="2160" w:hanging="180"/>
      </w:pPr>
    </w:lvl>
    <w:lvl w:ilvl="3" w:tplc="72791251" w:tentative="1">
      <w:start w:val="1"/>
      <w:numFmt w:val="decimal"/>
      <w:lvlText w:val="%4."/>
      <w:lvlJc w:val="left"/>
      <w:pPr>
        <w:ind w:left="2880" w:hanging="360"/>
      </w:pPr>
    </w:lvl>
    <w:lvl w:ilvl="4" w:tplc="72791251" w:tentative="1">
      <w:start w:val="1"/>
      <w:numFmt w:val="lowerLetter"/>
      <w:lvlText w:val="%5."/>
      <w:lvlJc w:val="left"/>
      <w:pPr>
        <w:ind w:left="3600" w:hanging="360"/>
      </w:pPr>
    </w:lvl>
    <w:lvl w:ilvl="5" w:tplc="72791251" w:tentative="1">
      <w:start w:val="1"/>
      <w:numFmt w:val="lowerRoman"/>
      <w:lvlText w:val="%6."/>
      <w:lvlJc w:val="right"/>
      <w:pPr>
        <w:ind w:left="4320" w:hanging="180"/>
      </w:pPr>
    </w:lvl>
    <w:lvl w:ilvl="6" w:tplc="72791251" w:tentative="1">
      <w:start w:val="1"/>
      <w:numFmt w:val="decimal"/>
      <w:lvlText w:val="%7."/>
      <w:lvlJc w:val="left"/>
      <w:pPr>
        <w:ind w:left="5040" w:hanging="360"/>
      </w:pPr>
    </w:lvl>
    <w:lvl w:ilvl="7" w:tplc="72791251" w:tentative="1">
      <w:start w:val="1"/>
      <w:numFmt w:val="lowerLetter"/>
      <w:lvlText w:val="%8."/>
      <w:lvlJc w:val="left"/>
      <w:pPr>
        <w:ind w:left="5760" w:hanging="360"/>
      </w:pPr>
    </w:lvl>
    <w:lvl w:ilvl="8" w:tplc="72791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6">
    <w:multiLevelType w:val="hybridMultilevel"/>
    <w:lvl w:ilvl="0" w:tplc="51263997">
      <w:start w:val="1"/>
      <w:numFmt w:val="decimal"/>
      <w:lvlText w:val="%1."/>
      <w:lvlJc w:val="left"/>
      <w:pPr>
        <w:ind w:left="720" w:hanging="360"/>
      </w:pPr>
    </w:lvl>
    <w:lvl w:ilvl="1" w:tplc="51263997" w:tentative="1">
      <w:start w:val="1"/>
      <w:numFmt w:val="lowerLetter"/>
      <w:lvlText w:val="%2."/>
      <w:lvlJc w:val="left"/>
      <w:pPr>
        <w:ind w:left="1440" w:hanging="360"/>
      </w:pPr>
    </w:lvl>
    <w:lvl w:ilvl="2" w:tplc="51263997" w:tentative="1">
      <w:start w:val="1"/>
      <w:numFmt w:val="lowerRoman"/>
      <w:lvlText w:val="%3."/>
      <w:lvlJc w:val="right"/>
      <w:pPr>
        <w:ind w:left="2160" w:hanging="180"/>
      </w:pPr>
    </w:lvl>
    <w:lvl w:ilvl="3" w:tplc="51263997" w:tentative="1">
      <w:start w:val="1"/>
      <w:numFmt w:val="decimal"/>
      <w:lvlText w:val="%4."/>
      <w:lvlJc w:val="left"/>
      <w:pPr>
        <w:ind w:left="2880" w:hanging="360"/>
      </w:pPr>
    </w:lvl>
    <w:lvl w:ilvl="4" w:tplc="51263997" w:tentative="1">
      <w:start w:val="1"/>
      <w:numFmt w:val="lowerLetter"/>
      <w:lvlText w:val="%5."/>
      <w:lvlJc w:val="left"/>
      <w:pPr>
        <w:ind w:left="3600" w:hanging="360"/>
      </w:pPr>
    </w:lvl>
    <w:lvl w:ilvl="5" w:tplc="51263997" w:tentative="1">
      <w:start w:val="1"/>
      <w:numFmt w:val="lowerRoman"/>
      <w:lvlText w:val="%6."/>
      <w:lvlJc w:val="right"/>
      <w:pPr>
        <w:ind w:left="4320" w:hanging="180"/>
      </w:pPr>
    </w:lvl>
    <w:lvl w:ilvl="6" w:tplc="51263997" w:tentative="1">
      <w:start w:val="1"/>
      <w:numFmt w:val="decimal"/>
      <w:lvlText w:val="%7."/>
      <w:lvlJc w:val="left"/>
      <w:pPr>
        <w:ind w:left="5040" w:hanging="360"/>
      </w:pPr>
    </w:lvl>
    <w:lvl w:ilvl="7" w:tplc="51263997" w:tentative="1">
      <w:start w:val="1"/>
      <w:numFmt w:val="lowerLetter"/>
      <w:lvlText w:val="%8."/>
      <w:lvlJc w:val="left"/>
      <w:pPr>
        <w:ind w:left="5760" w:hanging="360"/>
      </w:pPr>
    </w:lvl>
    <w:lvl w:ilvl="8" w:tplc="51263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5">
    <w:multiLevelType w:val="hybridMultilevel"/>
    <w:lvl w:ilvl="0" w:tplc="65589456">
      <w:start w:val="1"/>
      <w:numFmt w:val="decimal"/>
      <w:lvlText w:val="%1."/>
      <w:lvlJc w:val="left"/>
      <w:pPr>
        <w:ind w:left="720" w:hanging="360"/>
      </w:pPr>
    </w:lvl>
    <w:lvl w:ilvl="1" w:tplc="65589456" w:tentative="1">
      <w:start w:val="1"/>
      <w:numFmt w:val="lowerLetter"/>
      <w:lvlText w:val="%2."/>
      <w:lvlJc w:val="left"/>
      <w:pPr>
        <w:ind w:left="1440" w:hanging="360"/>
      </w:pPr>
    </w:lvl>
    <w:lvl w:ilvl="2" w:tplc="65589456" w:tentative="1">
      <w:start w:val="1"/>
      <w:numFmt w:val="lowerRoman"/>
      <w:lvlText w:val="%3."/>
      <w:lvlJc w:val="right"/>
      <w:pPr>
        <w:ind w:left="2160" w:hanging="180"/>
      </w:pPr>
    </w:lvl>
    <w:lvl w:ilvl="3" w:tplc="65589456" w:tentative="1">
      <w:start w:val="1"/>
      <w:numFmt w:val="decimal"/>
      <w:lvlText w:val="%4."/>
      <w:lvlJc w:val="left"/>
      <w:pPr>
        <w:ind w:left="2880" w:hanging="360"/>
      </w:pPr>
    </w:lvl>
    <w:lvl w:ilvl="4" w:tplc="65589456" w:tentative="1">
      <w:start w:val="1"/>
      <w:numFmt w:val="lowerLetter"/>
      <w:lvlText w:val="%5."/>
      <w:lvlJc w:val="left"/>
      <w:pPr>
        <w:ind w:left="3600" w:hanging="360"/>
      </w:pPr>
    </w:lvl>
    <w:lvl w:ilvl="5" w:tplc="65589456" w:tentative="1">
      <w:start w:val="1"/>
      <w:numFmt w:val="lowerRoman"/>
      <w:lvlText w:val="%6."/>
      <w:lvlJc w:val="right"/>
      <w:pPr>
        <w:ind w:left="4320" w:hanging="180"/>
      </w:pPr>
    </w:lvl>
    <w:lvl w:ilvl="6" w:tplc="65589456" w:tentative="1">
      <w:start w:val="1"/>
      <w:numFmt w:val="decimal"/>
      <w:lvlText w:val="%7."/>
      <w:lvlJc w:val="left"/>
      <w:pPr>
        <w:ind w:left="5040" w:hanging="360"/>
      </w:pPr>
    </w:lvl>
    <w:lvl w:ilvl="7" w:tplc="65589456" w:tentative="1">
      <w:start w:val="1"/>
      <w:numFmt w:val="lowerLetter"/>
      <w:lvlText w:val="%8."/>
      <w:lvlJc w:val="left"/>
      <w:pPr>
        <w:ind w:left="5760" w:hanging="360"/>
      </w:pPr>
    </w:lvl>
    <w:lvl w:ilvl="8" w:tplc="65589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4">
    <w:multiLevelType w:val="hybridMultilevel"/>
    <w:lvl w:ilvl="0" w:tplc="24302902">
      <w:start w:val="1"/>
      <w:numFmt w:val="decimal"/>
      <w:lvlText w:val="%1."/>
      <w:lvlJc w:val="left"/>
      <w:pPr>
        <w:ind w:left="720" w:hanging="360"/>
      </w:pPr>
    </w:lvl>
    <w:lvl w:ilvl="1" w:tplc="24302902" w:tentative="1">
      <w:start w:val="1"/>
      <w:numFmt w:val="lowerLetter"/>
      <w:lvlText w:val="%2."/>
      <w:lvlJc w:val="left"/>
      <w:pPr>
        <w:ind w:left="1440" w:hanging="360"/>
      </w:pPr>
    </w:lvl>
    <w:lvl w:ilvl="2" w:tplc="24302902" w:tentative="1">
      <w:start w:val="1"/>
      <w:numFmt w:val="lowerRoman"/>
      <w:lvlText w:val="%3."/>
      <w:lvlJc w:val="right"/>
      <w:pPr>
        <w:ind w:left="2160" w:hanging="180"/>
      </w:pPr>
    </w:lvl>
    <w:lvl w:ilvl="3" w:tplc="24302902" w:tentative="1">
      <w:start w:val="1"/>
      <w:numFmt w:val="decimal"/>
      <w:lvlText w:val="%4."/>
      <w:lvlJc w:val="left"/>
      <w:pPr>
        <w:ind w:left="2880" w:hanging="360"/>
      </w:pPr>
    </w:lvl>
    <w:lvl w:ilvl="4" w:tplc="24302902" w:tentative="1">
      <w:start w:val="1"/>
      <w:numFmt w:val="lowerLetter"/>
      <w:lvlText w:val="%5."/>
      <w:lvlJc w:val="left"/>
      <w:pPr>
        <w:ind w:left="3600" w:hanging="360"/>
      </w:pPr>
    </w:lvl>
    <w:lvl w:ilvl="5" w:tplc="24302902" w:tentative="1">
      <w:start w:val="1"/>
      <w:numFmt w:val="lowerRoman"/>
      <w:lvlText w:val="%6."/>
      <w:lvlJc w:val="right"/>
      <w:pPr>
        <w:ind w:left="4320" w:hanging="180"/>
      </w:pPr>
    </w:lvl>
    <w:lvl w:ilvl="6" w:tplc="24302902" w:tentative="1">
      <w:start w:val="1"/>
      <w:numFmt w:val="decimal"/>
      <w:lvlText w:val="%7."/>
      <w:lvlJc w:val="left"/>
      <w:pPr>
        <w:ind w:left="5040" w:hanging="360"/>
      </w:pPr>
    </w:lvl>
    <w:lvl w:ilvl="7" w:tplc="24302902" w:tentative="1">
      <w:start w:val="1"/>
      <w:numFmt w:val="lowerLetter"/>
      <w:lvlText w:val="%8."/>
      <w:lvlJc w:val="left"/>
      <w:pPr>
        <w:ind w:left="5760" w:hanging="360"/>
      </w:pPr>
    </w:lvl>
    <w:lvl w:ilvl="8" w:tplc="24302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3">
    <w:multiLevelType w:val="hybridMultilevel"/>
    <w:lvl w:ilvl="0" w:tplc="32159860">
      <w:start w:val="1"/>
      <w:numFmt w:val="decimal"/>
      <w:lvlText w:val="%1."/>
      <w:lvlJc w:val="left"/>
      <w:pPr>
        <w:ind w:left="720" w:hanging="360"/>
      </w:pPr>
    </w:lvl>
    <w:lvl w:ilvl="1" w:tplc="32159860" w:tentative="1">
      <w:start w:val="1"/>
      <w:numFmt w:val="lowerLetter"/>
      <w:lvlText w:val="%2."/>
      <w:lvlJc w:val="left"/>
      <w:pPr>
        <w:ind w:left="1440" w:hanging="360"/>
      </w:pPr>
    </w:lvl>
    <w:lvl w:ilvl="2" w:tplc="32159860" w:tentative="1">
      <w:start w:val="1"/>
      <w:numFmt w:val="lowerRoman"/>
      <w:lvlText w:val="%3."/>
      <w:lvlJc w:val="right"/>
      <w:pPr>
        <w:ind w:left="2160" w:hanging="180"/>
      </w:pPr>
    </w:lvl>
    <w:lvl w:ilvl="3" w:tplc="32159860" w:tentative="1">
      <w:start w:val="1"/>
      <w:numFmt w:val="decimal"/>
      <w:lvlText w:val="%4."/>
      <w:lvlJc w:val="left"/>
      <w:pPr>
        <w:ind w:left="2880" w:hanging="360"/>
      </w:pPr>
    </w:lvl>
    <w:lvl w:ilvl="4" w:tplc="32159860" w:tentative="1">
      <w:start w:val="1"/>
      <w:numFmt w:val="lowerLetter"/>
      <w:lvlText w:val="%5."/>
      <w:lvlJc w:val="left"/>
      <w:pPr>
        <w:ind w:left="3600" w:hanging="360"/>
      </w:pPr>
    </w:lvl>
    <w:lvl w:ilvl="5" w:tplc="32159860" w:tentative="1">
      <w:start w:val="1"/>
      <w:numFmt w:val="lowerRoman"/>
      <w:lvlText w:val="%6."/>
      <w:lvlJc w:val="right"/>
      <w:pPr>
        <w:ind w:left="4320" w:hanging="180"/>
      </w:pPr>
    </w:lvl>
    <w:lvl w:ilvl="6" w:tplc="32159860" w:tentative="1">
      <w:start w:val="1"/>
      <w:numFmt w:val="decimal"/>
      <w:lvlText w:val="%7."/>
      <w:lvlJc w:val="left"/>
      <w:pPr>
        <w:ind w:left="5040" w:hanging="360"/>
      </w:pPr>
    </w:lvl>
    <w:lvl w:ilvl="7" w:tplc="32159860" w:tentative="1">
      <w:start w:val="1"/>
      <w:numFmt w:val="lowerLetter"/>
      <w:lvlText w:val="%8."/>
      <w:lvlJc w:val="left"/>
      <w:pPr>
        <w:ind w:left="5760" w:hanging="360"/>
      </w:pPr>
    </w:lvl>
    <w:lvl w:ilvl="8" w:tplc="32159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2">
    <w:multiLevelType w:val="hybridMultilevel"/>
    <w:lvl w:ilvl="0" w:tplc="13948290">
      <w:start w:val="1"/>
      <w:numFmt w:val="decimal"/>
      <w:lvlText w:val="%1."/>
      <w:lvlJc w:val="left"/>
      <w:pPr>
        <w:ind w:left="720" w:hanging="360"/>
      </w:pPr>
    </w:lvl>
    <w:lvl w:ilvl="1" w:tplc="13948290" w:tentative="1">
      <w:start w:val="1"/>
      <w:numFmt w:val="lowerLetter"/>
      <w:lvlText w:val="%2."/>
      <w:lvlJc w:val="left"/>
      <w:pPr>
        <w:ind w:left="1440" w:hanging="360"/>
      </w:pPr>
    </w:lvl>
    <w:lvl w:ilvl="2" w:tplc="13948290" w:tentative="1">
      <w:start w:val="1"/>
      <w:numFmt w:val="lowerRoman"/>
      <w:lvlText w:val="%3."/>
      <w:lvlJc w:val="right"/>
      <w:pPr>
        <w:ind w:left="2160" w:hanging="180"/>
      </w:pPr>
    </w:lvl>
    <w:lvl w:ilvl="3" w:tplc="13948290" w:tentative="1">
      <w:start w:val="1"/>
      <w:numFmt w:val="decimal"/>
      <w:lvlText w:val="%4."/>
      <w:lvlJc w:val="left"/>
      <w:pPr>
        <w:ind w:left="2880" w:hanging="360"/>
      </w:pPr>
    </w:lvl>
    <w:lvl w:ilvl="4" w:tplc="13948290" w:tentative="1">
      <w:start w:val="1"/>
      <w:numFmt w:val="lowerLetter"/>
      <w:lvlText w:val="%5."/>
      <w:lvlJc w:val="left"/>
      <w:pPr>
        <w:ind w:left="3600" w:hanging="360"/>
      </w:pPr>
    </w:lvl>
    <w:lvl w:ilvl="5" w:tplc="13948290" w:tentative="1">
      <w:start w:val="1"/>
      <w:numFmt w:val="lowerRoman"/>
      <w:lvlText w:val="%6."/>
      <w:lvlJc w:val="right"/>
      <w:pPr>
        <w:ind w:left="4320" w:hanging="180"/>
      </w:pPr>
    </w:lvl>
    <w:lvl w:ilvl="6" w:tplc="13948290" w:tentative="1">
      <w:start w:val="1"/>
      <w:numFmt w:val="decimal"/>
      <w:lvlText w:val="%7."/>
      <w:lvlJc w:val="left"/>
      <w:pPr>
        <w:ind w:left="5040" w:hanging="360"/>
      </w:pPr>
    </w:lvl>
    <w:lvl w:ilvl="7" w:tplc="13948290" w:tentative="1">
      <w:start w:val="1"/>
      <w:numFmt w:val="lowerLetter"/>
      <w:lvlText w:val="%8."/>
      <w:lvlJc w:val="left"/>
      <w:pPr>
        <w:ind w:left="5760" w:hanging="360"/>
      </w:pPr>
    </w:lvl>
    <w:lvl w:ilvl="8" w:tplc="13948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1">
    <w:multiLevelType w:val="hybridMultilevel"/>
    <w:lvl w:ilvl="0" w:tplc="56092608">
      <w:start w:val="1"/>
      <w:numFmt w:val="decimal"/>
      <w:lvlText w:val="%1."/>
      <w:lvlJc w:val="left"/>
      <w:pPr>
        <w:ind w:left="720" w:hanging="360"/>
      </w:pPr>
    </w:lvl>
    <w:lvl w:ilvl="1" w:tplc="56092608" w:tentative="1">
      <w:start w:val="1"/>
      <w:numFmt w:val="lowerLetter"/>
      <w:lvlText w:val="%2."/>
      <w:lvlJc w:val="left"/>
      <w:pPr>
        <w:ind w:left="1440" w:hanging="360"/>
      </w:pPr>
    </w:lvl>
    <w:lvl w:ilvl="2" w:tplc="56092608" w:tentative="1">
      <w:start w:val="1"/>
      <w:numFmt w:val="lowerRoman"/>
      <w:lvlText w:val="%3."/>
      <w:lvlJc w:val="right"/>
      <w:pPr>
        <w:ind w:left="2160" w:hanging="180"/>
      </w:pPr>
    </w:lvl>
    <w:lvl w:ilvl="3" w:tplc="56092608" w:tentative="1">
      <w:start w:val="1"/>
      <w:numFmt w:val="decimal"/>
      <w:lvlText w:val="%4."/>
      <w:lvlJc w:val="left"/>
      <w:pPr>
        <w:ind w:left="2880" w:hanging="360"/>
      </w:pPr>
    </w:lvl>
    <w:lvl w:ilvl="4" w:tplc="56092608" w:tentative="1">
      <w:start w:val="1"/>
      <w:numFmt w:val="lowerLetter"/>
      <w:lvlText w:val="%5."/>
      <w:lvlJc w:val="left"/>
      <w:pPr>
        <w:ind w:left="3600" w:hanging="360"/>
      </w:pPr>
    </w:lvl>
    <w:lvl w:ilvl="5" w:tplc="56092608" w:tentative="1">
      <w:start w:val="1"/>
      <w:numFmt w:val="lowerRoman"/>
      <w:lvlText w:val="%6."/>
      <w:lvlJc w:val="right"/>
      <w:pPr>
        <w:ind w:left="4320" w:hanging="180"/>
      </w:pPr>
    </w:lvl>
    <w:lvl w:ilvl="6" w:tplc="56092608" w:tentative="1">
      <w:start w:val="1"/>
      <w:numFmt w:val="decimal"/>
      <w:lvlText w:val="%7."/>
      <w:lvlJc w:val="left"/>
      <w:pPr>
        <w:ind w:left="5040" w:hanging="360"/>
      </w:pPr>
    </w:lvl>
    <w:lvl w:ilvl="7" w:tplc="56092608" w:tentative="1">
      <w:start w:val="1"/>
      <w:numFmt w:val="lowerLetter"/>
      <w:lvlText w:val="%8."/>
      <w:lvlJc w:val="left"/>
      <w:pPr>
        <w:ind w:left="5760" w:hanging="360"/>
      </w:pPr>
    </w:lvl>
    <w:lvl w:ilvl="8" w:tplc="56092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0">
    <w:multiLevelType w:val="hybridMultilevel"/>
    <w:lvl w:ilvl="0" w:tplc="72023669">
      <w:start w:val="1"/>
      <w:numFmt w:val="decimal"/>
      <w:lvlText w:val="%1."/>
      <w:lvlJc w:val="left"/>
      <w:pPr>
        <w:ind w:left="720" w:hanging="360"/>
      </w:pPr>
    </w:lvl>
    <w:lvl w:ilvl="1" w:tplc="72023669" w:tentative="1">
      <w:start w:val="1"/>
      <w:numFmt w:val="lowerLetter"/>
      <w:lvlText w:val="%2."/>
      <w:lvlJc w:val="left"/>
      <w:pPr>
        <w:ind w:left="1440" w:hanging="360"/>
      </w:pPr>
    </w:lvl>
    <w:lvl w:ilvl="2" w:tplc="72023669" w:tentative="1">
      <w:start w:val="1"/>
      <w:numFmt w:val="lowerRoman"/>
      <w:lvlText w:val="%3."/>
      <w:lvlJc w:val="right"/>
      <w:pPr>
        <w:ind w:left="2160" w:hanging="180"/>
      </w:pPr>
    </w:lvl>
    <w:lvl w:ilvl="3" w:tplc="72023669" w:tentative="1">
      <w:start w:val="1"/>
      <w:numFmt w:val="decimal"/>
      <w:lvlText w:val="%4."/>
      <w:lvlJc w:val="left"/>
      <w:pPr>
        <w:ind w:left="2880" w:hanging="360"/>
      </w:pPr>
    </w:lvl>
    <w:lvl w:ilvl="4" w:tplc="72023669" w:tentative="1">
      <w:start w:val="1"/>
      <w:numFmt w:val="lowerLetter"/>
      <w:lvlText w:val="%5."/>
      <w:lvlJc w:val="left"/>
      <w:pPr>
        <w:ind w:left="3600" w:hanging="360"/>
      </w:pPr>
    </w:lvl>
    <w:lvl w:ilvl="5" w:tplc="72023669" w:tentative="1">
      <w:start w:val="1"/>
      <w:numFmt w:val="lowerRoman"/>
      <w:lvlText w:val="%6."/>
      <w:lvlJc w:val="right"/>
      <w:pPr>
        <w:ind w:left="4320" w:hanging="180"/>
      </w:pPr>
    </w:lvl>
    <w:lvl w:ilvl="6" w:tplc="72023669" w:tentative="1">
      <w:start w:val="1"/>
      <w:numFmt w:val="decimal"/>
      <w:lvlText w:val="%7."/>
      <w:lvlJc w:val="left"/>
      <w:pPr>
        <w:ind w:left="5040" w:hanging="360"/>
      </w:pPr>
    </w:lvl>
    <w:lvl w:ilvl="7" w:tplc="72023669" w:tentative="1">
      <w:start w:val="1"/>
      <w:numFmt w:val="lowerLetter"/>
      <w:lvlText w:val="%8."/>
      <w:lvlJc w:val="left"/>
      <w:pPr>
        <w:ind w:left="5760" w:hanging="360"/>
      </w:pPr>
    </w:lvl>
    <w:lvl w:ilvl="8" w:tplc="72023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9">
    <w:multiLevelType w:val="hybridMultilevel"/>
    <w:lvl w:ilvl="0" w:tplc="85053068">
      <w:start w:val="1"/>
      <w:numFmt w:val="decimal"/>
      <w:lvlText w:val="%1."/>
      <w:lvlJc w:val="left"/>
      <w:pPr>
        <w:ind w:left="720" w:hanging="360"/>
      </w:pPr>
    </w:lvl>
    <w:lvl w:ilvl="1" w:tplc="85053068" w:tentative="1">
      <w:start w:val="1"/>
      <w:numFmt w:val="lowerLetter"/>
      <w:lvlText w:val="%2."/>
      <w:lvlJc w:val="left"/>
      <w:pPr>
        <w:ind w:left="1440" w:hanging="360"/>
      </w:pPr>
    </w:lvl>
    <w:lvl w:ilvl="2" w:tplc="85053068" w:tentative="1">
      <w:start w:val="1"/>
      <w:numFmt w:val="lowerRoman"/>
      <w:lvlText w:val="%3."/>
      <w:lvlJc w:val="right"/>
      <w:pPr>
        <w:ind w:left="2160" w:hanging="180"/>
      </w:pPr>
    </w:lvl>
    <w:lvl w:ilvl="3" w:tplc="85053068" w:tentative="1">
      <w:start w:val="1"/>
      <w:numFmt w:val="decimal"/>
      <w:lvlText w:val="%4."/>
      <w:lvlJc w:val="left"/>
      <w:pPr>
        <w:ind w:left="2880" w:hanging="360"/>
      </w:pPr>
    </w:lvl>
    <w:lvl w:ilvl="4" w:tplc="85053068" w:tentative="1">
      <w:start w:val="1"/>
      <w:numFmt w:val="lowerLetter"/>
      <w:lvlText w:val="%5."/>
      <w:lvlJc w:val="left"/>
      <w:pPr>
        <w:ind w:left="3600" w:hanging="360"/>
      </w:pPr>
    </w:lvl>
    <w:lvl w:ilvl="5" w:tplc="85053068" w:tentative="1">
      <w:start w:val="1"/>
      <w:numFmt w:val="lowerRoman"/>
      <w:lvlText w:val="%6."/>
      <w:lvlJc w:val="right"/>
      <w:pPr>
        <w:ind w:left="4320" w:hanging="180"/>
      </w:pPr>
    </w:lvl>
    <w:lvl w:ilvl="6" w:tplc="85053068" w:tentative="1">
      <w:start w:val="1"/>
      <w:numFmt w:val="decimal"/>
      <w:lvlText w:val="%7."/>
      <w:lvlJc w:val="left"/>
      <w:pPr>
        <w:ind w:left="5040" w:hanging="360"/>
      </w:pPr>
    </w:lvl>
    <w:lvl w:ilvl="7" w:tplc="85053068" w:tentative="1">
      <w:start w:val="1"/>
      <w:numFmt w:val="lowerLetter"/>
      <w:lvlText w:val="%8."/>
      <w:lvlJc w:val="left"/>
      <w:pPr>
        <w:ind w:left="5760" w:hanging="360"/>
      </w:pPr>
    </w:lvl>
    <w:lvl w:ilvl="8" w:tplc="85053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8">
    <w:multiLevelType w:val="hybridMultilevel"/>
    <w:lvl w:ilvl="0" w:tplc="23951754">
      <w:start w:val="1"/>
      <w:numFmt w:val="decimal"/>
      <w:lvlText w:val="%1."/>
      <w:lvlJc w:val="left"/>
      <w:pPr>
        <w:ind w:left="720" w:hanging="360"/>
      </w:pPr>
    </w:lvl>
    <w:lvl w:ilvl="1" w:tplc="23951754" w:tentative="1">
      <w:start w:val="1"/>
      <w:numFmt w:val="lowerLetter"/>
      <w:lvlText w:val="%2."/>
      <w:lvlJc w:val="left"/>
      <w:pPr>
        <w:ind w:left="1440" w:hanging="360"/>
      </w:pPr>
    </w:lvl>
    <w:lvl w:ilvl="2" w:tplc="23951754" w:tentative="1">
      <w:start w:val="1"/>
      <w:numFmt w:val="lowerRoman"/>
      <w:lvlText w:val="%3."/>
      <w:lvlJc w:val="right"/>
      <w:pPr>
        <w:ind w:left="2160" w:hanging="180"/>
      </w:pPr>
    </w:lvl>
    <w:lvl w:ilvl="3" w:tplc="23951754" w:tentative="1">
      <w:start w:val="1"/>
      <w:numFmt w:val="decimal"/>
      <w:lvlText w:val="%4."/>
      <w:lvlJc w:val="left"/>
      <w:pPr>
        <w:ind w:left="2880" w:hanging="360"/>
      </w:pPr>
    </w:lvl>
    <w:lvl w:ilvl="4" w:tplc="23951754" w:tentative="1">
      <w:start w:val="1"/>
      <w:numFmt w:val="lowerLetter"/>
      <w:lvlText w:val="%5."/>
      <w:lvlJc w:val="left"/>
      <w:pPr>
        <w:ind w:left="3600" w:hanging="360"/>
      </w:pPr>
    </w:lvl>
    <w:lvl w:ilvl="5" w:tplc="23951754" w:tentative="1">
      <w:start w:val="1"/>
      <w:numFmt w:val="lowerRoman"/>
      <w:lvlText w:val="%6."/>
      <w:lvlJc w:val="right"/>
      <w:pPr>
        <w:ind w:left="4320" w:hanging="180"/>
      </w:pPr>
    </w:lvl>
    <w:lvl w:ilvl="6" w:tplc="23951754" w:tentative="1">
      <w:start w:val="1"/>
      <w:numFmt w:val="decimal"/>
      <w:lvlText w:val="%7."/>
      <w:lvlJc w:val="left"/>
      <w:pPr>
        <w:ind w:left="5040" w:hanging="360"/>
      </w:pPr>
    </w:lvl>
    <w:lvl w:ilvl="7" w:tplc="23951754" w:tentative="1">
      <w:start w:val="1"/>
      <w:numFmt w:val="lowerLetter"/>
      <w:lvlText w:val="%8."/>
      <w:lvlJc w:val="left"/>
      <w:pPr>
        <w:ind w:left="5760" w:hanging="360"/>
      </w:pPr>
    </w:lvl>
    <w:lvl w:ilvl="8" w:tplc="23951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7">
    <w:multiLevelType w:val="hybridMultilevel"/>
    <w:lvl w:ilvl="0" w:tplc="56213412">
      <w:start w:val="1"/>
      <w:numFmt w:val="decimal"/>
      <w:lvlText w:val="%1."/>
      <w:lvlJc w:val="left"/>
      <w:pPr>
        <w:ind w:left="720" w:hanging="360"/>
      </w:pPr>
    </w:lvl>
    <w:lvl w:ilvl="1" w:tplc="56213412" w:tentative="1">
      <w:start w:val="1"/>
      <w:numFmt w:val="lowerLetter"/>
      <w:lvlText w:val="%2."/>
      <w:lvlJc w:val="left"/>
      <w:pPr>
        <w:ind w:left="1440" w:hanging="360"/>
      </w:pPr>
    </w:lvl>
    <w:lvl w:ilvl="2" w:tplc="56213412" w:tentative="1">
      <w:start w:val="1"/>
      <w:numFmt w:val="lowerRoman"/>
      <w:lvlText w:val="%3."/>
      <w:lvlJc w:val="right"/>
      <w:pPr>
        <w:ind w:left="2160" w:hanging="180"/>
      </w:pPr>
    </w:lvl>
    <w:lvl w:ilvl="3" w:tplc="56213412" w:tentative="1">
      <w:start w:val="1"/>
      <w:numFmt w:val="decimal"/>
      <w:lvlText w:val="%4."/>
      <w:lvlJc w:val="left"/>
      <w:pPr>
        <w:ind w:left="2880" w:hanging="360"/>
      </w:pPr>
    </w:lvl>
    <w:lvl w:ilvl="4" w:tplc="56213412" w:tentative="1">
      <w:start w:val="1"/>
      <w:numFmt w:val="lowerLetter"/>
      <w:lvlText w:val="%5."/>
      <w:lvlJc w:val="left"/>
      <w:pPr>
        <w:ind w:left="3600" w:hanging="360"/>
      </w:pPr>
    </w:lvl>
    <w:lvl w:ilvl="5" w:tplc="56213412" w:tentative="1">
      <w:start w:val="1"/>
      <w:numFmt w:val="lowerRoman"/>
      <w:lvlText w:val="%6."/>
      <w:lvlJc w:val="right"/>
      <w:pPr>
        <w:ind w:left="4320" w:hanging="180"/>
      </w:pPr>
    </w:lvl>
    <w:lvl w:ilvl="6" w:tplc="56213412" w:tentative="1">
      <w:start w:val="1"/>
      <w:numFmt w:val="decimal"/>
      <w:lvlText w:val="%7."/>
      <w:lvlJc w:val="left"/>
      <w:pPr>
        <w:ind w:left="5040" w:hanging="360"/>
      </w:pPr>
    </w:lvl>
    <w:lvl w:ilvl="7" w:tplc="56213412" w:tentative="1">
      <w:start w:val="1"/>
      <w:numFmt w:val="lowerLetter"/>
      <w:lvlText w:val="%8."/>
      <w:lvlJc w:val="left"/>
      <w:pPr>
        <w:ind w:left="5760" w:hanging="360"/>
      </w:pPr>
    </w:lvl>
    <w:lvl w:ilvl="8" w:tplc="56213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6">
    <w:multiLevelType w:val="hybridMultilevel"/>
    <w:lvl w:ilvl="0" w:tplc="56913120">
      <w:start w:val="1"/>
      <w:numFmt w:val="decimal"/>
      <w:lvlText w:val="%1."/>
      <w:lvlJc w:val="left"/>
      <w:pPr>
        <w:ind w:left="720" w:hanging="360"/>
      </w:pPr>
    </w:lvl>
    <w:lvl w:ilvl="1" w:tplc="56913120" w:tentative="1">
      <w:start w:val="1"/>
      <w:numFmt w:val="lowerLetter"/>
      <w:lvlText w:val="%2."/>
      <w:lvlJc w:val="left"/>
      <w:pPr>
        <w:ind w:left="1440" w:hanging="360"/>
      </w:pPr>
    </w:lvl>
    <w:lvl w:ilvl="2" w:tplc="56913120" w:tentative="1">
      <w:start w:val="1"/>
      <w:numFmt w:val="lowerRoman"/>
      <w:lvlText w:val="%3."/>
      <w:lvlJc w:val="right"/>
      <w:pPr>
        <w:ind w:left="2160" w:hanging="180"/>
      </w:pPr>
    </w:lvl>
    <w:lvl w:ilvl="3" w:tplc="56913120" w:tentative="1">
      <w:start w:val="1"/>
      <w:numFmt w:val="decimal"/>
      <w:lvlText w:val="%4."/>
      <w:lvlJc w:val="left"/>
      <w:pPr>
        <w:ind w:left="2880" w:hanging="360"/>
      </w:pPr>
    </w:lvl>
    <w:lvl w:ilvl="4" w:tplc="56913120" w:tentative="1">
      <w:start w:val="1"/>
      <w:numFmt w:val="lowerLetter"/>
      <w:lvlText w:val="%5."/>
      <w:lvlJc w:val="left"/>
      <w:pPr>
        <w:ind w:left="3600" w:hanging="360"/>
      </w:pPr>
    </w:lvl>
    <w:lvl w:ilvl="5" w:tplc="56913120" w:tentative="1">
      <w:start w:val="1"/>
      <w:numFmt w:val="lowerRoman"/>
      <w:lvlText w:val="%6."/>
      <w:lvlJc w:val="right"/>
      <w:pPr>
        <w:ind w:left="4320" w:hanging="180"/>
      </w:pPr>
    </w:lvl>
    <w:lvl w:ilvl="6" w:tplc="56913120" w:tentative="1">
      <w:start w:val="1"/>
      <w:numFmt w:val="decimal"/>
      <w:lvlText w:val="%7."/>
      <w:lvlJc w:val="left"/>
      <w:pPr>
        <w:ind w:left="5040" w:hanging="360"/>
      </w:pPr>
    </w:lvl>
    <w:lvl w:ilvl="7" w:tplc="56913120" w:tentative="1">
      <w:start w:val="1"/>
      <w:numFmt w:val="lowerLetter"/>
      <w:lvlText w:val="%8."/>
      <w:lvlJc w:val="left"/>
      <w:pPr>
        <w:ind w:left="5760" w:hanging="360"/>
      </w:pPr>
    </w:lvl>
    <w:lvl w:ilvl="8" w:tplc="56913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5">
    <w:multiLevelType w:val="hybridMultilevel"/>
    <w:lvl w:ilvl="0" w:tplc="24097695">
      <w:start w:val="1"/>
      <w:numFmt w:val="decimal"/>
      <w:lvlText w:val="%1."/>
      <w:lvlJc w:val="left"/>
      <w:pPr>
        <w:ind w:left="720" w:hanging="360"/>
      </w:pPr>
    </w:lvl>
    <w:lvl w:ilvl="1" w:tplc="24097695" w:tentative="1">
      <w:start w:val="1"/>
      <w:numFmt w:val="lowerLetter"/>
      <w:lvlText w:val="%2."/>
      <w:lvlJc w:val="left"/>
      <w:pPr>
        <w:ind w:left="1440" w:hanging="360"/>
      </w:pPr>
    </w:lvl>
    <w:lvl w:ilvl="2" w:tplc="24097695" w:tentative="1">
      <w:start w:val="1"/>
      <w:numFmt w:val="lowerRoman"/>
      <w:lvlText w:val="%3."/>
      <w:lvlJc w:val="right"/>
      <w:pPr>
        <w:ind w:left="2160" w:hanging="180"/>
      </w:pPr>
    </w:lvl>
    <w:lvl w:ilvl="3" w:tplc="24097695" w:tentative="1">
      <w:start w:val="1"/>
      <w:numFmt w:val="decimal"/>
      <w:lvlText w:val="%4."/>
      <w:lvlJc w:val="left"/>
      <w:pPr>
        <w:ind w:left="2880" w:hanging="360"/>
      </w:pPr>
    </w:lvl>
    <w:lvl w:ilvl="4" w:tplc="24097695" w:tentative="1">
      <w:start w:val="1"/>
      <w:numFmt w:val="lowerLetter"/>
      <w:lvlText w:val="%5."/>
      <w:lvlJc w:val="left"/>
      <w:pPr>
        <w:ind w:left="3600" w:hanging="360"/>
      </w:pPr>
    </w:lvl>
    <w:lvl w:ilvl="5" w:tplc="24097695" w:tentative="1">
      <w:start w:val="1"/>
      <w:numFmt w:val="lowerRoman"/>
      <w:lvlText w:val="%6."/>
      <w:lvlJc w:val="right"/>
      <w:pPr>
        <w:ind w:left="4320" w:hanging="180"/>
      </w:pPr>
    </w:lvl>
    <w:lvl w:ilvl="6" w:tplc="24097695" w:tentative="1">
      <w:start w:val="1"/>
      <w:numFmt w:val="decimal"/>
      <w:lvlText w:val="%7."/>
      <w:lvlJc w:val="left"/>
      <w:pPr>
        <w:ind w:left="5040" w:hanging="360"/>
      </w:pPr>
    </w:lvl>
    <w:lvl w:ilvl="7" w:tplc="24097695" w:tentative="1">
      <w:start w:val="1"/>
      <w:numFmt w:val="lowerLetter"/>
      <w:lvlText w:val="%8."/>
      <w:lvlJc w:val="left"/>
      <w:pPr>
        <w:ind w:left="5760" w:hanging="360"/>
      </w:pPr>
    </w:lvl>
    <w:lvl w:ilvl="8" w:tplc="24097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4">
    <w:multiLevelType w:val="hybridMultilevel"/>
    <w:lvl w:ilvl="0" w:tplc="71480866">
      <w:start w:val="1"/>
      <w:numFmt w:val="decimal"/>
      <w:lvlText w:val="%1."/>
      <w:lvlJc w:val="left"/>
      <w:pPr>
        <w:ind w:left="720" w:hanging="360"/>
      </w:pPr>
    </w:lvl>
    <w:lvl w:ilvl="1" w:tplc="71480866" w:tentative="1">
      <w:start w:val="1"/>
      <w:numFmt w:val="lowerLetter"/>
      <w:lvlText w:val="%2."/>
      <w:lvlJc w:val="left"/>
      <w:pPr>
        <w:ind w:left="1440" w:hanging="360"/>
      </w:pPr>
    </w:lvl>
    <w:lvl w:ilvl="2" w:tplc="71480866" w:tentative="1">
      <w:start w:val="1"/>
      <w:numFmt w:val="lowerRoman"/>
      <w:lvlText w:val="%3."/>
      <w:lvlJc w:val="right"/>
      <w:pPr>
        <w:ind w:left="2160" w:hanging="180"/>
      </w:pPr>
    </w:lvl>
    <w:lvl w:ilvl="3" w:tplc="71480866" w:tentative="1">
      <w:start w:val="1"/>
      <w:numFmt w:val="decimal"/>
      <w:lvlText w:val="%4."/>
      <w:lvlJc w:val="left"/>
      <w:pPr>
        <w:ind w:left="2880" w:hanging="360"/>
      </w:pPr>
    </w:lvl>
    <w:lvl w:ilvl="4" w:tplc="71480866" w:tentative="1">
      <w:start w:val="1"/>
      <w:numFmt w:val="lowerLetter"/>
      <w:lvlText w:val="%5."/>
      <w:lvlJc w:val="left"/>
      <w:pPr>
        <w:ind w:left="3600" w:hanging="360"/>
      </w:pPr>
    </w:lvl>
    <w:lvl w:ilvl="5" w:tplc="71480866" w:tentative="1">
      <w:start w:val="1"/>
      <w:numFmt w:val="lowerRoman"/>
      <w:lvlText w:val="%6."/>
      <w:lvlJc w:val="right"/>
      <w:pPr>
        <w:ind w:left="4320" w:hanging="180"/>
      </w:pPr>
    </w:lvl>
    <w:lvl w:ilvl="6" w:tplc="71480866" w:tentative="1">
      <w:start w:val="1"/>
      <w:numFmt w:val="decimal"/>
      <w:lvlText w:val="%7."/>
      <w:lvlJc w:val="left"/>
      <w:pPr>
        <w:ind w:left="5040" w:hanging="360"/>
      </w:pPr>
    </w:lvl>
    <w:lvl w:ilvl="7" w:tplc="71480866" w:tentative="1">
      <w:start w:val="1"/>
      <w:numFmt w:val="lowerLetter"/>
      <w:lvlText w:val="%8."/>
      <w:lvlJc w:val="left"/>
      <w:pPr>
        <w:ind w:left="5760" w:hanging="360"/>
      </w:pPr>
    </w:lvl>
    <w:lvl w:ilvl="8" w:tplc="71480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3">
    <w:multiLevelType w:val="hybridMultilevel"/>
    <w:lvl w:ilvl="0" w:tplc="79567506">
      <w:start w:val="1"/>
      <w:numFmt w:val="decimal"/>
      <w:lvlText w:val="%1."/>
      <w:lvlJc w:val="left"/>
      <w:pPr>
        <w:ind w:left="720" w:hanging="360"/>
      </w:pPr>
    </w:lvl>
    <w:lvl w:ilvl="1" w:tplc="79567506" w:tentative="1">
      <w:start w:val="1"/>
      <w:numFmt w:val="lowerLetter"/>
      <w:lvlText w:val="%2."/>
      <w:lvlJc w:val="left"/>
      <w:pPr>
        <w:ind w:left="1440" w:hanging="360"/>
      </w:pPr>
    </w:lvl>
    <w:lvl w:ilvl="2" w:tplc="79567506" w:tentative="1">
      <w:start w:val="1"/>
      <w:numFmt w:val="lowerRoman"/>
      <w:lvlText w:val="%3."/>
      <w:lvlJc w:val="right"/>
      <w:pPr>
        <w:ind w:left="2160" w:hanging="180"/>
      </w:pPr>
    </w:lvl>
    <w:lvl w:ilvl="3" w:tplc="79567506" w:tentative="1">
      <w:start w:val="1"/>
      <w:numFmt w:val="decimal"/>
      <w:lvlText w:val="%4."/>
      <w:lvlJc w:val="left"/>
      <w:pPr>
        <w:ind w:left="2880" w:hanging="360"/>
      </w:pPr>
    </w:lvl>
    <w:lvl w:ilvl="4" w:tplc="79567506" w:tentative="1">
      <w:start w:val="1"/>
      <w:numFmt w:val="lowerLetter"/>
      <w:lvlText w:val="%5."/>
      <w:lvlJc w:val="left"/>
      <w:pPr>
        <w:ind w:left="3600" w:hanging="360"/>
      </w:pPr>
    </w:lvl>
    <w:lvl w:ilvl="5" w:tplc="79567506" w:tentative="1">
      <w:start w:val="1"/>
      <w:numFmt w:val="lowerRoman"/>
      <w:lvlText w:val="%6."/>
      <w:lvlJc w:val="right"/>
      <w:pPr>
        <w:ind w:left="4320" w:hanging="180"/>
      </w:pPr>
    </w:lvl>
    <w:lvl w:ilvl="6" w:tplc="79567506" w:tentative="1">
      <w:start w:val="1"/>
      <w:numFmt w:val="decimal"/>
      <w:lvlText w:val="%7."/>
      <w:lvlJc w:val="left"/>
      <w:pPr>
        <w:ind w:left="5040" w:hanging="360"/>
      </w:pPr>
    </w:lvl>
    <w:lvl w:ilvl="7" w:tplc="79567506" w:tentative="1">
      <w:start w:val="1"/>
      <w:numFmt w:val="lowerLetter"/>
      <w:lvlText w:val="%8."/>
      <w:lvlJc w:val="left"/>
      <w:pPr>
        <w:ind w:left="5760" w:hanging="360"/>
      </w:pPr>
    </w:lvl>
    <w:lvl w:ilvl="8" w:tplc="79567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2">
    <w:multiLevelType w:val="hybridMultilevel"/>
    <w:lvl w:ilvl="0" w:tplc="84806888">
      <w:start w:val="1"/>
      <w:numFmt w:val="decimal"/>
      <w:lvlText w:val="%1."/>
      <w:lvlJc w:val="left"/>
      <w:pPr>
        <w:ind w:left="720" w:hanging="360"/>
      </w:pPr>
    </w:lvl>
    <w:lvl w:ilvl="1" w:tplc="84806888" w:tentative="1">
      <w:start w:val="1"/>
      <w:numFmt w:val="lowerLetter"/>
      <w:lvlText w:val="%2."/>
      <w:lvlJc w:val="left"/>
      <w:pPr>
        <w:ind w:left="1440" w:hanging="360"/>
      </w:pPr>
    </w:lvl>
    <w:lvl w:ilvl="2" w:tplc="84806888" w:tentative="1">
      <w:start w:val="1"/>
      <w:numFmt w:val="lowerRoman"/>
      <w:lvlText w:val="%3."/>
      <w:lvlJc w:val="right"/>
      <w:pPr>
        <w:ind w:left="2160" w:hanging="180"/>
      </w:pPr>
    </w:lvl>
    <w:lvl w:ilvl="3" w:tplc="84806888" w:tentative="1">
      <w:start w:val="1"/>
      <w:numFmt w:val="decimal"/>
      <w:lvlText w:val="%4."/>
      <w:lvlJc w:val="left"/>
      <w:pPr>
        <w:ind w:left="2880" w:hanging="360"/>
      </w:pPr>
    </w:lvl>
    <w:lvl w:ilvl="4" w:tplc="84806888" w:tentative="1">
      <w:start w:val="1"/>
      <w:numFmt w:val="lowerLetter"/>
      <w:lvlText w:val="%5."/>
      <w:lvlJc w:val="left"/>
      <w:pPr>
        <w:ind w:left="3600" w:hanging="360"/>
      </w:pPr>
    </w:lvl>
    <w:lvl w:ilvl="5" w:tplc="84806888" w:tentative="1">
      <w:start w:val="1"/>
      <w:numFmt w:val="lowerRoman"/>
      <w:lvlText w:val="%6."/>
      <w:lvlJc w:val="right"/>
      <w:pPr>
        <w:ind w:left="4320" w:hanging="180"/>
      </w:pPr>
    </w:lvl>
    <w:lvl w:ilvl="6" w:tplc="84806888" w:tentative="1">
      <w:start w:val="1"/>
      <w:numFmt w:val="decimal"/>
      <w:lvlText w:val="%7."/>
      <w:lvlJc w:val="left"/>
      <w:pPr>
        <w:ind w:left="5040" w:hanging="360"/>
      </w:pPr>
    </w:lvl>
    <w:lvl w:ilvl="7" w:tplc="84806888" w:tentative="1">
      <w:start w:val="1"/>
      <w:numFmt w:val="lowerLetter"/>
      <w:lvlText w:val="%8."/>
      <w:lvlJc w:val="left"/>
      <w:pPr>
        <w:ind w:left="5760" w:hanging="360"/>
      </w:pPr>
    </w:lvl>
    <w:lvl w:ilvl="8" w:tplc="84806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1">
    <w:multiLevelType w:val="hybridMultilevel"/>
    <w:lvl w:ilvl="0" w:tplc="98792284">
      <w:start w:val="1"/>
      <w:numFmt w:val="decimal"/>
      <w:lvlText w:val="%1."/>
      <w:lvlJc w:val="left"/>
      <w:pPr>
        <w:ind w:left="720" w:hanging="360"/>
      </w:pPr>
    </w:lvl>
    <w:lvl w:ilvl="1" w:tplc="98792284" w:tentative="1">
      <w:start w:val="1"/>
      <w:numFmt w:val="lowerLetter"/>
      <w:lvlText w:val="%2."/>
      <w:lvlJc w:val="left"/>
      <w:pPr>
        <w:ind w:left="1440" w:hanging="360"/>
      </w:pPr>
    </w:lvl>
    <w:lvl w:ilvl="2" w:tplc="98792284" w:tentative="1">
      <w:start w:val="1"/>
      <w:numFmt w:val="lowerRoman"/>
      <w:lvlText w:val="%3."/>
      <w:lvlJc w:val="right"/>
      <w:pPr>
        <w:ind w:left="2160" w:hanging="180"/>
      </w:pPr>
    </w:lvl>
    <w:lvl w:ilvl="3" w:tplc="98792284" w:tentative="1">
      <w:start w:val="1"/>
      <w:numFmt w:val="decimal"/>
      <w:lvlText w:val="%4."/>
      <w:lvlJc w:val="left"/>
      <w:pPr>
        <w:ind w:left="2880" w:hanging="360"/>
      </w:pPr>
    </w:lvl>
    <w:lvl w:ilvl="4" w:tplc="98792284" w:tentative="1">
      <w:start w:val="1"/>
      <w:numFmt w:val="lowerLetter"/>
      <w:lvlText w:val="%5."/>
      <w:lvlJc w:val="left"/>
      <w:pPr>
        <w:ind w:left="3600" w:hanging="360"/>
      </w:pPr>
    </w:lvl>
    <w:lvl w:ilvl="5" w:tplc="98792284" w:tentative="1">
      <w:start w:val="1"/>
      <w:numFmt w:val="lowerRoman"/>
      <w:lvlText w:val="%6."/>
      <w:lvlJc w:val="right"/>
      <w:pPr>
        <w:ind w:left="4320" w:hanging="180"/>
      </w:pPr>
    </w:lvl>
    <w:lvl w:ilvl="6" w:tplc="98792284" w:tentative="1">
      <w:start w:val="1"/>
      <w:numFmt w:val="decimal"/>
      <w:lvlText w:val="%7."/>
      <w:lvlJc w:val="left"/>
      <w:pPr>
        <w:ind w:left="5040" w:hanging="360"/>
      </w:pPr>
    </w:lvl>
    <w:lvl w:ilvl="7" w:tplc="98792284" w:tentative="1">
      <w:start w:val="1"/>
      <w:numFmt w:val="lowerLetter"/>
      <w:lvlText w:val="%8."/>
      <w:lvlJc w:val="left"/>
      <w:pPr>
        <w:ind w:left="5760" w:hanging="360"/>
      </w:pPr>
    </w:lvl>
    <w:lvl w:ilvl="8" w:tplc="98792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0">
    <w:multiLevelType w:val="hybridMultilevel"/>
    <w:lvl w:ilvl="0" w:tplc="20770966">
      <w:start w:val="1"/>
      <w:numFmt w:val="decimal"/>
      <w:lvlText w:val="%1."/>
      <w:lvlJc w:val="left"/>
      <w:pPr>
        <w:ind w:left="720" w:hanging="360"/>
      </w:pPr>
    </w:lvl>
    <w:lvl w:ilvl="1" w:tplc="20770966" w:tentative="1">
      <w:start w:val="1"/>
      <w:numFmt w:val="lowerLetter"/>
      <w:lvlText w:val="%2."/>
      <w:lvlJc w:val="left"/>
      <w:pPr>
        <w:ind w:left="1440" w:hanging="360"/>
      </w:pPr>
    </w:lvl>
    <w:lvl w:ilvl="2" w:tplc="20770966" w:tentative="1">
      <w:start w:val="1"/>
      <w:numFmt w:val="lowerRoman"/>
      <w:lvlText w:val="%3."/>
      <w:lvlJc w:val="right"/>
      <w:pPr>
        <w:ind w:left="2160" w:hanging="180"/>
      </w:pPr>
    </w:lvl>
    <w:lvl w:ilvl="3" w:tplc="20770966" w:tentative="1">
      <w:start w:val="1"/>
      <w:numFmt w:val="decimal"/>
      <w:lvlText w:val="%4."/>
      <w:lvlJc w:val="left"/>
      <w:pPr>
        <w:ind w:left="2880" w:hanging="360"/>
      </w:pPr>
    </w:lvl>
    <w:lvl w:ilvl="4" w:tplc="20770966" w:tentative="1">
      <w:start w:val="1"/>
      <w:numFmt w:val="lowerLetter"/>
      <w:lvlText w:val="%5."/>
      <w:lvlJc w:val="left"/>
      <w:pPr>
        <w:ind w:left="3600" w:hanging="360"/>
      </w:pPr>
    </w:lvl>
    <w:lvl w:ilvl="5" w:tplc="20770966" w:tentative="1">
      <w:start w:val="1"/>
      <w:numFmt w:val="lowerRoman"/>
      <w:lvlText w:val="%6."/>
      <w:lvlJc w:val="right"/>
      <w:pPr>
        <w:ind w:left="4320" w:hanging="180"/>
      </w:pPr>
    </w:lvl>
    <w:lvl w:ilvl="6" w:tplc="20770966" w:tentative="1">
      <w:start w:val="1"/>
      <w:numFmt w:val="decimal"/>
      <w:lvlText w:val="%7."/>
      <w:lvlJc w:val="left"/>
      <w:pPr>
        <w:ind w:left="5040" w:hanging="360"/>
      </w:pPr>
    </w:lvl>
    <w:lvl w:ilvl="7" w:tplc="20770966" w:tentative="1">
      <w:start w:val="1"/>
      <w:numFmt w:val="lowerLetter"/>
      <w:lvlText w:val="%8."/>
      <w:lvlJc w:val="left"/>
      <w:pPr>
        <w:ind w:left="5760" w:hanging="360"/>
      </w:pPr>
    </w:lvl>
    <w:lvl w:ilvl="8" w:tplc="20770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9">
    <w:multiLevelType w:val="hybridMultilevel"/>
    <w:lvl w:ilvl="0" w:tplc="25513487">
      <w:start w:val="1"/>
      <w:numFmt w:val="decimal"/>
      <w:lvlText w:val="%1."/>
      <w:lvlJc w:val="left"/>
      <w:pPr>
        <w:ind w:left="720" w:hanging="360"/>
      </w:pPr>
    </w:lvl>
    <w:lvl w:ilvl="1" w:tplc="25513487" w:tentative="1">
      <w:start w:val="1"/>
      <w:numFmt w:val="lowerLetter"/>
      <w:lvlText w:val="%2."/>
      <w:lvlJc w:val="left"/>
      <w:pPr>
        <w:ind w:left="1440" w:hanging="360"/>
      </w:pPr>
    </w:lvl>
    <w:lvl w:ilvl="2" w:tplc="25513487" w:tentative="1">
      <w:start w:val="1"/>
      <w:numFmt w:val="lowerRoman"/>
      <w:lvlText w:val="%3."/>
      <w:lvlJc w:val="right"/>
      <w:pPr>
        <w:ind w:left="2160" w:hanging="180"/>
      </w:pPr>
    </w:lvl>
    <w:lvl w:ilvl="3" w:tplc="25513487" w:tentative="1">
      <w:start w:val="1"/>
      <w:numFmt w:val="decimal"/>
      <w:lvlText w:val="%4."/>
      <w:lvlJc w:val="left"/>
      <w:pPr>
        <w:ind w:left="2880" w:hanging="360"/>
      </w:pPr>
    </w:lvl>
    <w:lvl w:ilvl="4" w:tplc="25513487" w:tentative="1">
      <w:start w:val="1"/>
      <w:numFmt w:val="lowerLetter"/>
      <w:lvlText w:val="%5."/>
      <w:lvlJc w:val="left"/>
      <w:pPr>
        <w:ind w:left="3600" w:hanging="360"/>
      </w:pPr>
    </w:lvl>
    <w:lvl w:ilvl="5" w:tplc="25513487" w:tentative="1">
      <w:start w:val="1"/>
      <w:numFmt w:val="lowerRoman"/>
      <w:lvlText w:val="%6."/>
      <w:lvlJc w:val="right"/>
      <w:pPr>
        <w:ind w:left="4320" w:hanging="180"/>
      </w:pPr>
    </w:lvl>
    <w:lvl w:ilvl="6" w:tplc="25513487" w:tentative="1">
      <w:start w:val="1"/>
      <w:numFmt w:val="decimal"/>
      <w:lvlText w:val="%7."/>
      <w:lvlJc w:val="left"/>
      <w:pPr>
        <w:ind w:left="5040" w:hanging="360"/>
      </w:pPr>
    </w:lvl>
    <w:lvl w:ilvl="7" w:tplc="25513487" w:tentative="1">
      <w:start w:val="1"/>
      <w:numFmt w:val="lowerLetter"/>
      <w:lvlText w:val="%8."/>
      <w:lvlJc w:val="left"/>
      <w:pPr>
        <w:ind w:left="5760" w:hanging="360"/>
      </w:pPr>
    </w:lvl>
    <w:lvl w:ilvl="8" w:tplc="25513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8">
    <w:multiLevelType w:val="hybridMultilevel"/>
    <w:lvl w:ilvl="0" w:tplc="38335549">
      <w:start w:val="1"/>
      <w:numFmt w:val="decimal"/>
      <w:lvlText w:val="%1."/>
      <w:lvlJc w:val="left"/>
      <w:pPr>
        <w:ind w:left="720" w:hanging="360"/>
      </w:pPr>
    </w:lvl>
    <w:lvl w:ilvl="1" w:tplc="38335549" w:tentative="1">
      <w:start w:val="1"/>
      <w:numFmt w:val="lowerLetter"/>
      <w:lvlText w:val="%2."/>
      <w:lvlJc w:val="left"/>
      <w:pPr>
        <w:ind w:left="1440" w:hanging="360"/>
      </w:pPr>
    </w:lvl>
    <w:lvl w:ilvl="2" w:tplc="38335549" w:tentative="1">
      <w:start w:val="1"/>
      <w:numFmt w:val="lowerRoman"/>
      <w:lvlText w:val="%3."/>
      <w:lvlJc w:val="right"/>
      <w:pPr>
        <w:ind w:left="2160" w:hanging="180"/>
      </w:pPr>
    </w:lvl>
    <w:lvl w:ilvl="3" w:tplc="38335549" w:tentative="1">
      <w:start w:val="1"/>
      <w:numFmt w:val="decimal"/>
      <w:lvlText w:val="%4."/>
      <w:lvlJc w:val="left"/>
      <w:pPr>
        <w:ind w:left="2880" w:hanging="360"/>
      </w:pPr>
    </w:lvl>
    <w:lvl w:ilvl="4" w:tplc="38335549" w:tentative="1">
      <w:start w:val="1"/>
      <w:numFmt w:val="lowerLetter"/>
      <w:lvlText w:val="%5."/>
      <w:lvlJc w:val="left"/>
      <w:pPr>
        <w:ind w:left="3600" w:hanging="360"/>
      </w:pPr>
    </w:lvl>
    <w:lvl w:ilvl="5" w:tplc="38335549" w:tentative="1">
      <w:start w:val="1"/>
      <w:numFmt w:val="lowerRoman"/>
      <w:lvlText w:val="%6."/>
      <w:lvlJc w:val="right"/>
      <w:pPr>
        <w:ind w:left="4320" w:hanging="180"/>
      </w:pPr>
    </w:lvl>
    <w:lvl w:ilvl="6" w:tplc="38335549" w:tentative="1">
      <w:start w:val="1"/>
      <w:numFmt w:val="decimal"/>
      <w:lvlText w:val="%7."/>
      <w:lvlJc w:val="left"/>
      <w:pPr>
        <w:ind w:left="5040" w:hanging="360"/>
      </w:pPr>
    </w:lvl>
    <w:lvl w:ilvl="7" w:tplc="38335549" w:tentative="1">
      <w:start w:val="1"/>
      <w:numFmt w:val="lowerLetter"/>
      <w:lvlText w:val="%8."/>
      <w:lvlJc w:val="left"/>
      <w:pPr>
        <w:ind w:left="5760" w:hanging="360"/>
      </w:pPr>
    </w:lvl>
    <w:lvl w:ilvl="8" w:tplc="38335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7">
    <w:multiLevelType w:val="hybridMultilevel"/>
    <w:lvl w:ilvl="0" w:tplc="72900927">
      <w:start w:val="1"/>
      <w:numFmt w:val="decimal"/>
      <w:lvlText w:val="%1."/>
      <w:lvlJc w:val="left"/>
      <w:pPr>
        <w:ind w:left="720" w:hanging="360"/>
      </w:pPr>
    </w:lvl>
    <w:lvl w:ilvl="1" w:tplc="72900927" w:tentative="1">
      <w:start w:val="1"/>
      <w:numFmt w:val="lowerLetter"/>
      <w:lvlText w:val="%2."/>
      <w:lvlJc w:val="left"/>
      <w:pPr>
        <w:ind w:left="1440" w:hanging="360"/>
      </w:pPr>
    </w:lvl>
    <w:lvl w:ilvl="2" w:tplc="72900927" w:tentative="1">
      <w:start w:val="1"/>
      <w:numFmt w:val="lowerRoman"/>
      <w:lvlText w:val="%3."/>
      <w:lvlJc w:val="right"/>
      <w:pPr>
        <w:ind w:left="2160" w:hanging="180"/>
      </w:pPr>
    </w:lvl>
    <w:lvl w:ilvl="3" w:tplc="72900927" w:tentative="1">
      <w:start w:val="1"/>
      <w:numFmt w:val="decimal"/>
      <w:lvlText w:val="%4."/>
      <w:lvlJc w:val="left"/>
      <w:pPr>
        <w:ind w:left="2880" w:hanging="360"/>
      </w:pPr>
    </w:lvl>
    <w:lvl w:ilvl="4" w:tplc="72900927" w:tentative="1">
      <w:start w:val="1"/>
      <w:numFmt w:val="lowerLetter"/>
      <w:lvlText w:val="%5."/>
      <w:lvlJc w:val="left"/>
      <w:pPr>
        <w:ind w:left="3600" w:hanging="360"/>
      </w:pPr>
    </w:lvl>
    <w:lvl w:ilvl="5" w:tplc="72900927" w:tentative="1">
      <w:start w:val="1"/>
      <w:numFmt w:val="lowerRoman"/>
      <w:lvlText w:val="%6."/>
      <w:lvlJc w:val="right"/>
      <w:pPr>
        <w:ind w:left="4320" w:hanging="180"/>
      </w:pPr>
    </w:lvl>
    <w:lvl w:ilvl="6" w:tplc="72900927" w:tentative="1">
      <w:start w:val="1"/>
      <w:numFmt w:val="decimal"/>
      <w:lvlText w:val="%7."/>
      <w:lvlJc w:val="left"/>
      <w:pPr>
        <w:ind w:left="5040" w:hanging="360"/>
      </w:pPr>
    </w:lvl>
    <w:lvl w:ilvl="7" w:tplc="72900927" w:tentative="1">
      <w:start w:val="1"/>
      <w:numFmt w:val="lowerLetter"/>
      <w:lvlText w:val="%8."/>
      <w:lvlJc w:val="left"/>
      <w:pPr>
        <w:ind w:left="5760" w:hanging="360"/>
      </w:pPr>
    </w:lvl>
    <w:lvl w:ilvl="8" w:tplc="72900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6">
    <w:multiLevelType w:val="hybridMultilevel"/>
    <w:lvl w:ilvl="0" w:tplc="91588068">
      <w:start w:val="1"/>
      <w:numFmt w:val="decimal"/>
      <w:lvlText w:val="%1."/>
      <w:lvlJc w:val="left"/>
      <w:pPr>
        <w:ind w:left="720" w:hanging="360"/>
      </w:pPr>
    </w:lvl>
    <w:lvl w:ilvl="1" w:tplc="91588068" w:tentative="1">
      <w:start w:val="1"/>
      <w:numFmt w:val="lowerLetter"/>
      <w:lvlText w:val="%2."/>
      <w:lvlJc w:val="left"/>
      <w:pPr>
        <w:ind w:left="1440" w:hanging="360"/>
      </w:pPr>
    </w:lvl>
    <w:lvl w:ilvl="2" w:tplc="91588068" w:tentative="1">
      <w:start w:val="1"/>
      <w:numFmt w:val="lowerRoman"/>
      <w:lvlText w:val="%3."/>
      <w:lvlJc w:val="right"/>
      <w:pPr>
        <w:ind w:left="2160" w:hanging="180"/>
      </w:pPr>
    </w:lvl>
    <w:lvl w:ilvl="3" w:tplc="91588068" w:tentative="1">
      <w:start w:val="1"/>
      <w:numFmt w:val="decimal"/>
      <w:lvlText w:val="%4."/>
      <w:lvlJc w:val="left"/>
      <w:pPr>
        <w:ind w:left="2880" w:hanging="360"/>
      </w:pPr>
    </w:lvl>
    <w:lvl w:ilvl="4" w:tplc="91588068" w:tentative="1">
      <w:start w:val="1"/>
      <w:numFmt w:val="lowerLetter"/>
      <w:lvlText w:val="%5."/>
      <w:lvlJc w:val="left"/>
      <w:pPr>
        <w:ind w:left="3600" w:hanging="360"/>
      </w:pPr>
    </w:lvl>
    <w:lvl w:ilvl="5" w:tplc="91588068" w:tentative="1">
      <w:start w:val="1"/>
      <w:numFmt w:val="lowerRoman"/>
      <w:lvlText w:val="%6."/>
      <w:lvlJc w:val="right"/>
      <w:pPr>
        <w:ind w:left="4320" w:hanging="180"/>
      </w:pPr>
    </w:lvl>
    <w:lvl w:ilvl="6" w:tplc="91588068" w:tentative="1">
      <w:start w:val="1"/>
      <w:numFmt w:val="decimal"/>
      <w:lvlText w:val="%7."/>
      <w:lvlJc w:val="left"/>
      <w:pPr>
        <w:ind w:left="5040" w:hanging="360"/>
      </w:pPr>
    </w:lvl>
    <w:lvl w:ilvl="7" w:tplc="91588068" w:tentative="1">
      <w:start w:val="1"/>
      <w:numFmt w:val="lowerLetter"/>
      <w:lvlText w:val="%8."/>
      <w:lvlJc w:val="left"/>
      <w:pPr>
        <w:ind w:left="5760" w:hanging="360"/>
      </w:pPr>
    </w:lvl>
    <w:lvl w:ilvl="8" w:tplc="91588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5">
    <w:multiLevelType w:val="hybridMultilevel"/>
    <w:lvl w:ilvl="0" w:tplc="18552046">
      <w:start w:val="1"/>
      <w:numFmt w:val="decimal"/>
      <w:lvlText w:val="%1."/>
      <w:lvlJc w:val="left"/>
      <w:pPr>
        <w:ind w:left="720" w:hanging="360"/>
      </w:pPr>
    </w:lvl>
    <w:lvl w:ilvl="1" w:tplc="18552046" w:tentative="1">
      <w:start w:val="1"/>
      <w:numFmt w:val="lowerLetter"/>
      <w:lvlText w:val="%2."/>
      <w:lvlJc w:val="left"/>
      <w:pPr>
        <w:ind w:left="1440" w:hanging="360"/>
      </w:pPr>
    </w:lvl>
    <w:lvl w:ilvl="2" w:tplc="18552046" w:tentative="1">
      <w:start w:val="1"/>
      <w:numFmt w:val="lowerRoman"/>
      <w:lvlText w:val="%3."/>
      <w:lvlJc w:val="right"/>
      <w:pPr>
        <w:ind w:left="2160" w:hanging="180"/>
      </w:pPr>
    </w:lvl>
    <w:lvl w:ilvl="3" w:tplc="18552046" w:tentative="1">
      <w:start w:val="1"/>
      <w:numFmt w:val="decimal"/>
      <w:lvlText w:val="%4."/>
      <w:lvlJc w:val="left"/>
      <w:pPr>
        <w:ind w:left="2880" w:hanging="360"/>
      </w:pPr>
    </w:lvl>
    <w:lvl w:ilvl="4" w:tplc="18552046" w:tentative="1">
      <w:start w:val="1"/>
      <w:numFmt w:val="lowerLetter"/>
      <w:lvlText w:val="%5."/>
      <w:lvlJc w:val="left"/>
      <w:pPr>
        <w:ind w:left="3600" w:hanging="360"/>
      </w:pPr>
    </w:lvl>
    <w:lvl w:ilvl="5" w:tplc="18552046" w:tentative="1">
      <w:start w:val="1"/>
      <w:numFmt w:val="lowerRoman"/>
      <w:lvlText w:val="%6."/>
      <w:lvlJc w:val="right"/>
      <w:pPr>
        <w:ind w:left="4320" w:hanging="180"/>
      </w:pPr>
    </w:lvl>
    <w:lvl w:ilvl="6" w:tplc="18552046" w:tentative="1">
      <w:start w:val="1"/>
      <w:numFmt w:val="decimal"/>
      <w:lvlText w:val="%7."/>
      <w:lvlJc w:val="left"/>
      <w:pPr>
        <w:ind w:left="5040" w:hanging="360"/>
      </w:pPr>
    </w:lvl>
    <w:lvl w:ilvl="7" w:tplc="18552046" w:tentative="1">
      <w:start w:val="1"/>
      <w:numFmt w:val="lowerLetter"/>
      <w:lvlText w:val="%8."/>
      <w:lvlJc w:val="left"/>
      <w:pPr>
        <w:ind w:left="5760" w:hanging="360"/>
      </w:pPr>
    </w:lvl>
    <w:lvl w:ilvl="8" w:tplc="18552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4">
    <w:multiLevelType w:val="hybridMultilevel"/>
    <w:lvl w:ilvl="0" w:tplc="72093921">
      <w:start w:val="1"/>
      <w:numFmt w:val="decimal"/>
      <w:lvlText w:val="%1."/>
      <w:lvlJc w:val="left"/>
      <w:pPr>
        <w:ind w:left="720" w:hanging="360"/>
      </w:pPr>
    </w:lvl>
    <w:lvl w:ilvl="1" w:tplc="72093921" w:tentative="1">
      <w:start w:val="1"/>
      <w:numFmt w:val="lowerLetter"/>
      <w:lvlText w:val="%2."/>
      <w:lvlJc w:val="left"/>
      <w:pPr>
        <w:ind w:left="1440" w:hanging="360"/>
      </w:pPr>
    </w:lvl>
    <w:lvl w:ilvl="2" w:tplc="72093921" w:tentative="1">
      <w:start w:val="1"/>
      <w:numFmt w:val="lowerRoman"/>
      <w:lvlText w:val="%3."/>
      <w:lvlJc w:val="right"/>
      <w:pPr>
        <w:ind w:left="2160" w:hanging="180"/>
      </w:pPr>
    </w:lvl>
    <w:lvl w:ilvl="3" w:tplc="72093921" w:tentative="1">
      <w:start w:val="1"/>
      <w:numFmt w:val="decimal"/>
      <w:lvlText w:val="%4."/>
      <w:lvlJc w:val="left"/>
      <w:pPr>
        <w:ind w:left="2880" w:hanging="360"/>
      </w:pPr>
    </w:lvl>
    <w:lvl w:ilvl="4" w:tplc="72093921" w:tentative="1">
      <w:start w:val="1"/>
      <w:numFmt w:val="lowerLetter"/>
      <w:lvlText w:val="%5."/>
      <w:lvlJc w:val="left"/>
      <w:pPr>
        <w:ind w:left="3600" w:hanging="360"/>
      </w:pPr>
    </w:lvl>
    <w:lvl w:ilvl="5" w:tplc="72093921" w:tentative="1">
      <w:start w:val="1"/>
      <w:numFmt w:val="lowerRoman"/>
      <w:lvlText w:val="%6."/>
      <w:lvlJc w:val="right"/>
      <w:pPr>
        <w:ind w:left="4320" w:hanging="180"/>
      </w:pPr>
    </w:lvl>
    <w:lvl w:ilvl="6" w:tplc="72093921" w:tentative="1">
      <w:start w:val="1"/>
      <w:numFmt w:val="decimal"/>
      <w:lvlText w:val="%7."/>
      <w:lvlJc w:val="left"/>
      <w:pPr>
        <w:ind w:left="5040" w:hanging="360"/>
      </w:pPr>
    </w:lvl>
    <w:lvl w:ilvl="7" w:tplc="72093921" w:tentative="1">
      <w:start w:val="1"/>
      <w:numFmt w:val="lowerLetter"/>
      <w:lvlText w:val="%8."/>
      <w:lvlJc w:val="left"/>
      <w:pPr>
        <w:ind w:left="5760" w:hanging="360"/>
      </w:pPr>
    </w:lvl>
    <w:lvl w:ilvl="8" w:tplc="72093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3">
    <w:multiLevelType w:val="hybridMultilevel"/>
    <w:lvl w:ilvl="0" w:tplc="62569798">
      <w:start w:val="1"/>
      <w:numFmt w:val="decimal"/>
      <w:lvlText w:val="%1."/>
      <w:lvlJc w:val="left"/>
      <w:pPr>
        <w:ind w:left="720" w:hanging="360"/>
      </w:pPr>
    </w:lvl>
    <w:lvl w:ilvl="1" w:tplc="62569798" w:tentative="1">
      <w:start w:val="1"/>
      <w:numFmt w:val="lowerLetter"/>
      <w:lvlText w:val="%2."/>
      <w:lvlJc w:val="left"/>
      <w:pPr>
        <w:ind w:left="1440" w:hanging="360"/>
      </w:pPr>
    </w:lvl>
    <w:lvl w:ilvl="2" w:tplc="62569798" w:tentative="1">
      <w:start w:val="1"/>
      <w:numFmt w:val="lowerRoman"/>
      <w:lvlText w:val="%3."/>
      <w:lvlJc w:val="right"/>
      <w:pPr>
        <w:ind w:left="2160" w:hanging="180"/>
      </w:pPr>
    </w:lvl>
    <w:lvl w:ilvl="3" w:tplc="62569798" w:tentative="1">
      <w:start w:val="1"/>
      <w:numFmt w:val="decimal"/>
      <w:lvlText w:val="%4."/>
      <w:lvlJc w:val="left"/>
      <w:pPr>
        <w:ind w:left="2880" w:hanging="360"/>
      </w:pPr>
    </w:lvl>
    <w:lvl w:ilvl="4" w:tplc="62569798" w:tentative="1">
      <w:start w:val="1"/>
      <w:numFmt w:val="lowerLetter"/>
      <w:lvlText w:val="%5."/>
      <w:lvlJc w:val="left"/>
      <w:pPr>
        <w:ind w:left="3600" w:hanging="360"/>
      </w:pPr>
    </w:lvl>
    <w:lvl w:ilvl="5" w:tplc="62569798" w:tentative="1">
      <w:start w:val="1"/>
      <w:numFmt w:val="lowerRoman"/>
      <w:lvlText w:val="%6."/>
      <w:lvlJc w:val="right"/>
      <w:pPr>
        <w:ind w:left="4320" w:hanging="180"/>
      </w:pPr>
    </w:lvl>
    <w:lvl w:ilvl="6" w:tplc="62569798" w:tentative="1">
      <w:start w:val="1"/>
      <w:numFmt w:val="decimal"/>
      <w:lvlText w:val="%7."/>
      <w:lvlJc w:val="left"/>
      <w:pPr>
        <w:ind w:left="5040" w:hanging="360"/>
      </w:pPr>
    </w:lvl>
    <w:lvl w:ilvl="7" w:tplc="62569798" w:tentative="1">
      <w:start w:val="1"/>
      <w:numFmt w:val="lowerLetter"/>
      <w:lvlText w:val="%8."/>
      <w:lvlJc w:val="left"/>
      <w:pPr>
        <w:ind w:left="5760" w:hanging="360"/>
      </w:pPr>
    </w:lvl>
    <w:lvl w:ilvl="8" w:tplc="62569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2">
    <w:multiLevelType w:val="hybridMultilevel"/>
    <w:lvl w:ilvl="0" w:tplc="33674537">
      <w:start w:val="1"/>
      <w:numFmt w:val="decimal"/>
      <w:lvlText w:val="%1."/>
      <w:lvlJc w:val="left"/>
      <w:pPr>
        <w:ind w:left="720" w:hanging="360"/>
      </w:pPr>
    </w:lvl>
    <w:lvl w:ilvl="1" w:tplc="33674537" w:tentative="1">
      <w:start w:val="1"/>
      <w:numFmt w:val="lowerLetter"/>
      <w:lvlText w:val="%2."/>
      <w:lvlJc w:val="left"/>
      <w:pPr>
        <w:ind w:left="1440" w:hanging="360"/>
      </w:pPr>
    </w:lvl>
    <w:lvl w:ilvl="2" w:tplc="33674537" w:tentative="1">
      <w:start w:val="1"/>
      <w:numFmt w:val="lowerRoman"/>
      <w:lvlText w:val="%3."/>
      <w:lvlJc w:val="right"/>
      <w:pPr>
        <w:ind w:left="2160" w:hanging="180"/>
      </w:pPr>
    </w:lvl>
    <w:lvl w:ilvl="3" w:tplc="33674537" w:tentative="1">
      <w:start w:val="1"/>
      <w:numFmt w:val="decimal"/>
      <w:lvlText w:val="%4."/>
      <w:lvlJc w:val="left"/>
      <w:pPr>
        <w:ind w:left="2880" w:hanging="360"/>
      </w:pPr>
    </w:lvl>
    <w:lvl w:ilvl="4" w:tplc="33674537" w:tentative="1">
      <w:start w:val="1"/>
      <w:numFmt w:val="lowerLetter"/>
      <w:lvlText w:val="%5."/>
      <w:lvlJc w:val="left"/>
      <w:pPr>
        <w:ind w:left="3600" w:hanging="360"/>
      </w:pPr>
    </w:lvl>
    <w:lvl w:ilvl="5" w:tplc="33674537" w:tentative="1">
      <w:start w:val="1"/>
      <w:numFmt w:val="lowerRoman"/>
      <w:lvlText w:val="%6."/>
      <w:lvlJc w:val="right"/>
      <w:pPr>
        <w:ind w:left="4320" w:hanging="180"/>
      </w:pPr>
    </w:lvl>
    <w:lvl w:ilvl="6" w:tplc="33674537" w:tentative="1">
      <w:start w:val="1"/>
      <w:numFmt w:val="decimal"/>
      <w:lvlText w:val="%7."/>
      <w:lvlJc w:val="left"/>
      <w:pPr>
        <w:ind w:left="5040" w:hanging="360"/>
      </w:pPr>
    </w:lvl>
    <w:lvl w:ilvl="7" w:tplc="33674537" w:tentative="1">
      <w:start w:val="1"/>
      <w:numFmt w:val="lowerLetter"/>
      <w:lvlText w:val="%8."/>
      <w:lvlJc w:val="left"/>
      <w:pPr>
        <w:ind w:left="5760" w:hanging="360"/>
      </w:pPr>
    </w:lvl>
    <w:lvl w:ilvl="8" w:tplc="33674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1">
    <w:multiLevelType w:val="hybridMultilevel"/>
    <w:lvl w:ilvl="0" w:tplc="10991699">
      <w:start w:val="1"/>
      <w:numFmt w:val="decimal"/>
      <w:lvlText w:val="%1."/>
      <w:lvlJc w:val="left"/>
      <w:pPr>
        <w:ind w:left="720" w:hanging="360"/>
      </w:pPr>
    </w:lvl>
    <w:lvl w:ilvl="1" w:tplc="10991699" w:tentative="1">
      <w:start w:val="1"/>
      <w:numFmt w:val="lowerLetter"/>
      <w:lvlText w:val="%2."/>
      <w:lvlJc w:val="left"/>
      <w:pPr>
        <w:ind w:left="1440" w:hanging="360"/>
      </w:pPr>
    </w:lvl>
    <w:lvl w:ilvl="2" w:tplc="10991699" w:tentative="1">
      <w:start w:val="1"/>
      <w:numFmt w:val="lowerRoman"/>
      <w:lvlText w:val="%3."/>
      <w:lvlJc w:val="right"/>
      <w:pPr>
        <w:ind w:left="2160" w:hanging="180"/>
      </w:pPr>
    </w:lvl>
    <w:lvl w:ilvl="3" w:tplc="10991699" w:tentative="1">
      <w:start w:val="1"/>
      <w:numFmt w:val="decimal"/>
      <w:lvlText w:val="%4."/>
      <w:lvlJc w:val="left"/>
      <w:pPr>
        <w:ind w:left="2880" w:hanging="360"/>
      </w:pPr>
    </w:lvl>
    <w:lvl w:ilvl="4" w:tplc="10991699" w:tentative="1">
      <w:start w:val="1"/>
      <w:numFmt w:val="lowerLetter"/>
      <w:lvlText w:val="%5."/>
      <w:lvlJc w:val="left"/>
      <w:pPr>
        <w:ind w:left="3600" w:hanging="360"/>
      </w:pPr>
    </w:lvl>
    <w:lvl w:ilvl="5" w:tplc="10991699" w:tentative="1">
      <w:start w:val="1"/>
      <w:numFmt w:val="lowerRoman"/>
      <w:lvlText w:val="%6."/>
      <w:lvlJc w:val="right"/>
      <w:pPr>
        <w:ind w:left="4320" w:hanging="180"/>
      </w:pPr>
    </w:lvl>
    <w:lvl w:ilvl="6" w:tplc="10991699" w:tentative="1">
      <w:start w:val="1"/>
      <w:numFmt w:val="decimal"/>
      <w:lvlText w:val="%7."/>
      <w:lvlJc w:val="left"/>
      <w:pPr>
        <w:ind w:left="5040" w:hanging="360"/>
      </w:pPr>
    </w:lvl>
    <w:lvl w:ilvl="7" w:tplc="10991699" w:tentative="1">
      <w:start w:val="1"/>
      <w:numFmt w:val="lowerLetter"/>
      <w:lvlText w:val="%8."/>
      <w:lvlJc w:val="left"/>
      <w:pPr>
        <w:ind w:left="5760" w:hanging="360"/>
      </w:pPr>
    </w:lvl>
    <w:lvl w:ilvl="8" w:tplc="10991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0">
    <w:multiLevelType w:val="hybridMultilevel"/>
    <w:lvl w:ilvl="0" w:tplc="99481353">
      <w:start w:val="1"/>
      <w:numFmt w:val="decimal"/>
      <w:lvlText w:val="%1."/>
      <w:lvlJc w:val="left"/>
      <w:pPr>
        <w:ind w:left="720" w:hanging="360"/>
      </w:pPr>
    </w:lvl>
    <w:lvl w:ilvl="1" w:tplc="99481353" w:tentative="1">
      <w:start w:val="1"/>
      <w:numFmt w:val="lowerLetter"/>
      <w:lvlText w:val="%2."/>
      <w:lvlJc w:val="left"/>
      <w:pPr>
        <w:ind w:left="1440" w:hanging="360"/>
      </w:pPr>
    </w:lvl>
    <w:lvl w:ilvl="2" w:tplc="99481353" w:tentative="1">
      <w:start w:val="1"/>
      <w:numFmt w:val="lowerRoman"/>
      <w:lvlText w:val="%3."/>
      <w:lvlJc w:val="right"/>
      <w:pPr>
        <w:ind w:left="2160" w:hanging="180"/>
      </w:pPr>
    </w:lvl>
    <w:lvl w:ilvl="3" w:tplc="99481353" w:tentative="1">
      <w:start w:val="1"/>
      <w:numFmt w:val="decimal"/>
      <w:lvlText w:val="%4."/>
      <w:lvlJc w:val="left"/>
      <w:pPr>
        <w:ind w:left="2880" w:hanging="360"/>
      </w:pPr>
    </w:lvl>
    <w:lvl w:ilvl="4" w:tplc="99481353" w:tentative="1">
      <w:start w:val="1"/>
      <w:numFmt w:val="lowerLetter"/>
      <w:lvlText w:val="%5."/>
      <w:lvlJc w:val="left"/>
      <w:pPr>
        <w:ind w:left="3600" w:hanging="360"/>
      </w:pPr>
    </w:lvl>
    <w:lvl w:ilvl="5" w:tplc="99481353" w:tentative="1">
      <w:start w:val="1"/>
      <w:numFmt w:val="lowerRoman"/>
      <w:lvlText w:val="%6."/>
      <w:lvlJc w:val="right"/>
      <w:pPr>
        <w:ind w:left="4320" w:hanging="180"/>
      </w:pPr>
    </w:lvl>
    <w:lvl w:ilvl="6" w:tplc="99481353" w:tentative="1">
      <w:start w:val="1"/>
      <w:numFmt w:val="decimal"/>
      <w:lvlText w:val="%7."/>
      <w:lvlJc w:val="left"/>
      <w:pPr>
        <w:ind w:left="5040" w:hanging="360"/>
      </w:pPr>
    </w:lvl>
    <w:lvl w:ilvl="7" w:tplc="99481353" w:tentative="1">
      <w:start w:val="1"/>
      <w:numFmt w:val="lowerLetter"/>
      <w:lvlText w:val="%8."/>
      <w:lvlJc w:val="left"/>
      <w:pPr>
        <w:ind w:left="5760" w:hanging="360"/>
      </w:pPr>
    </w:lvl>
    <w:lvl w:ilvl="8" w:tplc="99481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9">
    <w:multiLevelType w:val="hybridMultilevel"/>
    <w:lvl w:ilvl="0" w:tplc="52689626">
      <w:start w:val="1"/>
      <w:numFmt w:val="decimal"/>
      <w:lvlText w:val="%1."/>
      <w:lvlJc w:val="left"/>
      <w:pPr>
        <w:ind w:left="720" w:hanging="360"/>
      </w:pPr>
    </w:lvl>
    <w:lvl w:ilvl="1" w:tplc="52689626" w:tentative="1">
      <w:start w:val="1"/>
      <w:numFmt w:val="lowerLetter"/>
      <w:lvlText w:val="%2."/>
      <w:lvlJc w:val="left"/>
      <w:pPr>
        <w:ind w:left="1440" w:hanging="360"/>
      </w:pPr>
    </w:lvl>
    <w:lvl w:ilvl="2" w:tplc="52689626" w:tentative="1">
      <w:start w:val="1"/>
      <w:numFmt w:val="lowerRoman"/>
      <w:lvlText w:val="%3."/>
      <w:lvlJc w:val="right"/>
      <w:pPr>
        <w:ind w:left="2160" w:hanging="180"/>
      </w:pPr>
    </w:lvl>
    <w:lvl w:ilvl="3" w:tplc="52689626" w:tentative="1">
      <w:start w:val="1"/>
      <w:numFmt w:val="decimal"/>
      <w:lvlText w:val="%4."/>
      <w:lvlJc w:val="left"/>
      <w:pPr>
        <w:ind w:left="2880" w:hanging="360"/>
      </w:pPr>
    </w:lvl>
    <w:lvl w:ilvl="4" w:tplc="52689626" w:tentative="1">
      <w:start w:val="1"/>
      <w:numFmt w:val="lowerLetter"/>
      <w:lvlText w:val="%5."/>
      <w:lvlJc w:val="left"/>
      <w:pPr>
        <w:ind w:left="3600" w:hanging="360"/>
      </w:pPr>
    </w:lvl>
    <w:lvl w:ilvl="5" w:tplc="52689626" w:tentative="1">
      <w:start w:val="1"/>
      <w:numFmt w:val="lowerRoman"/>
      <w:lvlText w:val="%6."/>
      <w:lvlJc w:val="right"/>
      <w:pPr>
        <w:ind w:left="4320" w:hanging="180"/>
      </w:pPr>
    </w:lvl>
    <w:lvl w:ilvl="6" w:tplc="52689626" w:tentative="1">
      <w:start w:val="1"/>
      <w:numFmt w:val="decimal"/>
      <w:lvlText w:val="%7."/>
      <w:lvlJc w:val="left"/>
      <w:pPr>
        <w:ind w:left="5040" w:hanging="360"/>
      </w:pPr>
    </w:lvl>
    <w:lvl w:ilvl="7" w:tplc="52689626" w:tentative="1">
      <w:start w:val="1"/>
      <w:numFmt w:val="lowerLetter"/>
      <w:lvlText w:val="%8."/>
      <w:lvlJc w:val="left"/>
      <w:pPr>
        <w:ind w:left="5760" w:hanging="360"/>
      </w:pPr>
    </w:lvl>
    <w:lvl w:ilvl="8" w:tplc="52689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8">
    <w:multiLevelType w:val="hybridMultilevel"/>
    <w:lvl w:ilvl="0" w:tplc="73038958">
      <w:start w:val="1"/>
      <w:numFmt w:val="decimal"/>
      <w:lvlText w:val="%1."/>
      <w:lvlJc w:val="left"/>
      <w:pPr>
        <w:ind w:left="720" w:hanging="360"/>
      </w:pPr>
    </w:lvl>
    <w:lvl w:ilvl="1" w:tplc="73038958" w:tentative="1">
      <w:start w:val="1"/>
      <w:numFmt w:val="lowerLetter"/>
      <w:lvlText w:val="%2."/>
      <w:lvlJc w:val="left"/>
      <w:pPr>
        <w:ind w:left="1440" w:hanging="360"/>
      </w:pPr>
    </w:lvl>
    <w:lvl w:ilvl="2" w:tplc="73038958" w:tentative="1">
      <w:start w:val="1"/>
      <w:numFmt w:val="lowerRoman"/>
      <w:lvlText w:val="%3."/>
      <w:lvlJc w:val="right"/>
      <w:pPr>
        <w:ind w:left="2160" w:hanging="180"/>
      </w:pPr>
    </w:lvl>
    <w:lvl w:ilvl="3" w:tplc="73038958" w:tentative="1">
      <w:start w:val="1"/>
      <w:numFmt w:val="decimal"/>
      <w:lvlText w:val="%4."/>
      <w:lvlJc w:val="left"/>
      <w:pPr>
        <w:ind w:left="2880" w:hanging="360"/>
      </w:pPr>
    </w:lvl>
    <w:lvl w:ilvl="4" w:tplc="73038958" w:tentative="1">
      <w:start w:val="1"/>
      <w:numFmt w:val="lowerLetter"/>
      <w:lvlText w:val="%5."/>
      <w:lvlJc w:val="left"/>
      <w:pPr>
        <w:ind w:left="3600" w:hanging="360"/>
      </w:pPr>
    </w:lvl>
    <w:lvl w:ilvl="5" w:tplc="73038958" w:tentative="1">
      <w:start w:val="1"/>
      <w:numFmt w:val="lowerRoman"/>
      <w:lvlText w:val="%6."/>
      <w:lvlJc w:val="right"/>
      <w:pPr>
        <w:ind w:left="4320" w:hanging="180"/>
      </w:pPr>
    </w:lvl>
    <w:lvl w:ilvl="6" w:tplc="73038958" w:tentative="1">
      <w:start w:val="1"/>
      <w:numFmt w:val="decimal"/>
      <w:lvlText w:val="%7."/>
      <w:lvlJc w:val="left"/>
      <w:pPr>
        <w:ind w:left="5040" w:hanging="360"/>
      </w:pPr>
    </w:lvl>
    <w:lvl w:ilvl="7" w:tplc="73038958" w:tentative="1">
      <w:start w:val="1"/>
      <w:numFmt w:val="lowerLetter"/>
      <w:lvlText w:val="%8."/>
      <w:lvlJc w:val="left"/>
      <w:pPr>
        <w:ind w:left="5760" w:hanging="360"/>
      </w:pPr>
    </w:lvl>
    <w:lvl w:ilvl="8" w:tplc="73038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7">
    <w:multiLevelType w:val="hybridMultilevel"/>
    <w:lvl w:ilvl="0" w:tplc="56694705">
      <w:start w:val="1"/>
      <w:numFmt w:val="decimal"/>
      <w:lvlText w:val="%1."/>
      <w:lvlJc w:val="left"/>
      <w:pPr>
        <w:ind w:left="720" w:hanging="360"/>
      </w:pPr>
    </w:lvl>
    <w:lvl w:ilvl="1" w:tplc="56694705" w:tentative="1">
      <w:start w:val="1"/>
      <w:numFmt w:val="lowerLetter"/>
      <w:lvlText w:val="%2."/>
      <w:lvlJc w:val="left"/>
      <w:pPr>
        <w:ind w:left="1440" w:hanging="360"/>
      </w:pPr>
    </w:lvl>
    <w:lvl w:ilvl="2" w:tplc="56694705" w:tentative="1">
      <w:start w:val="1"/>
      <w:numFmt w:val="lowerRoman"/>
      <w:lvlText w:val="%3."/>
      <w:lvlJc w:val="right"/>
      <w:pPr>
        <w:ind w:left="2160" w:hanging="180"/>
      </w:pPr>
    </w:lvl>
    <w:lvl w:ilvl="3" w:tplc="56694705" w:tentative="1">
      <w:start w:val="1"/>
      <w:numFmt w:val="decimal"/>
      <w:lvlText w:val="%4."/>
      <w:lvlJc w:val="left"/>
      <w:pPr>
        <w:ind w:left="2880" w:hanging="360"/>
      </w:pPr>
    </w:lvl>
    <w:lvl w:ilvl="4" w:tplc="56694705" w:tentative="1">
      <w:start w:val="1"/>
      <w:numFmt w:val="lowerLetter"/>
      <w:lvlText w:val="%5."/>
      <w:lvlJc w:val="left"/>
      <w:pPr>
        <w:ind w:left="3600" w:hanging="360"/>
      </w:pPr>
    </w:lvl>
    <w:lvl w:ilvl="5" w:tplc="56694705" w:tentative="1">
      <w:start w:val="1"/>
      <w:numFmt w:val="lowerRoman"/>
      <w:lvlText w:val="%6."/>
      <w:lvlJc w:val="right"/>
      <w:pPr>
        <w:ind w:left="4320" w:hanging="180"/>
      </w:pPr>
    </w:lvl>
    <w:lvl w:ilvl="6" w:tplc="56694705" w:tentative="1">
      <w:start w:val="1"/>
      <w:numFmt w:val="decimal"/>
      <w:lvlText w:val="%7."/>
      <w:lvlJc w:val="left"/>
      <w:pPr>
        <w:ind w:left="5040" w:hanging="360"/>
      </w:pPr>
    </w:lvl>
    <w:lvl w:ilvl="7" w:tplc="56694705" w:tentative="1">
      <w:start w:val="1"/>
      <w:numFmt w:val="lowerLetter"/>
      <w:lvlText w:val="%8."/>
      <w:lvlJc w:val="left"/>
      <w:pPr>
        <w:ind w:left="5760" w:hanging="360"/>
      </w:pPr>
    </w:lvl>
    <w:lvl w:ilvl="8" w:tplc="56694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6">
    <w:multiLevelType w:val="hybridMultilevel"/>
    <w:lvl w:ilvl="0" w:tplc="22848100">
      <w:start w:val="1"/>
      <w:numFmt w:val="decimal"/>
      <w:lvlText w:val="%1."/>
      <w:lvlJc w:val="left"/>
      <w:pPr>
        <w:ind w:left="720" w:hanging="360"/>
      </w:pPr>
    </w:lvl>
    <w:lvl w:ilvl="1" w:tplc="22848100" w:tentative="1">
      <w:start w:val="1"/>
      <w:numFmt w:val="lowerLetter"/>
      <w:lvlText w:val="%2."/>
      <w:lvlJc w:val="left"/>
      <w:pPr>
        <w:ind w:left="1440" w:hanging="360"/>
      </w:pPr>
    </w:lvl>
    <w:lvl w:ilvl="2" w:tplc="22848100" w:tentative="1">
      <w:start w:val="1"/>
      <w:numFmt w:val="lowerRoman"/>
      <w:lvlText w:val="%3."/>
      <w:lvlJc w:val="right"/>
      <w:pPr>
        <w:ind w:left="2160" w:hanging="180"/>
      </w:pPr>
    </w:lvl>
    <w:lvl w:ilvl="3" w:tplc="22848100" w:tentative="1">
      <w:start w:val="1"/>
      <w:numFmt w:val="decimal"/>
      <w:lvlText w:val="%4."/>
      <w:lvlJc w:val="left"/>
      <w:pPr>
        <w:ind w:left="2880" w:hanging="360"/>
      </w:pPr>
    </w:lvl>
    <w:lvl w:ilvl="4" w:tplc="22848100" w:tentative="1">
      <w:start w:val="1"/>
      <w:numFmt w:val="lowerLetter"/>
      <w:lvlText w:val="%5."/>
      <w:lvlJc w:val="left"/>
      <w:pPr>
        <w:ind w:left="3600" w:hanging="360"/>
      </w:pPr>
    </w:lvl>
    <w:lvl w:ilvl="5" w:tplc="22848100" w:tentative="1">
      <w:start w:val="1"/>
      <w:numFmt w:val="lowerRoman"/>
      <w:lvlText w:val="%6."/>
      <w:lvlJc w:val="right"/>
      <w:pPr>
        <w:ind w:left="4320" w:hanging="180"/>
      </w:pPr>
    </w:lvl>
    <w:lvl w:ilvl="6" w:tplc="22848100" w:tentative="1">
      <w:start w:val="1"/>
      <w:numFmt w:val="decimal"/>
      <w:lvlText w:val="%7."/>
      <w:lvlJc w:val="left"/>
      <w:pPr>
        <w:ind w:left="5040" w:hanging="360"/>
      </w:pPr>
    </w:lvl>
    <w:lvl w:ilvl="7" w:tplc="22848100" w:tentative="1">
      <w:start w:val="1"/>
      <w:numFmt w:val="lowerLetter"/>
      <w:lvlText w:val="%8."/>
      <w:lvlJc w:val="left"/>
      <w:pPr>
        <w:ind w:left="5760" w:hanging="360"/>
      </w:pPr>
    </w:lvl>
    <w:lvl w:ilvl="8" w:tplc="22848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5">
    <w:multiLevelType w:val="hybridMultilevel"/>
    <w:lvl w:ilvl="0" w:tplc="34224513">
      <w:start w:val="1"/>
      <w:numFmt w:val="decimal"/>
      <w:lvlText w:val="%1."/>
      <w:lvlJc w:val="left"/>
      <w:pPr>
        <w:ind w:left="720" w:hanging="360"/>
      </w:pPr>
    </w:lvl>
    <w:lvl w:ilvl="1" w:tplc="34224513" w:tentative="1">
      <w:start w:val="1"/>
      <w:numFmt w:val="lowerLetter"/>
      <w:lvlText w:val="%2."/>
      <w:lvlJc w:val="left"/>
      <w:pPr>
        <w:ind w:left="1440" w:hanging="360"/>
      </w:pPr>
    </w:lvl>
    <w:lvl w:ilvl="2" w:tplc="34224513" w:tentative="1">
      <w:start w:val="1"/>
      <w:numFmt w:val="lowerRoman"/>
      <w:lvlText w:val="%3."/>
      <w:lvlJc w:val="right"/>
      <w:pPr>
        <w:ind w:left="2160" w:hanging="180"/>
      </w:pPr>
    </w:lvl>
    <w:lvl w:ilvl="3" w:tplc="34224513" w:tentative="1">
      <w:start w:val="1"/>
      <w:numFmt w:val="decimal"/>
      <w:lvlText w:val="%4."/>
      <w:lvlJc w:val="left"/>
      <w:pPr>
        <w:ind w:left="2880" w:hanging="360"/>
      </w:pPr>
    </w:lvl>
    <w:lvl w:ilvl="4" w:tplc="34224513" w:tentative="1">
      <w:start w:val="1"/>
      <w:numFmt w:val="lowerLetter"/>
      <w:lvlText w:val="%5."/>
      <w:lvlJc w:val="left"/>
      <w:pPr>
        <w:ind w:left="3600" w:hanging="360"/>
      </w:pPr>
    </w:lvl>
    <w:lvl w:ilvl="5" w:tplc="34224513" w:tentative="1">
      <w:start w:val="1"/>
      <w:numFmt w:val="lowerRoman"/>
      <w:lvlText w:val="%6."/>
      <w:lvlJc w:val="right"/>
      <w:pPr>
        <w:ind w:left="4320" w:hanging="180"/>
      </w:pPr>
    </w:lvl>
    <w:lvl w:ilvl="6" w:tplc="34224513" w:tentative="1">
      <w:start w:val="1"/>
      <w:numFmt w:val="decimal"/>
      <w:lvlText w:val="%7."/>
      <w:lvlJc w:val="left"/>
      <w:pPr>
        <w:ind w:left="5040" w:hanging="360"/>
      </w:pPr>
    </w:lvl>
    <w:lvl w:ilvl="7" w:tplc="34224513" w:tentative="1">
      <w:start w:val="1"/>
      <w:numFmt w:val="lowerLetter"/>
      <w:lvlText w:val="%8."/>
      <w:lvlJc w:val="left"/>
      <w:pPr>
        <w:ind w:left="5760" w:hanging="360"/>
      </w:pPr>
    </w:lvl>
    <w:lvl w:ilvl="8" w:tplc="34224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4">
    <w:multiLevelType w:val="hybridMultilevel"/>
    <w:lvl w:ilvl="0" w:tplc="97561330">
      <w:start w:val="1"/>
      <w:numFmt w:val="decimal"/>
      <w:lvlText w:val="%1."/>
      <w:lvlJc w:val="left"/>
      <w:pPr>
        <w:ind w:left="720" w:hanging="360"/>
      </w:pPr>
    </w:lvl>
    <w:lvl w:ilvl="1" w:tplc="97561330" w:tentative="1">
      <w:start w:val="1"/>
      <w:numFmt w:val="lowerLetter"/>
      <w:lvlText w:val="%2."/>
      <w:lvlJc w:val="left"/>
      <w:pPr>
        <w:ind w:left="1440" w:hanging="360"/>
      </w:pPr>
    </w:lvl>
    <w:lvl w:ilvl="2" w:tplc="97561330" w:tentative="1">
      <w:start w:val="1"/>
      <w:numFmt w:val="lowerRoman"/>
      <w:lvlText w:val="%3."/>
      <w:lvlJc w:val="right"/>
      <w:pPr>
        <w:ind w:left="2160" w:hanging="180"/>
      </w:pPr>
    </w:lvl>
    <w:lvl w:ilvl="3" w:tplc="97561330" w:tentative="1">
      <w:start w:val="1"/>
      <w:numFmt w:val="decimal"/>
      <w:lvlText w:val="%4."/>
      <w:lvlJc w:val="left"/>
      <w:pPr>
        <w:ind w:left="2880" w:hanging="360"/>
      </w:pPr>
    </w:lvl>
    <w:lvl w:ilvl="4" w:tplc="97561330" w:tentative="1">
      <w:start w:val="1"/>
      <w:numFmt w:val="lowerLetter"/>
      <w:lvlText w:val="%5."/>
      <w:lvlJc w:val="left"/>
      <w:pPr>
        <w:ind w:left="3600" w:hanging="360"/>
      </w:pPr>
    </w:lvl>
    <w:lvl w:ilvl="5" w:tplc="97561330" w:tentative="1">
      <w:start w:val="1"/>
      <w:numFmt w:val="lowerRoman"/>
      <w:lvlText w:val="%6."/>
      <w:lvlJc w:val="right"/>
      <w:pPr>
        <w:ind w:left="4320" w:hanging="180"/>
      </w:pPr>
    </w:lvl>
    <w:lvl w:ilvl="6" w:tplc="97561330" w:tentative="1">
      <w:start w:val="1"/>
      <w:numFmt w:val="decimal"/>
      <w:lvlText w:val="%7."/>
      <w:lvlJc w:val="left"/>
      <w:pPr>
        <w:ind w:left="5040" w:hanging="360"/>
      </w:pPr>
    </w:lvl>
    <w:lvl w:ilvl="7" w:tplc="97561330" w:tentative="1">
      <w:start w:val="1"/>
      <w:numFmt w:val="lowerLetter"/>
      <w:lvlText w:val="%8."/>
      <w:lvlJc w:val="left"/>
      <w:pPr>
        <w:ind w:left="5760" w:hanging="360"/>
      </w:pPr>
    </w:lvl>
    <w:lvl w:ilvl="8" w:tplc="97561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3">
    <w:multiLevelType w:val="hybridMultilevel"/>
    <w:lvl w:ilvl="0" w:tplc="93393210">
      <w:start w:val="1"/>
      <w:numFmt w:val="decimal"/>
      <w:lvlText w:val="%1."/>
      <w:lvlJc w:val="left"/>
      <w:pPr>
        <w:ind w:left="720" w:hanging="360"/>
      </w:pPr>
    </w:lvl>
    <w:lvl w:ilvl="1" w:tplc="93393210" w:tentative="1">
      <w:start w:val="1"/>
      <w:numFmt w:val="lowerLetter"/>
      <w:lvlText w:val="%2."/>
      <w:lvlJc w:val="left"/>
      <w:pPr>
        <w:ind w:left="1440" w:hanging="360"/>
      </w:pPr>
    </w:lvl>
    <w:lvl w:ilvl="2" w:tplc="93393210" w:tentative="1">
      <w:start w:val="1"/>
      <w:numFmt w:val="lowerRoman"/>
      <w:lvlText w:val="%3."/>
      <w:lvlJc w:val="right"/>
      <w:pPr>
        <w:ind w:left="2160" w:hanging="180"/>
      </w:pPr>
    </w:lvl>
    <w:lvl w:ilvl="3" w:tplc="93393210" w:tentative="1">
      <w:start w:val="1"/>
      <w:numFmt w:val="decimal"/>
      <w:lvlText w:val="%4."/>
      <w:lvlJc w:val="left"/>
      <w:pPr>
        <w:ind w:left="2880" w:hanging="360"/>
      </w:pPr>
    </w:lvl>
    <w:lvl w:ilvl="4" w:tplc="93393210" w:tentative="1">
      <w:start w:val="1"/>
      <w:numFmt w:val="lowerLetter"/>
      <w:lvlText w:val="%5."/>
      <w:lvlJc w:val="left"/>
      <w:pPr>
        <w:ind w:left="3600" w:hanging="360"/>
      </w:pPr>
    </w:lvl>
    <w:lvl w:ilvl="5" w:tplc="93393210" w:tentative="1">
      <w:start w:val="1"/>
      <w:numFmt w:val="lowerRoman"/>
      <w:lvlText w:val="%6."/>
      <w:lvlJc w:val="right"/>
      <w:pPr>
        <w:ind w:left="4320" w:hanging="180"/>
      </w:pPr>
    </w:lvl>
    <w:lvl w:ilvl="6" w:tplc="93393210" w:tentative="1">
      <w:start w:val="1"/>
      <w:numFmt w:val="decimal"/>
      <w:lvlText w:val="%7."/>
      <w:lvlJc w:val="left"/>
      <w:pPr>
        <w:ind w:left="5040" w:hanging="360"/>
      </w:pPr>
    </w:lvl>
    <w:lvl w:ilvl="7" w:tplc="93393210" w:tentative="1">
      <w:start w:val="1"/>
      <w:numFmt w:val="lowerLetter"/>
      <w:lvlText w:val="%8."/>
      <w:lvlJc w:val="left"/>
      <w:pPr>
        <w:ind w:left="5760" w:hanging="360"/>
      </w:pPr>
    </w:lvl>
    <w:lvl w:ilvl="8" w:tplc="93393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2">
    <w:multiLevelType w:val="hybridMultilevel"/>
    <w:lvl w:ilvl="0" w:tplc="16231827">
      <w:start w:val="1"/>
      <w:numFmt w:val="decimal"/>
      <w:lvlText w:val="%1."/>
      <w:lvlJc w:val="left"/>
      <w:pPr>
        <w:ind w:left="720" w:hanging="360"/>
      </w:pPr>
    </w:lvl>
    <w:lvl w:ilvl="1" w:tplc="16231827" w:tentative="1">
      <w:start w:val="1"/>
      <w:numFmt w:val="lowerLetter"/>
      <w:lvlText w:val="%2."/>
      <w:lvlJc w:val="left"/>
      <w:pPr>
        <w:ind w:left="1440" w:hanging="360"/>
      </w:pPr>
    </w:lvl>
    <w:lvl w:ilvl="2" w:tplc="16231827" w:tentative="1">
      <w:start w:val="1"/>
      <w:numFmt w:val="lowerRoman"/>
      <w:lvlText w:val="%3."/>
      <w:lvlJc w:val="right"/>
      <w:pPr>
        <w:ind w:left="2160" w:hanging="180"/>
      </w:pPr>
    </w:lvl>
    <w:lvl w:ilvl="3" w:tplc="16231827" w:tentative="1">
      <w:start w:val="1"/>
      <w:numFmt w:val="decimal"/>
      <w:lvlText w:val="%4."/>
      <w:lvlJc w:val="left"/>
      <w:pPr>
        <w:ind w:left="2880" w:hanging="360"/>
      </w:pPr>
    </w:lvl>
    <w:lvl w:ilvl="4" w:tplc="16231827" w:tentative="1">
      <w:start w:val="1"/>
      <w:numFmt w:val="lowerLetter"/>
      <w:lvlText w:val="%5."/>
      <w:lvlJc w:val="left"/>
      <w:pPr>
        <w:ind w:left="3600" w:hanging="360"/>
      </w:pPr>
    </w:lvl>
    <w:lvl w:ilvl="5" w:tplc="16231827" w:tentative="1">
      <w:start w:val="1"/>
      <w:numFmt w:val="lowerRoman"/>
      <w:lvlText w:val="%6."/>
      <w:lvlJc w:val="right"/>
      <w:pPr>
        <w:ind w:left="4320" w:hanging="180"/>
      </w:pPr>
    </w:lvl>
    <w:lvl w:ilvl="6" w:tplc="16231827" w:tentative="1">
      <w:start w:val="1"/>
      <w:numFmt w:val="decimal"/>
      <w:lvlText w:val="%7."/>
      <w:lvlJc w:val="left"/>
      <w:pPr>
        <w:ind w:left="5040" w:hanging="360"/>
      </w:pPr>
    </w:lvl>
    <w:lvl w:ilvl="7" w:tplc="16231827" w:tentative="1">
      <w:start w:val="1"/>
      <w:numFmt w:val="lowerLetter"/>
      <w:lvlText w:val="%8."/>
      <w:lvlJc w:val="left"/>
      <w:pPr>
        <w:ind w:left="5760" w:hanging="360"/>
      </w:pPr>
    </w:lvl>
    <w:lvl w:ilvl="8" w:tplc="16231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1">
    <w:multiLevelType w:val="hybridMultilevel"/>
    <w:lvl w:ilvl="0" w:tplc="25022974">
      <w:start w:val="1"/>
      <w:numFmt w:val="decimal"/>
      <w:lvlText w:val="%1."/>
      <w:lvlJc w:val="left"/>
      <w:pPr>
        <w:ind w:left="720" w:hanging="360"/>
      </w:pPr>
    </w:lvl>
    <w:lvl w:ilvl="1" w:tplc="25022974" w:tentative="1">
      <w:start w:val="1"/>
      <w:numFmt w:val="lowerLetter"/>
      <w:lvlText w:val="%2."/>
      <w:lvlJc w:val="left"/>
      <w:pPr>
        <w:ind w:left="1440" w:hanging="360"/>
      </w:pPr>
    </w:lvl>
    <w:lvl w:ilvl="2" w:tplc="25022974" w:tentative="1">
      <w:start w:val="1"/>
      <w:numFmt w:val="lowerRoman"/>
      <w:lvlText w:val="%3."/>
      <w:lvlJc w:val="right"/>
      <w:pPr>
        <w:ind w:left="2160" w:hanging="180"/>
      </w:pPr>
    </w:lvl>
    <w:lvl w:ilvl="3" w:tplc="25022974" w:tentative="1">
      <w:start w:val="1"/>
      <w:numFmt w:val="decimal"/>
      <w:lvlText w:val="%4."/>
      <w:lvlJc w:val="left"/>
      <w:pPr>
        <w:ind w:left="2880" w:hanging="360"/>
      </w:pPr>
    </w:lvl>
    <w:lvl w:ilvl="4" w:tplc="25022974" w:tentative="1">
      <w:start w:val="1"/>
      <w:numFmt w:val="lowerLetter"/>
      <w:lvlText w:val="%5."/>
      <w:lvlJc w:val="left"/>
      <w:pPr>
        <w:ind w:left="3600" w:hanging="360"/>
      </w:pPr>
    </w:lvl>
    <w:lvl w:ilvl="5" w:tplc="25022974" w:tentative="1">
      <w:start w:val="1"/>
      <w:numFmt w:val="lowerRoman"/>
      <w:lvlText w:val="%6."/>
      <w:lvlJc w:val="right"/>
      <w:pPr>
        <w:ind w:left="4320" w:hanging="180"/>
      </w:pPr>
    </w:lvl>
    <w:lvl w:ilvl="6" w:tplc="25022974" w:tentative="1">
      <w:start w:val="1"/>
      <w:numFmt w:val="decimal"/>
      <w:lvlText w:val="%7."/>
      <w:lvlJc w:val="left"/>
      <w:pPr>
        <w:ind w:left="5040" w:hanging="360"/>
      </w:pPr>
    </w:lvl>
    <w:lvl w:ilvl="7" w:tplc="25022974" w:tentative="1">
      <w:start w:val="1"/>
      <w:numFmt w:val="lowerLetter"/>
      <w:lvlText w:val="%8."/>
      <w:lvlJc w:val="left"/>
      <w:pPr>
        <w:ind w:left="5760" w:hanging="360"/>
      </w:pPr>
    </w:lvl>
    <w:lvl w:ilvl="8" w:tplc="25022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0">
    <w:multiLevelType w:val="hybridMultilevel"/>
    <w:lvl w:ilvl="0" w:tplc="67992752">
      <w:start w:val="1"/>
      <w:numFmt w:val="decimal"/>
      <w:lvlText w:val="%1."/>
      <w:lvlJc w:val="left"/>
      <w:pPr>
        <w:ind w:left="720" w:hanging="360"/>
      </w:pPr>
    </w:lvl>
    <w:lvl w:ilvl="1" w:tplc="67992752" w:tentative="1">
      <w:start w:val="1"/>
      <w:numFmt w:val="lowerLetter"/>
      <w:lvlText w:val="%2."/>
      <w:lvlJc w:val="left"/>
      <w:pPr>
        <w:ind w:left="1440" w:hanging="360"/>
      </w:pPr>
    </w:lvl>
    <w:lvl w:ilvl="2" w:tplc="67992752" w:tentative="1">
      <w:start w:val="1"/>
      <w:numFmt w:val="lowerRoman"/>
      <w:lvlText w:val="%3."/>
      <w:lvlJc w:val="right"/>
      <w:pPr>
        <w:ind w:left="2160" w:hanging="180"/>
      </w:pPr>
    </w:lvl>
    <w:lvl w:ilvl="3" w:tplc="67992752" w:tentative="1">
      <w:start w:val="1"/>
      <w:numFmt w:val="decimal"/>
      <w:lvlText w:val="%4."/>
      <w:lvlJc w:val="left"/>
      <w:pPr>
        <w:ind w:left="2880" w:hanging="360"/>
      </w:pPr>
    </w:lvl>
    <w:lvl w:ilvl="4" w:tplc="67992752" w:tentative="1">
      <w:start w:val="1"/>
      <w:numFmt w:val="lowerLetter"/>
      <w:lvlText w:val="%5."/>
      <w:lvlJc w:val="left"/>
      <w:pPr>
        <w:ind w:left="3600" w:hanging="360"/>
      </w:pPr>
    </w:lvl>
    <w:lvl w:ilvl="5" w:tplc="67992752" w:tentative="1">
      <w:start w:val="1"/>
      <w:numFmt w:val="lowerRoman"/>
      <w:lvlText w:val="%6."/>
      <w:lvlJc w:val="right"/>
      <w:pPr>
        <w:ind w:left="4320" w:hanging="180"/>
      </w:pPr>
    </w:lvl>
    <w:lvl w:ilvl="6" w:tplc="67992752" w:tentative="1">
      <w:start w:val="1"/>
      <w:numFmt w:val="decimal"/>
      <w:lvlText w:val="%7."/>
      <w:lvlJc w:val="left"/>
      <w:pPr>
        <w:ind w:left="5040" w:hanging="360"/>
      </w:pPr>
    </w:lvl>
    <w:lvl w:ilvl="7" w:tplc="67992752" w:tentative="1">
      <w:start w:val="1"/>
      <w:numFmt w:val="lowerLetter"/>
      <w:lvlText w:val="%8."/>
      <w:lvlJc w:val="left"/>
      <w:pPr>
        <w:ind w:left="5760" w:hanging="360"/>
      </w:pPr>
    </w:lvl>
    <w:lvl w:ilvl="8" w:tplc="67992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9">
    <w:multiLevelType w:val="hybridMultilevel"/>
    <w:lvl w:ilvl="0" w:tplc="77100601">
      <w:start w:val="1"/>
      <w:numFmt w:val="decimal"/>
      <w:lvlText w:val="%1."/>
      <w:lvlJc w:val="left"/>
      <w:pPr>
        <w:ind w:left="720" w:hanging="360"/>
      </w:pPr>
    </w:lvl>
    <w:lvl w:ilvl="1" w:tplc="77100601" w:tentative="1">
      <w:start w:val="1"/>
      <w:numFmt w:val="lowerLetter"/>
      <w:lvlText w:val="%2."/>
      <w:lvlJc w:val="left"/>
      <w:pPr>
        <w:ind w:left="1440" w:hanging="360"/>
      </w:pPr>
    </w:lvl>
    <w:lvl w:ilvl="2" w:tplc="77100601" w:tentative="1">
      <w:start w:val="1"/>
      <w:numFmt w:val="lowerRoman"/>
      <w:lvlText w:val="%3."/>
      <w:lvlJc w:val="right"/>
      <w:pPr>
        <w:ind w:left="2160" w:hanging="180"/>
      </w:pPr>
    </w:lvl>
    <w:lvl w:ilvl="3" w:tplc="77100601" w:tentative="1">
      <w:start w:val="1"/>
      <w:numFmt w:val="decimal"/>
      <w:lvlText w:val="%4."/>
      <w:lvlJc w:val="left"/>
      <w:pPr>
        <w:ind w:left="2880" w:hanging="360"/>
      </w:pPr>
    </w:lvl>
    <w:lvl w:ilvl="4" w:tplc="77100601" w:tentative="1">
      <w:start w:val="1"/>
      <w:numFmt w:val="lowerLetter"/>
      <w:lvlText w:val="%5."/>
      <w:lvlJc w:val="left"/>
      <w:pPr>
        <w:ind w:left="3600" w:hanging="360"/>
      </w:pPr>
    </w:lvl>
    <w:lvl w:ilvl="5" w:tplc="77100601" w:tentative="1">
      <w:start w:val="1"/>
      <w:numFmt w:val="lowerRoman"/>
      <w:lvlText w:val="%6."/>
      <w:lvlJc w:val="right"/>
      <w:pPr>
        <w:ind w:left="4320" w:hanging="180"/>
      </w:pPr>
    </w:lvl>
    <w:lvl w:ilvl="6" w:tplc="77100601" w:tentative="1">
      <w:start w:val="1"/>
      <w:numFmt w:val="decimal"/>
      <w:lvlText w:val="%7."/>
      <w:lvlJc w:val="left"/>
      <w:pPr>
        <w:ind w:left="5040" w:hanging="360"/>
      </w:pPr>
    </w:lvl>
    <w:lvl w:ilvl="7" w:tplc="77100601" w:tentative="1">
      <w:start w:val="1"/>
      <w:numFmt w:val="lowerLetter"/>
      <w:lvlText w:val="%8."/>
      <w:lvlJc w:val="left"/>
      <w:pPr>
        <w:ind w:left="5760" w:hanging="360"/>
      </w:pPr>
    </w:lvl>
    <w:lvl w:ilvl="8" w:tplc="77100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8">
    <w:multiLevelType w:val="hybridMultilevel"/>
    <w:lvl w:ilvl="0" w:tplc="26970768">
      <w:start w:val="1"/>
      <w:numFmt w:val="decimal"/>
      <w:lvlText w:val="%1."/>
      <w:lvlJc w:val="left"/>
      <w:pPr>
        <w:ind w:left="720" w:hanging="360"/>
      </w:pPr>
    </w:lvl>
    <w:lvl w:ilvl="1" w:tplc="26970768" w:tentative="1">
      <w:start w:val="1"/>
      <w:numFmt w:val="lowerLetter"/>
      <w:lvlText w:val="%2."/>
      <w:lvlJc w:val="left"/>
      <w:pPr>
        <w:ind w:left="1440" w:hanging="360"/>
      </w:pPr>
    </w:lvl>
    <w:lvl w:ilvl="2" w:tplc="26970768" w:tentative="1">
      <w:start w:val="1"/>
      <w:numFmt w:val="lowerRoman"/>
      <w:lvlText w:val="%3."/>
      <w:lvlJc w:val="right"/>
      <w:pPr>
        <w:ind w:left="2160" w:hanging="180"/>
      </w:pPr>
    </w:lvl>
    <w:lvl w:ilvl="3" w:tplc="26970768" w:tentative="1">
      <w:start w:val="1"/>
      <w:numFmt w:val="decimal"/>
      <w:lvlText w:val="%4."/>
      <w:lvlJc w:val="left"/>
      <w:pPr>
        <w:ind w:left="2880" w:hanging="360"/>
      </w:pPr>
    </w:lvl>
    <w:lvl w:ilvl="4" w:tplc="26970768" w:tentative="1">
      <w:start w:val="1"/>
      <w:numFmt w:val="lowerLetter"/>
      <w:lvlText w:val="%5."/>
      <w:lvlJc w:val="left"/>
      <w:pPr>
        <w:ind w:left="3600" w:hanging="360"/>
      </w:pPr>
    </w:lvl>
    <w:lvl w:ilvl="5" w:tplc="26970768" w:tentative="1">
      <w:start w:val="1"/>
      <w:numFmt w:val="lowerRoman"/>
      <w:lvlText w:val="%6."/>
      <w:lvlJc w:val="right"/>
      <w:pPr>
        <w:ind w:left="4320" w:hanging="180"/>
      </w:pPr>
    </w:lvl>
    <w:lvl w:ilvl="6" w:tplc="26970768" w:tentative="1">
      <w:start w:val="1"/>
      <w:numFmt w:val="decimal"/>
      <w:lvlText w:val="%7."/>
      <w:lvlJc w:val="left"/>
      <w:pPr>
        <w:ind w:left="5040" w:hanging="360"/>
      </w:pPr>
    </w:lvl>
    <w:lvl w:ilvl="7" w:tplc="26970768" w:tentative="1">
      <w:start w:val="1"/>
      <w:numFmt w:val="lowerLetter"/>
      <w:lvlText w:val="%8."/>
      <w:lvlJc w:val="left"/>
      <w:pPr>
        <w:ind w:left="5760" w:hanging="360"/>
      </w:pPr>
    </w:lvl>
    <w:lvl w:ilvl="8" w:tplc="26970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7">
    <w:multiLevelType w:val="hybridMultilevel"/>
    <w:lvl w:ilvl="0" w:tplc="69186802">
      <w:start w:val="1"/>
      <w:numFmt w:val="decimal"/>
      <w:lvlText w:val="%1."/>
      <w:lvlJc w:val="left"/>
      <w:pPr>
        <w:ind w:left="720" w:hanging="360"/>
      </w:pPr>
    </w:lvl>
    <w:lvl w:ilvl="1" w:tplc="69186802" w:tentative="1">
      <w:start w:val="1"/>
      <w:numFmt w:val="lowerLetter"/>
      <w:lvlText w:val="%2."/>
      <w:lvlJc w:val="left"/>
      <w:pPr>
        <w:ind w:left="1440" w:hanging="360"/>
      </w:pPr>
    </w:lvl>
    <w:lvl w:ilvl="2" w:tplc="69186802" w:tentative="1">
      <w:start w:val="1"/>
      <w:numFmt w:val="lowerRoman"/>
      <w:lvlText w:val="%3."/>
      <w:lvlJc w:val="right"/>
      <w:pPr>
        <w:ind w:left="2160" w:hanging="180"/>
      </w:pPr>
    </w:lvl>
    <w:lvl w:ilvl="3" w:tplc="69186802" w:tentative="1">
      <w:start w:val="1"/>
      <w:numFmt w:val="decimal"/>
      <w:lvlText w:val="%4."/>
      <w:lvlJc w:val="left"/>
      <w:pPr>
        <w:ind w:left="2880" w:hanging="360"/>
      </w:pPr>
    </w:lvl>
    <w:lvl w:ilvl="4" w:tplc="69186802" w:tentative="1">
      <w:start w:val="1"/>
      <w:numFmt w:val="lowerLetter"/>
      <w:lvlText w:val="%5."/>
      <w:lvlJc w:val="left"/>
      <w:pPr>
        <w:ind w:left="3600" w:hanging="360"/>
      </w:pPr>
    </w:lvl>
    <w:lvl w:ilvl="5" w:tplc="69186802" w:tentative="1">
      <w:start w:val="1"/>
      <w:numFmt w:val="lowerRoman"/>
      <w:lvlText w:val="%6."/>
      <w:lvlJc w:val="right"/>
      <w:pPr>
        <w:ind w:left="4320" w:hanging="180"/>
      </w:pPr>
    </w:lvl>
    <w:lvl w:ilvl="6" w:tplc="69186802" w:tentative="1">
      <w:start w:val="1"/>
      <w:numFmt w:val="decimal"/>
      <w:lvlText w:val="%7."/>
      <w:lvlJc w:val="left"/>
      <w:pPr>
        <w:ind w:left="5040" w:hanging="360"/>
      </w:pPr>
    </w:lvl>
    <w:lvl w:ilvl="7" w:tplc="69186802" w:tentative="1">
      <w:start w:val="1"/>
      <w:numFmt w:val="lowerLetter"/>
      <w:lvlText w:val="%8."/>
      <w:lvlJc w:val="left"/>
      <w:pPr>
        <w:ind w:left="5760" w:hanging="360"/>
      </w:pPr>
    </w:lvl>
    <w:lvl w:ilvl="8" w:tplc="69186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6">
    <w:multiLevelType w:val="hybridMultilevel"/>
    <w:lvl w:ilvl="0" w:tplc="61186763">
      <w:start w:val="1"/>
      <w:numFmt w:val="decimal"/>
      <w:lvlText w:val="%1."/>
      <w:lvlJc w:val="left"/>
      <w:pPr>
        <w:ind w:left="720" w:hanging="360"/>
      </w:pPr>
    </w:lvl>
    <w:lvl w:ilvl="1" w:tplc="61186763" w:tentative="1">
      <w:start w:val="1"/>
      <w:numFmt w:val="lowerLetter"/>
      <w:lvlText w:val="%2."/>
      <w:lvlJc w:val="left"/>
      <w:pPr>
        <w:ind w:left="1440" w:hanging="360"/>
      </w:pPr>
    </w:lvl>
    <w:lvl w:ilvl="2" w:tplc="61186763" w:tentative="1">
      <w:start w:val="1"/>
      <w:numFmt w:val="lowerRoman"/>
      <w:lvlText w:val="%3."/>
      <w:lvlJc w:val="right"/>
      <w:pPr>
        <w:ind w:left="2160" w:hanging="180"/>
      </w:pPr>
    </w:lvl>
    <w:lvl w:ilvl="3" w:tplc="61186763" w:tentative="1">
      <w:start w:val="1"/>
      <w:numFmt w:val="decimal"/>
      <w:lvlText w:val="%4."/>
      <w:lvlJc w:val="left"/>
      <w:pPr>
        <w:ind w:left="2880" w:hanging="360"/>
      </w:pPr>
    </w:lvl>
    <w:lvl w:ilvl="4" w:tplc="61186763" w:tentative="1">
      <w:start w:val="1"/>
      <w:numFmt w:val="lowerLetter"/>
      <w:lvlText w:val="%5."/>
      <w:lvlJc w:val="left"/>
      <w:pPr>
        <w:ind w:left="3600" w:hanging="360"/>
      </w:pPr>
    </w:lvl>
    <w:lvl w:ilvl="5" w:tplc="61186763" w:tentative="1">
      <w:start w:val="1"/>
      <w:numFmt w:val="lowerRoman"/>
      <w:lvlText w:val="%6."/>
      <w:lvlJc w:val="right"/>
      <w:pPr>
        <w:ind w:left="4320" w:hanging="180"/>
      </w:pPr>
    </w:lvl>
    <w:lvl w:ilvl="6" w:tplc="61186763" w:tentative="1">
      <w:start w:val="1"/>
      <w:numFmt w:val="decimal"/>
      <w:lvlText w:val="%7."/>
      <w:lvlJc w:val="left"/>
      <w:pPr>
        <w:ind w:left="5040" w:hanging="360"/>
      </w:pPr>
    </w:lvl>
    <w:lvl w:ilvl="7" w:tplc="61186763" w:tentative="1">
      <w:start w:val="1"/>
      <w:numFmt w:val="lowerLetter"/>
      <w:lvlText w:val="%8."/>
      <w:lvlJc w:val="left"/>
      <w:pPr>
        <w:ind w:left="5760" w:hanging="360"/>
      </w:pPr>
    </w:lvl>
    <w:lvl w:ilvl="8" w:tplc="61186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5">
    <w:multiLevelType w:val="hybridMultilevel"/>
    <w:lvl w:ilvl="0" w:tplc="19069328">
      <w:start w:val="1"/>
      <w:numFmt w:val="decimal"/>
      <w:lvlText w:val="%1."/>
      <w:lvlJc w:val="left"/>
      <w:pPr>
        <w:ind w:left="720" w:hanging="360"/>
      </w:pPr>
    </w:lvl>
    <w:lvl w:ilvl="1" w:tplc="19069328" w:tentative="1">
      <w:start w:val="1"/>
      <w:numFmt w:val="lowerLetter"/>
      <w:lvlText w:val="%2."/>
      <w:lvlJc w:val="left"/>
      <w:pPr>
        <w:ind w:left="1440" w:hanging="360"/>
      </w:pPr>
    </w:lvl>
    <w:lvl w:ilvl="2" w:tplc="19069328" w:tentative="1">
      <w:start w:val="1"/>
      <w:numFmt w:val="lowerRoman"/>
      <w:lvlText w:val="%3."/>
      <w:lvlJc w:val="right"/>
      <w:pPr>
        <w:ind w:left="2160" w:hanging="180"/>
      </w:pPr>
    </w:lvl>
    <w:lvl w:ilvl="3" w:tplc="19069328" w:tentative="1">
      <w:start w:val="1"/>
      <w:numFmt w:val="decimal"/>
      <w:lvlText w:val="%4."/>
      <w:lvlJc w:val="left"/>
      <w:pPr>
        <w:ind w:left="2880" w:hanging="360"/>
      </w:pPr>
    </w:lvl>
    <w:lvl w:ilvl="4" w:tplc="19069328" w:tentative="1">
      <w:start w:val="1"/>
      <w:numFmt w:val="lowerLetter"/>
      <w:lvlText w:val="%5."/>
      <w:lvlJc w:val="left"/>
      <w:pPr>
        <w:ind w:left="3600" w:hanging="360"/>
      </w:pPr>
    </w:lvl>
    <w:lvl w:ilvl="5" w:tplc="19069328" w:tentative="1">
      <w:start w:val="1"/>
      <w:numFmt w:val="lowerRoman"/>
      <w:lvlText w:val="%6."/>
      <w:lvlJc w:val="right"/>
      <w:pPr>
        <w:ind w:left="4320" w:hanging="180"/>
      </w:pPr>
    </w:lvl>
    <w:lvl w:ilvl="6" w:tplc="19069328" w:tentative="1">
      <w:start w:val="1"/>
      <w:numFmt w:val="decimal"/>
      <w:lvlText w:val="%7."/>
      <w:lvlJc w:val="left"/>
      <w:pPr>
        <w:ind w:left="5040" w:hanging="360"/>
      </w:pPr>
    </w:lvl>
    <w:lvl w:ilvl="7" w:tplc="19069328" w:tentative="1">
      <w:start w:val="1"/>
      <w:numFmt w:val="lowerLetter"/>
      <w:lvlText w:val="%8."/>
      <w:lvlJc w:val="left"/>
      <w:pPr>
        <w:ind w:left="5760" w:hanging="360"/>
      </w:pPr>
    </w:lvl>
    <w:lvl w:ilvl="8" w:tplc="19069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4">
    <w:multiLevelType w:val="hybridMultilevel"/>
    <w:lvl w:ilvl="0" w:tplc="92119036">
      <w:start w:val="1"/>
      <w:numFmt w:val="decimal"/>
      <w:lvlText w:val="%1."/>
      <w:lvlJc w:val="left"/>
      <w:pPr>
        <w:ind w:left="720" w:hanging="360"/>
      </w:pPr>
    </w:lvl>
    <w:lvl w:ilvl="1" w:tplc="92119036" w:tentative="1">
      <w:start w:val="1"/>
      <w:numFmt w:val="lowerLetter"/>
      <w:lvlText w:val="%2."/>
      <w:lvlJc w:val="left"/>
      <w:pPr>
        <w:ind w:left="1440" w:hanging="360"/>
      </w:pPr>
    </w:lvl>
    <w:lvl w:ilvl="2" w:tplc="92119036" w:tentative="1">
      <w:start w:val="1"/>
      <w:numFmt w:val="lowerRoman"/>
      <w:lvlText w:val="%3."/>
      <w:lvlJc w:val="right"/>
      <w:pPr>
        <w:ind w:left="2160" w:hanging="180"/>
      </w:pPr>
    </w:lvl>
    <w:lvl w:ilvl="3" w:tplc="92119036" w:tentative="1">
      <w:start w:val="1"/>
      <w:numFmt w:val="decimal"/>
      <w:lvlText w:val="%4."/>
      <w:lvlJc w:val="left"/>
      <w:pPr>
        <w:ind w:left="2880" w:hanging="360"/>
      </w:pPr>
    </w:lvl>
    <w:lvl w:ilvl="4" w:tplc="92119036" w:tentative="1">
      <w:start w:val="1"/>
      <w:numFmt w:val="lowerLetter"/>
      <w:lvlText w:val="%5."/>
      <w:lvlJc w:val="left"/>
      <w:pPr>
        <w:ind w:left="3600" w:hanging="360"/>
      </w:pPr>
    </w:lvl>
    <w:lvl w:ilvl="5" w:tplc="92119036" w:tentative="1">
      <w:start w:val="1"/>
      <w:numFmt w:val="lowerRoman"/>
      <w:lvlText w:val="%6."/>
      <w:lvlJc w:val="right"/>
      <w:pPr>
        <w:ind w:left="4320" w:hanging="180"/>
      </w:pPr>
    </w:lvl>
    <w:lvl w:ilvl="6" w:tplc="92119036" w:tentative="1">
      <w:start w:val="1"/>
      <w:numFmt w:val="decimal"/>
      <w:lvlText w:val="%7."/>
      <w:lvlJc w:val="left"/>
      <w:pPr>
        <w:ind w:left="5040" w:hanging="360"/>
      </w:pPr>
    </w:lvl>
    <w:lvl w:ilvl="7" w:tplc="92119036" w:tentative="1">
      <w:start w:val="1"/>
      <w:numFmt w:val="lowerLetter"/>
      <w:lvlText w:val="%8."/>
      <w:lvlJc w:val="left"/>
      <w:pPr>
        <w:ind w:left="5760" w:hanging="360"/>
      </w:pPr>
    </w:lvl>
    <w:lvl w:ilvl="8" w:tplc="92119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3">
    <w:multiLevelType w:val="hybridMultilevel"/>
    <w:lvl w:ilvl="0" w:tplc="43551488">
      <w:start w:val="1"/>
      <w:numFmt w:val="decimal"/>
      <w:lvlText w:val="%1."/>
      <w:lvlJc w:val="left"/>
      <w:pPr>
        <w:ind w:left="720" w:hanging="360"/>
      </w:pPr>
    </w:lvl>
    <w:lvl w:ilvl="1" w:tplc="43551488" w:tentative="1">
      <w:start w:val="1"/>
      <w:numFmt w:val="lowerLetter"/>
      <w:lvlText w:val="%2."/>
      <w:lvlJc w:val="left"/>
      <w:pPr>
        <w:ind w:left="1440" w:hanging="360"/>
      </w:pPr>
    </w:lvl>
    <w:lvl w:ilvl="2" w:tplc="43551488" w:tentative="1">
      <w:start w:val="1"/>
      <w:numFmt w:val="lowerRoman"/>
      <w:lvlText w:val="%3."/>
      <w:lvlJc w:val="right"/>
      <w:pPr>
        <w:ind w:left="2160" w:hanging="180"/>
      </w:pPr>
    </w:lvl>
    <w:lvl w:ilvl="3" w:tplc="43551488" w:tentative="1">
      <w:start w:val="1"/>
      <w:numFmt w:val="decimal"/>
      <w:lvlText w:val="%4."/>
      <w:lvlJc w:val="left"/>
      <w:pPr>
        <w:ind w:left="2880" w:hanging="360"/>
      </w:pPr>
    </w:lvl>
    <w:lvl w:ilvl="4" w:tplc="43551488" w:tentative="1">
      <w:start w:val="1"/>
      <w:numFmt w:val="lowerLetter"/>
      <w:lvlText w:val="%5."/>
      <w:lvlJc w:val="left"/>
      <w:pPr>
        <w:ind w:left="3600" w:hanging="360"/>
      </w:pPr>
    </w:lvl>
    <w:lvl w:ilvl="5" w:tplc="43551488" w:tentative="1">
      <w:start w:val="1"/>
      <w:numFmt w:val="lowerRoman"/>
      <w:lvlText w:val="%6."/>
      <w:lvlJc w:val="right"/>
      <w:pPr>
        <w:ind w:left="4320" w:hanging="180"/>
      </w:pPr>
    </w:lvl>
    <w:lvl w:ilvl="6" w:tplc="43551488" w:tentative="1">
      <w:start w:val="1"/>
      <w:numFmt w:val="decimal"/>
      <w:lvlText w:val="%7."/>
      <w:lvlJc w:val="left"/>
      <w:pPr>
        <w:ind w:left="5040" w:hanging="360"/>
      </w:pPr>
    </w:lvl>
    <w:lvl w:ilvl="7" w:tplc="43551488" w:tentative="1">
      <w:start w:val="1"/>
      <w:numFmt w:val="lowerLetter"/>
      <w:lvlText w:val="%8."/>
      <w:lvlJc w:val="left"/>
      <w:pPr>
        <w:ind w:left="5760" w:hanging="360"/>
      </w:pPr>
    </w:lvl>
    <w:lvl w:ilvl="8" w:tplc="43551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2">
    <w:multiLevelType w:val="hybridMultilevel"/>
    <w:lvl w:ilvl="0" w:tplc="96937564">
      <w:start w:val="1"/>
      <w:numFmt w:val="decimal"/>
      <w:lvlText w:val="%1."/>
      <w:lvlJc w:val="left"/>
      <w:pPr>
        <w:ind w:left="720" w:hanging="360"/>
      </w:pPr>
    </w:lvl>
    <w:lvl w:ilvl="1" w:tplc="96937564" w:tentative="1">
      <w:start w:val="1"/>
      <w:numFmt w:val="lowerLetter"/>
      <w:lvlText w:val="%2."/>
      <w:lvlJc w:val="left"/>
      <w:pPr>
        <w:ind w:left="1440" w:hanging="360"/>
      </w:pPr>
    </w:lvl>
    <w:lvl w:ilvl="2" w:tplc="96937564" w:tentative="1">
      <w:start w:val="1"/>
      <w:numFmt w:val="lowerRoman"/>
      <w:lvlText w:val="%3."/>
      <w:lvlJc w:val="right"/>
      <w:pPr>
        <w:ind w:left="2160" w:hanging="180"/>
      </w:pPr>
    </w:lvl>
    <w:lvl w:ilvl="3" w:tplc="96937564" w:tentative="1">
      <w:start w:val="1"/>
      <w:numFmt w:val="decimal"/>
      <w:lvlText w:val="%4."/>
      <w:lvlJc w:val="left"/>
      <w:pPr>
        <w:ind w:left="2880" w:hanging="360"/>
      </w:pPr>
    </w:lvl>
    <w:lvl w:ilvl="4" w:tplc="96937564" w:tentative="1">
      <w:start w:val="1"/>
      <w:numFmt w:val="lowerLetter"/>
      <w:lvlText w:val="%5."/>
      <w:lvlJc w:val="left"/>
      <w:pPr>
        <w:ind w:left="3600" w:hanging="360"/>
      </w:pPr>
    </w:lvl>
    <w:lvl w:ilvl="5" w:tplc="96937564" w:tentative="1">
      <w:start w:val="1"/>
      <w:numFmt w:val="lowerRoman"/>
      <w:lvlText w:val="%6."/>
      <w:lvlJc w:val="right"/>
      <w:pPr>
        <w:ind w:left="4320" w:hanging="180"/>
      </w:pPr>
    </w:lvl>
    <w:lvl w:ilvl="6" w:tplc="96937564" w:tentative="1">
      <w:start w:val="1"/>
      <w:numFmt w:val="decimal"/>
      <w:lvlText w:val="%7."/>
      <w:lvlJc w:val="left"/>
      <w:pPr>
        <w:ind w:left="5040" w:hanging="360"/>
      </w:pPr>
    </w:lvl>
    <w:lvl w:ilvl="7" w:tplc="96937564" w:tentative="1">
      <w:start w:val="1"/>
      <w:numFmt w:val="lowerLetter"/>
      <w:lvlText w:val="%8."/>
      <w:lvlJc w:val="left"/>
      <w:pPr>
        <w:ind w:left="5760" w:hanging="360"/>
      </w:pPr>
    </w:lvl>
    <w:lvl w:ilvl="8" w:tplc="96937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1">
    <w:multiLevelType w:val="hybridMultilevel"/>
    <w:lvl w:ilvl="0" w:tplc="93024593">
      <w:start w:val="1"/>
      <w:numFmt w:val="decimal"/>
      <w:lvlText w:val="%1."/>
      <w:lvlJc w:val="left"/>
      <w:pPr>
        <w:ind w:left="720" w:hanging="360"/>
      </w:pPr>
    </w:lvl>
    <w:lvl w:ilvl="1" w:tplc="93024593" w:tentative="1">
      <w:start w:val="1"/>
      <w:numFmt w:val="lowerLetter"/>
      <w:lvlText w:val="%2."/>
      <w:lvlJc w:val="left"/>
      <w:pPr>
        <w:ind w:left="1440" w:hanging="360"/>
      </w:pPr>
    </w:lvl>
    <w:lvl w:ilvl="2" w:tplc="93024593" w:tentative="1">
      <w:start w:val="1"/>
      <w:numFmt w:val="lowerRoman"/>
      <w:lvlText w:val="%3."/>
      <w:lvlJc w:val="right"/>
      <w:pPr>
        <w:ind w:left="2160" w:hanging="180"/>
      </w:pPr>
    </w:lvl>
    <w:lvl w:ilvl="3" w:tplc="93024593" w:tentative="1">
      <w:start w:val="1"/>
      <w:numFmt w:val="decimal"/>
      <w:lvlText w:val="%4."/>
      <w:lvlJc w:val="left"/>
      <w:pPr>
        <w:ind w:left="2880" w:hanging="360"/>
      </w:pPr>
    </w:lvl>
    <w:lvl w:ilvl="4" w:tplc="93024593" w:tentative="1">
      <w:start w:val="1"/>
      <w:numFmt w:val="lowerLetter"/>
      <w:lvlText w:val="%5."/>
      <w:lvlJc w:val="left"/>
      <w:pPr>
        <w:ind w:left="3600" w:hanging="360"/>
      </w:pPr>
    </w:lvl>
    <w:lvl w:ilvl="5" w:tplc="93024593" w:tentative="1">
      <w:start w:val="1"/>
      <w:numFmt w:val="lowerRoman"/>
      <w:lvlText w:val="%6."/>
      <w:lvlJc w:val="right"/>
      <w:pPr>
        <w:ind w:left="4320" w:hanging="180"/>
      </w:pPr>
    </w:lvl>
    <w:lvl w:ilvl="6" w:tplc="93024593" w:tentative="1">
      <w:start w:val="1"/>
      <w:numFmt w:val="decimal"/>
      <w:lvlText w:val="%7."/>
      <w:lvlJc w:val="left"/>
      <w:pPr>
        <w:ind w:left="5040" w:hanging="360"/>
      </w:pPr>
    </w:lvl>
    <w:lvl w:ilvl="7" w:tplc="93024593" w:tentative="1">
      <w:start w:val="1"/>
      <w:numFmt w:val="lowerLetter"/>
      <w:lvlText w:val="%8."/>
      <w:lvlJc w:val="left"/>
      <w:pPr>
        <w:ind w:left="5760" w:hanging="360"/>
      </w:pPr>
    </w:lvl>
    <w:lvl w:ilvl="8" w:tplc="93024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0">
    <w:multiLevelType w:val="hybridMultilevel"/>
    <w:lvl w:ilvl="0" w:tplc="78065915">
      <w:start w:val="1"/>
      <w:numFmt w:val="decimal"/>
      <w:lvlText w:val="%1."/>
      <w:lvlJc w:val="left"/>
      <w:pPr>
        <w:ind w:left="720" w:hanging="360"/>
      </w:pPr>
    </w:lvl>
    <w:lvl w:ilvl="1" w:tplc="78065915" w:tentative="1">
      <w:start w:val="1"/>
      <w:numFmt w:val="lowerLetter"/>
      <w:lvlText w:val="%2."/>
      <w:lvlJc w:val="left"/>
      <w:pPr>
        <w:ind w:left="1440" w:hanging="360"/>
      </w:pPr>
    </w:lvl>
    <w:lvl w:ilvl="2" w:tplc="78065915" w:tentative="1">
      <w:start w:val="1"/>
      <w:numFmt w:val="lowerRoman"/>
      <w:lvlText w:val="%3."/>
      <w:lvlJc w:val="right"/>
      <w:pPr>
        <w:ind w:left="2160" w:hanging="180"/>
      </w:pPr>
    </w:lvl>
    <w:lvl w:ilvl="3" w:tplc="78065915" w:tentative="1">
      <w:start w:val="1"/>
      <w:numFmt w:val="decimal"/>
      <w:lvlText w:val="%4."/>
      <w:lvlJc w:val="left"/>
      <w:pPr>
        <w:ind w:left="2880" w:hanging="360"/>
      </w:pPr>
    </w:lvl>
    <w:lvl w:ilvl="4" w:tplc="78065915" w:tentative="1">
      <w:start w:val="1"/>
      <w:numFmt w:val="lowerLetter"/>
      <w:lvlText w:val="%5."/>
      <w:lvlJc w:val="left"/>
      <w:pPr>
        <w:ind w:left="3600" w:hanging="360"/>
      </w:pPr>
    </w:lvl>
    <w:lvl w:ilvl="5" w:tplc="78065915" w:tentative="1">
      <w:start w:val="1"/>
      <w:numFmt w:val="lowerRoman"/>
      <w:lvlText w:val="%6."/>
      <w:lvlJc w:val="right"/>
      <w:pPr>
        <w:ind w:left="4320" w:hanging="180"/>
      </w:pPr>
    </w:lvl>
    <w:lvl w:ilvl="6" w:tplc="78065915" w:tentative="1">
      <w:start w:val="1"/>
      <w:numFmt w:val="decimal"/>
      <w:lvlText w:val="%7."/>
      <w:lvlJc w:val="left"/>
      <w:pPr>
        <w:ind w:left="5040" w:hanging="360"/>
      </w:pPr>
    </w:lvl>
    <w:lvl w:ilvl="7" w:tplc="78065915" w:tentative="1">
      <w:start w:val="1"/>
      <w:numFmt w:val="lowerLetter"/>
      <w:lvlText w:val="%8."/>
      <w:lvlJc w:val="left"/>
      <w:pPr>
        <w:ind w:left="5760" w:hanging="360"/>
      </w:pPr>
    </w:lvl>
    <w:lvl w:ilvl="8" w:tplc="78065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9">
    <w:multiLevelType w:val="hybridMultilevel"/>
    <w:lvl w:ilvl="0" w:tplc="35023103">
      <w:start w:val="1"/>
      <w:numFmt w:val="decimal"/>
      <w:lvlText w:val="%1."/>
      <w:lvlJc w:val="left"/>
      <w:pPr>
        <w:ind w:left="720" w:hanging="360"/>
      </w:pPr>
    </w:lvl>
    <w:lvl w:ilvl="1" w:tplc="35023103" w:tentative="1">
      <w:start w:val="1"/>
      <w:numFmt w:val="lowerLetter"/>
      <w:lvlText w:val="%2."/>
      <w:lvlJc w:val="left"/>
      <w:pPr>
        <w:ind w:left="1440" w:hanging="360"/>
      </w:pPr>
    </w:lvl>
    <w:lvl w:ilvl="2" w:tplc="35023103" w:tentative="1">
      <w:start w:val="1"/>
      <w:numFmt w:val="lowerRoman"/>
      <w:lvlText w:val="%3."/>
      <w:lvlJc w:val="right"/>
      <w:pPr>
        <w:ind w:left="2160" w:hanging="180"/>
      </w:pPr>
    </w:lvl>
    <w:lvl w:ilvl="3" w:tplc="35023103" w:tentative="1">
      <w:start w:val="1"/>
      <w:numFmt w:val="decimal"/>
      <w:lvlText w:val="%4."/>
      <w:lvlJc w:val="left"/>
      <w:pPr>
        <w:ind w:left="2880" w:hanging="360"/>
      </w:pPr>
    </w:lvl>
    <w:lvl w:ilvl="4" w:tplc="35023103" w:tentative="1">
      <w:start w:val="1"/>
      <w:numFmt w:val="lowerLetter"/>
      <w:lvlText w:val="%5."/>
      <w:lvlJc w:val="left"/>
      <w:pPr>
        <w:ind w:left="3600" w:hanging="360"/>
      </w:pPr>
    </w:lvl>
    <w:lvl w:ilvl="5" w:tplc="35023103" w:tentative="1">
      <w:start w:val="1"/>
      <w:numFmt w:val="lowerRoman"/>
      <w:lvlText w:val="%6."/>
      <w:lvlJc w:val="right"/>
      <w:pPr>
        <w:ind w:left="4320" w:hanging="180"/>
      </w:pPr>
    </w:lvl>
    <w:lvl w:ilvl="6" w:tplc="35023103" w:tentative="1">
      <w:start w:val="1"/>
      <w:numFmt w:val="decimal"/>
      <w:lvlText w:val="%7."/>
      <w:lvlJc w:val="left"/>
      <w:pPr>
        <w:ind w:left="5040" w:hanging="360"/>
      </w:pPr>
    </w:lvl>
    <w:lvl w:ilvl="7" w:tplc="35023103" w:tentative="1">
      <w:start w:val="1"/>
      <w:numFmt w:val="lowerLetter"/>
      <w:lvlText w:val="%8."/>
      <w:lvlJc w:val="left"/>
      <w:pPr>
        <w:ind w:left="5760" w:hanging="360"/>
      </w:pPr>
    </w:lvl>
    <w:lvl w:ilvl="8" w:tplc="35023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8">
    <w:multiLevelType w:val="hybridMultilevel"/>
    <w:lvl w:ilvl="0" w:tplc="83437508">
      <w:start w:val="1"/>
      <w:numFmt w:val="decimal"/>
      <w:lvlText w:val="%1."/>
      <w:lvlJc w:val="left"/>
      <w:pPr>
        <w:ind w:left="720" w:hanging="360"/>
      </w:pPr>
    </w:lvl>
    <w:lvl w:ilvl="1" w:tplc="83437508" w:tentative="1">
      <w:start w:val="1"/>
      <w:numFmt w:val="lowerLetter"/>
      <w:lvlText w:val="%2."/>
      <w:lvlJc w:val="left"/>
      <w:pPr>
        <w:ind w:left="1440" w:hanging="360"/>
      </w:pPr>
    </w:lvl>
    <w:lvl w:ilvl="2" w:tplc="83437508" w:tentative="1">
      <w:start w:val="1"/>
      <w:numFmt w:val="lowerRoman"/>
      <w:lvlText w:val="%3."/>
      <w:lvlJc w:val="right"/>
      <w:pPr>
        <w:ind w:left="2160" w:hanging="180"/>
      </w:pPr>
    </w:lvl>
    <w:lvl w:ilvl="3" w:tplc="83437508" w:tentative="1">
      <w:start w:val="1"/>
      <w:numFmt w:val="decimal"/>
      <w:lvlText w:val="%4."/>
      <w:lvlJc w:val="left"/>
      <w:pPr>
        <w:ind w:left="2880" w:hanging="360"/>
      </w:pPr>
    </w:lvl>
    <w:lvl w:ilvl="4" w:tplc="83437508" w:tentative="1">
      <w:start w:val="1"/>
      <w:numFmt w:val="lowerLetter"/>
      <w:lvlText w:val="%5."/>
      <w:lvlJc w:val="left"/>
      <w:pPr>
        <w:ind w:left="3600" w:hanging="360"/>
      </w:pPr>
    </w:lvl>
    <w:lvl w:ilvl="5" w:tplc="83437508" w:tentative="1">
      <w:start w:val="1"/>
      <w:numFmt w:val="lowerRoman"/>
      <w:lvlText w:val="%6."/>
      <w:lvlJc w:val="right"/>
      <w:pPr>
        <w:ind w:left="4320" w:hanging="180"/>
      </w:pPr>
    </w:lvl>
    <w:lvl w:ilvl="6" w:tplc="83437508" w:tentative="1">
      <w:start w:val="1"/>
      <w:numFmt w:val="decimal"/>
      <w:lvlText w:val="%7."/>
      <w:lvlJc w:val="left"/>
      <w:pPr>
        <w:ind w:left="5040" w:hanging="360"/>
      </w:pPr>
    </w:lvl>
    <w:lvl w:ilvl="7" w:tplc="83437508" w:tentative="1">
      <w:start w:val="1"/>
      <w:numFmt w:val="lowerLetter"/>
      <w:lvlText w:val="%8."/>
      <w:lvlJc w:val="left"/>
      <w:pPr>
        <w:ind w:left="5760" w:hanging="360"/>
      </w:pPr>
    </w:lvl>
    <w:lvl w:ilvl="8" w:tplc="83437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7">
    <w:multiLevelType w:val="hybridMultilevel"/>
    <w:lvl w:ilvl="0" w:tplc="144638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947">
    <w:abstractNumId w:val="5947"/>
  </w:num>
  <w:num w:numId="5948">
    <w:abstractNumId w:val="5948"/>
  </w:num>
  <w:num w:numId="5949">
    <w:abstractNumId w:val="5949"/>
  </w:num>
  <w:num w:numId="5950">
    <w:abstractNumId w:val="5950"/>
  </w:num>
  <w:num w:numId="5951">
    <w:abstractNumId w:val="5951"/>
  </w:num>
  <w:num w:numId="5952">
    <w:abstractNumId w:val="5952"/>
  </w:num>
  <w:num w:numId="5953">
    <w:abstractNumId w:val="5953"/>
  </w:num>
  <w:num w:numId="5954">
    <w:abstractNumId w:val="5954"/>
  </w:num>
  <w:num w:numId="5955">
    <w:abstractNumId w:val="5955"/>
  </w:num>
  <w:num w:numId="5956">
    <w:abstractNumId w:val="5956"/>
  </w:num>
  <w:num w:numId="5957">
    <w:abstractNumId w:val="5957"/>
  </w:num>
  <w:num w:numId="5958">
    <w:abstractNumId w:val="5958"/>
  </w:num>
  <w:num w:numId="5959">
    <w:abstractNumId w:val="5959"/>
  </w:num>
  <w:num w:numId="5960">
    <w:abstractNumId w:val="5960"/>
  </w:num>
  <w:num w:numId="5961">
    <w:abstractNumId w:val="5961"/>
  </w:num>
  <w:num w:numId="5962">
    <w:abstractNumId w:val="5962"/>
  </w:num>
  <w:num w:numId="5963">
    <w:abstractNumId w:val="5963"/>
  </w:num>
  <w:num w:numId="5964">
    <w:abstractNumId w:val="5964"/>
  </w:num>
  <w:num w:numId="5965">
    <w:abstractNumId w:val="5965"/>
  </w:num>
  <w:num w:numId="5966">
    <w:abstractNumId w:val="5966"/>
  </w:num>
  <w:num w:numId="5967">
    <w:abstractNumId w:val="5967"/>
  </w:num>
  <w:num w:numId="5968">
    <w:abstractNumId w:val="5968"/>
  </w:num>
  <w:num w:numId="5969">
    <w:abstractNumId w:val="5969"/>
  </w:num>
  <w:num w:numId="5970">
    <w:abstractNumId w:val="5970"/>
  </w:num>
  <w:num w:numId="5971">
    <w:abstractNumId w:val="5971"/>
  </w:num>
  <w:num w:numId="5972">
    <w:abstractNumId w:val="5972"/>
  </w:num>
  <w:num w:numId="5973">
    <w:abstractNumId w:val="5973"/>
  </w:num>
  <w:num w:numId="5974">
    <w:abstractNumId w:val="5974"/>
  </w:num>
  <w:num w:numId="5975">
    <w:abstractNumId w:val="5975"/>
  </w:num>
  <w:num w:numId="5976">
    <w:abstractNumId w:val="5976"/>
  </w:num>
  <w:num w:numId="5977">
    <w:abstractNumId w:val="5977"/>
  </w:num>
  <w:num w:numId="5978">
    <w:abstractNumId w:val="5978"/>
  </w:num>
  <w:num w:numId="5979">
    <w:abstractNumId w:val="5979"/>
  </w:num>
  <w:num w:numId="5980">
    <w:abstractNumId w:val="5980"/>
  </w:num>
  <w:num w:numId="5981">
    <w:abstractNumId w:val="5981"/>
  </w:num>
  <w:num w:numId="5982">
    <w:abstractNumId w:val="5982"/>
  </w:num>
  <w:num w:numId="5983">
    <w:abstractNumId w:val="5983"/>
  </w:num>
  <w:num w:numId="5984">
    <w:abstractNumId w:val="5984"/>
  </w:num>
  <w:num w:numId="5985">
    <w:abstractNumId w:val="5985"/>
  </w:num>
  <w:num w:numId="5986">
    <w:abstractNumId w:val="5986"/>
  </w:num>
  <w:num w:numId="5987">
    <w:abstractNumId w:val="5987"/>
  </w:num>
  <w:num w:numId="5988">
    <w:abstractNumId w:val="5988"/>
  </w:num>
  <w:num w:numId="5989">
    <w:abstractNumId w:val="5989"/>
  </w:num>
  <w:num w:numId="5990">
    <w:abstractNumId w:val="5990"/>
  </w:num>
  <w:num w:numId="5991">
    <w:abstractNumId w:val="5991"/>
  </w:num>
  <w:num w:numId="5992">
    <w:abstractNumId w:val="5992"/>
  </w:num>
  <w:num w:numId="5993">
    <w:abstractNumId w:val="5993"/>
  </w:num>
  <w:num w:numId="5994">
    <w:abstractNumId w:val="5994"/>
  </w:num>
  <w:num w:numId="5995">
    <w:abstractNumId w:val="5995"/>
  </w:num>
  <w:num w:numId="5996">
    <w:abstractNumId w:val="5996"/>
  </w:num>
  <w:num w:numId="5997">
    <w:abstractNumId w:val="5997"/>
  </w:num>
  <w:num w:numId="5998">
    <w:abstractNumId w:val="5998"/>
  </w:num>
  <w:num w:numId="5999">
    <w:abstractNumId w:val="5999"/>
  </w:num>
  <w:num w:numId="6000">
    <w:abstractNumId w:val="6000"/>
  </w:num>
  <w:num w:numId="6001">
    <w:abstractNumId w:val="6001"/>
  </w:num>
  <w:num w:numId="6002">
    <w:abstractNumId w:val="6002"/>
  </w:num>
  <w:num w:numId="6003">
    <w:abstractNumId w:val="6003"/>
  </w:num>
  <w:num w:numId="6004">
    <w:abstractNumId w:val="6004"/>
  </w:num>
  <w:num w:numId="6005">
    <w:abstractNumId w:val="6005"/>
  </w:num>
  <w:num w:numId="6006">
    <w:abstractNumId w:val="6006"/>
  </w:num>
  <w:num w:numId="6007">
    <w:abstractNumId w:val="6007"/>
  </w:num>
  <w:num w:numId="6008">
    <w:abstractNumId w:val="6008"/>
  </w:num>
  <w:num w:numId="6009">
    <w:abstractNumId w:val="6009"/>
  </w:num>
  <w:num w:numId="6010">
    <w:abstractNumId w:val="6010"/>
  </w:num>
  <w:num w:numId="6011">
    <w:abstractNumId w:val="6011"/>
  </w:num>
  <w:num w:numId="6012">
    <w:abstractNumId w:val="6012"/>
  </w:num>
  <w:num w:numId="6013">
    <w:abstractNumId w:val="6013"/>
  </w:num>
  <w:num w:numId="6014">
    <w:abstractNumId w:val="6014"/>
  </w:num>
  <w:num w:numId="6015">
    <w:abstractNumId w:val="6015"/>
  </w:num>
  <w:num w:numId="6016">
    <w:abstractNumId w:val="6016"/>
  </w:num>
  <w:num w:numId="6017">
    <w:abstractNumId w:val="6017"/>
  </w:num>
  <w:num w:numId="6018">
    <w:abstractNumId w:val="6018"/>
  </w:num>
  <w:num w:numId="6019">
    <w:abstractNumId w:val="6019"/>
  </w:num>
  <w:num w:numId="6020">
    <w:abstractNumId w:val="6020"/>
  </w:num>
  <w:num w:numId="6021">
    <w:abstractNumId w:val="6021"/>
  </w:num>
  <w:num w:numId="6022">
    <w:abstractNumId w:val="6022"/>
  </w:num>
  <w:num w:numId="6023">
    <w:abstractNumId w:val="6023"/>
  </w:num>
  <w:num w:numId="6024">
    <w:abstractNumId w:val="6024"/>
  </w:num>
  <w:num w:numId="6025">
    <w:abstractNumId w:val="6025"/>
  </w:num>
  <w:num w:numId="6026">
    <w:abstractNumId w:val="6026"/>
  </w:num>
  <w:num w:numId="6027">
    <w:abstractNumId w:val="6027"/>
  </w:num>
  <w:num w:numId="6028">
    <w:abstractNumId w:val="6028"/>
  </w:num>
  <w:num w:numId="6029">
    <w:abstractNumId w:val="60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36684032" Type="http://schemas.openxmlformats.org/officeDocument/2006/relationships/comments" Target="comments.xml"/><Relationship Id="rId620315247" Type="http://schemas.microsoft.com/office/2011/relationships/commentsExtended" Target="commentsExtended.xml"/><Relationship Id="rId53529685" Type="http://schemas.openxmlformats.org/officeDocument/2006/relationships/image" Target="media/imgrId53529685.jpg"/><Relationship Id="rId591867811d4a8c2ab" Type="http://schemas.openxmlformats.org/officeDocument/2006/relationships/hyperlink" Target="https://iservice.lombardini.it/jsp/Template2/manuale.jsp?id=120&amp;parent=1000" TargetMode="External"/><Relationship Id="rId515667811d4a8c926" Type="http://schemas.openxmlformats.org/officeDocument/2006/relationships/hyperlink" Target="https://iservice.lombardini.it/jsp/Template2/manuale.jsp?id=114&amp;parent=1000" TargetMode="External"/><Relationship Id="rId435267811d4a8d11b" Type="http://schemas.openxmlformats.org/officeDocument/2006/relationships/hyperlink" Target="https://iservice.lombardini.it/jsp/Template2/manuale.jsp?id=103&amp;parent=1000" TargetMode="External"/><Relationship Id="rId241167811d4a8d8a1" Type="http://schemas.openxmlformats.org/officeDocument/2006/relationships/hyperlink" Target="https://iservice.lombardini.it/jsp/Template2/manuale.jsp?id=822&amp;parent=1000" TargetMode="External"/><Relationship Id="rId347767811d4a8db37" Type="http://schemas.openxmlformats.org/officeDocument/2006/relationships/hyperlink" Target="https://iservice.lombardini.it/jsp/Template2/manuale.jsp?id=822&amp;parent=1000" TargetMode="External"/><Relationship Id="rId395867811d4a8ec8f" Type="http://schemas.openxmlformats.org/officeDocument/2006/relationships/hyperlink" Target="https://iservice.lombardini.it/jsp/Template2/manuale.jsp?id=822&amp;parent=1000" TargetMode="External"/><Relationship Id="rId753667811d4a9c157" Type="http://schemas.openxmlformats.org/officeDocument/2006/relationships/hyperlink" Target="https://iservice.lombardini.it/jsp/Template2/manuale.jsp?id=822&amp;parent=1000" TargetMode="External"/><Relationship Id="rId904167811d4aa8c73" Type="http://schemas.openxmlformats.org/officeDocument/2006/relationships/hyperlink" Target="https://iservice.lombardini.it/jsp/Template2/manuale.jsp?id=822&amp;parent=1000" TargetMode="External"/><Relationship Id="rId640667811d4ad78df" Type="http://schemas.openxmlformats.org/officeDocument/2006/relationships/hyperlink" Target="https://iservice.lombardini.it/jsp/Template2/manuale.jsp?id=107&amp;parent=1000" TargetMode="External"/><Relationship Id="rId787567811d4b11dee" Type="http://schemas.openxmlformats.org/officeDocument/2006/relationships/hyperlink" Target="https://iservice.lombardini.it/jsp/Template2/manuale.jsp?id=822&amp;parent=1000" TargetMode="External"/><Relationship Id="rId130667811d4b74ac5" Type="http://schemas.openxmlformats.org/officeDocument/2006/relationships/hyperlink" Target="https://iservice.lombardini.it/jsp/Template2/manuale.jsp?id=822&amp;parent=1000" TargetMode="External"/><Relationship Id="rId683167811d4b754b2" Type="http://schemas.openxmlformats.org/officeDocument/2006/relationships/hyperlink" Target="https://iservice.lombardini.it/jsp/Template2/manuale.jsp?id=822&amp;parent=1000" TargetMode="External"/><Relationship Id="rId231767811d4b7fa09" Type="http://schemas.openxmlformats.org/officeDocument/2006/relationships/hyperlink" Target="https://iservice.lombardini.it/jsp/Template2/manuale.jsp?id=822&amp;parent=1000" TargetMode="External"/><Relationship Id="rId704067811d4b98568" Type="http://schemas.openxmlformats.org/officeDocument/2006/relationships/hyperlink" Target="https://iservice.lombardini.it/jsp/Template2/manuale.jsp?id=822&amp;parent=1000" TargetMode="External"/><Relationship Id="rId794467811d4bf3b79" Type="http://schemas.openxmlformats.org/officeDocument/2006/relationships/hyperlink" Target="https://iservice.lombardini.it/jsp/Template2/manuale.jsp?id=822&amp;parent=1000" TargetMode="External"/><Relationship Id="rId572767811d4c2d7df" Type="http://schemas.openxmlformats.org/officeDocument/2006/relationships/hyperlink" Target="https://iservice.lombardini.it/jsp/Template2/manuale.jsp?id=105&amp;parent=1000" TargetMode="External"/><Relationship Id="rId847867811d4c5d18d" Type="http://schemas.openxmlformats.org/officeDocument/2006/relationships/hyperlink" Target="https://iservice.lombardini.it/jsp/Template2/manuale.jsp?id=822&amp;parent=1000" TargetMode="External"/><Relationship Id="rId861967811d4c7b5cb" Type="http://schemas.openxmlformats.org/officeDocument/2006/relationships/hyperlink" Target="https://iservice.lombardini.it/jsp/Template2/manuale.jsp?id=822&amp;parent=1000" TargetMode="External"/><Relationship Id="rId756667811d4ca33e2" Type="http://schemas.openxmlformats.org/officeDocument/2006/relationships/hyperlink" Target="https://iservice.lombardini.it/jsp/Template2/manuale.jsp?id=132&amp;parent=1000" TargetMode="External"/><Relationship Id="rId551867811d4ccc9f2" Type="http://schemas.openxmlformats.org/officeDocument/2006/relationships/hyperlink" Target="https://iservice.lombardini.it/jsp/Template2/manuale.jsp?id=822&amp;parent=1000" TargetMode="External"/><Relationship Id="rId252567811d4cdb040" Type="http://schemas.openxmlformats.org/officeDocument/2006/relationships/hyperlink" Target="https://iservice.lombardini.it/jsp/Template2/manuale.jsp?id=822&amp;parent=1000" TargetMode="External"/><Relationship Id="rId288267811d4d2b561" Type="http://schemas.openxmlformats.org/officeDocument/2006/relationships/hyperlink" Target="https://iservice.lombardini.it/jsp/Template2/manuale.jsp?id=199&amp;parent=1000" TargetMode="External"/><Relationship Id="rId129267811d4d3db4e" Type="http://schemas.openxmlformats.org/officeDocument/2006/relationships/hyperlink" Target="https://iservice.lombardini.it/jsp/Template2/manuale.jsp?id=103&amp;parent=1000" TargetMode="External"/><Relationship Id="rId637367811d4d4f025" Type="http://schemas.openxmlformats.org/officeDocument/2006/relationships/hyperlink" Target="https://iservice.lombardini.it/jsp/Template2/manuale.jsp?id=822&amp;parent=1000" TargetMode="External"/><Relationship Id="rId614767811d4d51040" Type="http://schemas.openxmlformats.org/officeDocument/2006/relationships/hyperlink" Target="https://iservice.lombardini.it/jsp/Template2/manuale.jsp?id=103&amp;parent=1000" TargetMode="External"/><Relationship Id="rId381667811d4d821b1" Type="http://schemas.openxmlformats.org/officeDocument/2006/relationships/hyperlink" Target="https://iservice.lombardini.it/jsp/Template2/manuale.jsp?id=112&amp;parent=1000" TargetMode="External"/><Relationship Id="rId508967811d4d82915" Type="http://schemas.openxmlformats.org/officeDocument/2006/relationships/hyperlink" Target="https://iservice.lombardini.it/jsp/Template2/manuale.jsp?id=822&amp;parent=1000" TargetMode="External"/><Relationship Id="rId135267811d4d837ee" Type="http://schemas.openxmlformats.org/officeDocument/2006/relationships/hyperlink" Target="https://iservice.lombardini.it/jsp/Template2/manuale.jsp?id=822&amp;parent=1000" TargetMode="External"/><Relationship Id="rId941767811d4d8517e" Type="http://schemas.openxmlformats.org/officeDocument/2006/relationships/hyperlink" Target="https://iservice.lombardini.it/jsp/Template2/manuale.jsp?id=103&amp;parent=1000" TargetMode="External"/><Relationship Id="rId718567811d4dc3c55" Type="http://schemas.openxmlformats.org/officeDocument/2006/relationships/hyperlink" Target="https://iservice.lombardini.it/jsp/Template2/manuale.jsp?id=822&amp;parent=1000" TargetMode="External"/><Relationship Id="rId303967811d4dc4006" Type="http://schemas.openxmlformats.org/officeDocument/2006/relationships/hyperlink" Target="https://iservice.lombardini.it/jsp/Template2/manuale.jsp?id=140&amp;parent=1000" TargetMode="External"/><Relationship Id="rId579967811d4dc4af4" Type="http://schemas.openxmlformats.org/officeDocument/2006/relationships/hyperlink" Target="https://iservice.lombardini.it/jsp/Template2/manuale.jsp?id=822&amp;parent=1000" TargetMode="External"/><Relationship Id="rId651267811d4dcf0dc" Type="http://schemas.openxmlformats.org/officeDocument/2006/relationships/hyperlink" Target="https://iservice.lombardini.it/jsp/Template2/manuale.jsp?id=822&amp;parent=1000" TargetMode="External"/><Relationship Id="rId950767811d4dcf579" Type="http://schemas.openxmlformats.org/officeDocument/2006/relationships/hyperlink" Target="https://iservice.lombardini.it/jsp/Template2/manuale.jsp?id=822&amp;parent=1000" TargetMode="External"/><Relationship Id="rId568567811d4dcf840" Type="http://schemas.openxmlformats.org/officeDocument/2006/relationships/hyperlink" Target="https://iservice.lombardini.it/jsp/Template2/manuale.jsp?id=136&amp;parent=1000" TargetMode="External"/><Relationship Id="rId240367811d4e5fb41" Type="http://schemas.openxmlformats.org/officeDocument/2006/relationships/hyperlink" Target="https://iservice.lombardini.it/jsp/Template2/manuale.jsp?id=822&amp;parent=1000" TargetMode="External"/><Relationship Id="rId942167811d4e60a19" Type="http://schemas.openxmlformats.org/officeDocument/2006/relationships/hyperlink" Target="https://iservice.lombardini.it/jsp/Template2/manuale.jsp?id=822&amp;parent=1000" TargetMode="External"/><Relationship Id="rId453467811d4e6db41" Type="http://schemas.openxmlformats.org/officeDocument/2006/relationships/hyperlink" Target="https://iservice.lombardini.it/jsp/Template2/manuale.jsp?id=822&amp;parent=1000" TargetMode="External"/><Relationship Id="rId681467811d4a84183" Type="http://schemas.openxmlformats.org/officeDocument/2006/relationships/image" Target="media/imgrId681467811d4a84183.jpg"/><Relationship Id="rId420067811d4a8baa0" Type="http://schemas.openxmlformats.org/officeDocument/2006/relationships/image" Target="media/imgrId420067811d4a8baa0.gif"/><Relationship Id="rId496267811d4a9b509" Type="http://schemas.openxmlformats.org/officeDocument/2006/relationships/image" Target="media/imgrId496267811d4a9b509.jpg"/><Relationship Id="rId668167811d4aa68cd" Type="http://schemas.openxmlformats.org/officeDocument/2006/relationships/image" Target="media/imgrId668167811d4aa68cd.jpg"/><Relationship Id="rId443567811d4ab5713" Type="http://schemas.openxmlformats.org/officeDocument/2006/relationships/image" Target="media/imgrId443567811d4ab5713.jpg"/><Relationship Id="rId328167811d4ac58f8" Type="http://schemas.openxmlformats.org/officeDocument/2006/relationships/image" Target="media/imgrId328167811d4ac58f8.jpg"/><Relationship Id="rId479267811d4acfe21" Type="http://schemas.openxmlformats.org/officeDocument/2006/relationships/image" Target="media/imgrId479267811d4acfe21.jpg"/><Relationship Id="rId373367811d4ad6dc3" Type="http://schemas.openxmlformats.org/officeDocument/2006/relationships/image" Target="media/imgrId373367811d4ad6dc3.jpg"/><Relationship Id="rId878267811d4ae480a" Type="http://schemas.openxmlformats.org/officeDocument/2006/relationships/image" Target="media/imgrId878267811d4ae480a.jpg"/><Relationship Id="rId374267811d4aeeab7" Type="http://schemas.openxmlformats.org/officeDocument/2006/relationships/image" Target="media/imgrId374267811d4aeeab7.jpg"/><Relationship Id="rId759867811d4b0585e" Type="http://schemas.openxmlformats.org/officeDocument/2006/relationships/image" Target="media/imgrId759867811d4b0585e.jpg"/><Relationship Id="rId797967811d4b10c9c" Type="http://schemas.openxmlformats.org/officeDocument/2006/relationships/image" Target="media/imgrId797967811d4b10c9c.jpg"/><Relationship Id="rId105767811d4b1c487" Type="http://schemas.openxmlformats.org/officeDocument/2006/relationships/image" Target="media/imgrId105767811d4b1c487.jpg"/><Relationship Id="rId892567811d4b22200" Type="http://schemas.openxmlformats.org/officeDocument/2006/relationships/image" Target="media/imgrId892567811d4b22200.jpg"/><Relationship Id="rId241367811d4b2e976" Type="http://schemas.openxmlformats.org/officeDocument/2006/relationships/image" Target="media/imgrId241367811d4b2e976.jpg"/><Relationship Id="rId264367811d4b35e38" Type="http://schemas.openxmlformats.org/officeDocument/2006/relationships/image" Target="media/imgrId264367811d4b35e38.jpg"/><Relationship Id="rId389067811d4b4590d" Type="http://schemas.openxmlformats.org/officeDocument/2006/relationships/image" Target="media/imgrId389067811d4b4590d.jpg"/><Relationship Id="rId430167811d4b4e82b" Type="http://schemas.openxmlformats.org/officeDocument/2006/relationships/image" Target="media/imgrId430167811d4b4e82b.jpg"/><Relationship Id="rId433467811d4b54bd8" Type="http://schemas.openxmlformats.org/officeDocument/2006/relationships/image" Target="media/imgrId433467811d4b54bd8.gif"/><Relationship Id="rId317467811d4b5f9d9" Type="http://schemas.openxmlformats.org/officeDocument/2006/relationships/image" Target="media/imgrId317467811d4b5f9d9.jpg"/><Relationship Id="rId429667811d4b654bd" Type="http://schemas.openxmlformats.org/officeDocument/2006/relationships/image" Target="media/imgrId429667811d4b654bd.gif"/><Relationship Id="rId918267811d4b6e6d9" Type="http://schemas.openxmlformats.org/officeDocument/2006/relationships/image" Target="media/imgrId918267811d4b6e6d9.jpg"/><Relationship Id="rId157167811d4b73e02" Type="http://schemas.openxmlformats.org/officeDocument/2006/relationships/image" Target="media/imgrId157167811d4b73e02.gif"/><Relationship Id="rId851467811d4b7ebd6" Type="http://schemas.openxmlformats.org/officeDocument/2006/relationships/image" Target="media/imgrId851467811d4b7ebd6.jpg"/><Relationship Id="rId360067811d4b8da5c" Type="http://schemas.openxmlformats.org/officeDocument/2006/relationships/image" Target="media/imgrId360067811d4b8da5c.jpg"/><Relationship Id="rId604667811d4b97b39" Type="http://schemas.openxmlformats.org/officeDocument/2006/relationships/image" Target="media/imgrId604667811d4b97b39.gif"/><Relationship Id="rId132967811d4ba1ff6" Type="http://schemas.openxmlformats.org/officeDocument/2006/relationships/image" Target="media/imgrId132967811d4ba1ff6.jpg"/><Relationship Id="rId342667811d4bab0ac" Type="http://schemas.openxmlformats.org/officeDocument/2006/relationships/image" Target="media/imgrId342667811d4bab0ac.gif"/><Relationship Id="rId998967811d4bb11a9" Type="http://schemas.openxmlformats.org/officeDocument/2006/relationships/image" Target="media/imgrId998967811d4bb11a9.jpg"/><Relationship Id="rId882267811d4bbdcd5" Type="http://schemas.openxmlformats.org/officeDocument/2006/relationships/image" Target="media/imgrId882267811d4bbdcd5.jpg"/><Relationship Id="rId263667811d4bc7e50" Type="http://schemas.openxmlformats.org/officeDocument/2006/relationships/image" Target="media/imgrId263667811d4bc7e50.jpg"/><Relationship Id="rId513567811d4bd8bc3" Type="http://schemas.openxmlformats.org/officeDocument/2006/relationships/image" Target="media/imgrId513567811d4bd8bc3.jpg"/><Relationship Id="rId184667811d4be3ec6" Type="http://schemas.openxmlformats.org/officeDocument/2006/relationships/image" Target="media/imgrId184667811d4be3ec6.jpg"/><Relationship Id="rId703767811d4bf2278" Type="http://schemas.openxmlformats.org/officeDocument/2006/relationships/image" Target="media/imgrId703767811d4bf2278.jpg"/><Relationship Id="rId217667811d4c08d01" Type="http://schemas.openxmlformats.org/officeDocument/2006/relationships/image" Target="media/imgrId217667811d4c08d01.jpg"/><Relationship Id="rId205467811d4c12b0e" Type="http://schemas.openxmlformats.org/officeDocument/2006/relationships/image" Target="media/imgrId205467811d4c12b0e.jpg"/><Relationship Id="rId548867811d4c1894b" Type="http://schemas.openxmlformats.org/officeDocument/2006/relationships/image" Target="media/imgrId548867811d4c1894b.jpg"/><Relationship Id="rId365367811d4c22e19" Type="http://schemas.openxmlformats.org/officeDocument/2006/relationships/image" Target="media/imgrId365367811d4c22e19.jpg"/><Relationship Id="rId213667811d4c2c92a" Type="http://schemas.openxmlformats.org/officeDocument/2006/relationships/image" Target="media/imgrId213667811d4c2c92a.jpg"/><Relationship Id="rId285567811d4c3857f" Type="http://schemas.openxmlformats.org/officeDocument/2006/relationships/image" Target="media/imgrId285567811d4c3857f.jpg"/><Relationship Id="rId922367811d4c429cc" Type="http://schemas.openxmlformats.org/officeDocument/2006/relationships/image" Target="media/imgrId922367811d4c429cc.jpg"/><Relationship Id="rId967967811d4c4876d" Type="http://schemas.openxmlformats.org/officeDocument/2006/relationships/image" Target="media/imgrId967967811d4c4876d.gif"/><Relationship Id="rId431167811d4c52b41" Type="http://schemas.openxmlformats.org/officeDocument/2006/relationships/image" Target="media/imgrId431167811d4c52b41.jpg"/><Relationship Id="rId514667811d4c5c795" Type="http://schemas.openxmlformats.org/officeDocument/2006/relationships/image" Target="media/imgrId514667811d4c5c795.gif"/><Relationship Id="rId984267811d4c66764" Type="http://schemas.openxmlformats.org/officeDocument/2006/relationships/image" Target="media/imgrId984267811d4c66764.jpg"/><Relationship Id="rId454267811d4c710e3" Type="http://schemas.openxmlformats.org/officeDocument/2006/relationships/image" Target="media/imgrId454267811d4c710e3.jpg"/><Relationship Id="rId693667811d4c79d98" Type="http://schemas.openxmlformats.org/officeDocument/2006/relationships/image" Target="media/imgrId693667811d4c79d98.jpg"/><Relationship Id="rId381067811d4c84c55" Type="http://schemas.openxmlformats.org/officeDocument/2006/relationships/image" Target="media/imgrId381067811d4c84c55.jpg"/><Relationship Id="rId994567811d4c8e3b3" Type="http://schemas.openxmlformats.org/officeDocument/2006/relationships/image" Target="media/imgrId994567811d4c8e3b3.jpg"/><Relationship Id="rId580767811d4c96df7" Type="http://schemas.openxmlformats.org/officeDocument/2006/relationships/image" Target="media/imgrId580767811d4c96df7.jpg"/><Relationship Id="rId132267811d4ca25fc" Type="http://schemas.openxmlformats.org/officeDocument/2006/relationships/image" Target="media/imgrId132267811d4ca25fc.jpg"/><Relationship Id="rId758967811d4cafecf" Type="http://schemas.openxmlformats.org/officeDocument/2006/relationships/image" Target="media/imgrId758967811d4cafecf.jpg"/><Relationship Id="rId146967811d4cba9a9" Type="http://schemas.openxmlformats.org/officeDocument/2006/relationships/image" Target="media/imgrId146967811d4cba9a9.jpg"/><Relationship Id="rId935867811d4ccb0b2" Type="http://schemas.openxmlformats.org/officeDocument/2006/relationships/image" Target="media/imgrId935867811d4ccb0b2.jpg"/><Relationship Id="rId389167811d4cda761" Type="http://schemas.openxmlformats.org/officeDocument/2006/relationships/image" Target="media/imgrId389167811d4cda761.jpg"/><Relationship Id="rId763967811d4ce5979" Type="http://schemas.openxmlformats.org/officeDocument/2006/relationships/image" Target="media/imgrId763967811d4ce5979.jpg"/><Relationship Id="rId672267811d4cec969" Type="http://schemas.openxmlformats.org/officeDocument/2006/relationships/image" Target="media/imgrId672267811d4cec969.jpg"/><Relationship Id="rId810767811d4d0744f" Type="http://schemas.openxmlformats.org/officeDocument/2006/relationships/image" Target="media/imgrId810767811d4d0744f.jpg"/><Relationship Id="rId233267811d4d1467c" Type="http://schemas.openxmlformats.org/officeDocument/2006/relationships/image" Target="media/imgrId233267811d4d1467c.jpg"/><Relationship Id="rId689367811d4d1a587" Type="http://schemas.openxmlformats.org/officeDocument/2006/relationships/image" Target="media/imgrId689367811d4d1a587.jpg"/><Relationship Id="rId310167811d4d250f2" Type="http://schemas.openxmlformats.org/officeDocument/2006/relationships/image" Target="media/imgrId310167811d4d250f2.jpg"/><Relationship Id="rId801367811d4d2abbc" Type="http://schemas.openxmlformats.org/officeDocument/2006/relationships/image" Target="media/imgrId801367811d4d2abbc.jpg"/><Relationship Id="rId813567811d4d36441" Type="http://schemas.openxmlformats.org/officeDocument/2006/relationships/image" Target="media/imgrId813567811d4d36441.jpg"/><Relationship Id="rId441167811d4d3d0e3" Type="http://schemas.openxmlformats.org/officeDocument/2006/relationships/image" Target="media/imgrId441167811d4d3d0e3.jpg"/><Relationship Id="rId966767811d4d4868b" Type="http://schemas.openxmlformats.org/officeDocument/2006/relationships/image" Target="media/imgrId966767811d4d4868b.jpg"/><Relationship Id="rId236567811d4d4deff" Type="http://schemas.openxmlformats.org/officeDocument/2006/relationships/image" Target="media/imgrId236567811d4d4deff.jpg"/><Relationship Id="rId231867811d4d5dd68" Type="http://schemas.openxmlformats.org/officeDocument/2006/relationships/image" Target="media/imgrId231867811d4d5dd68.jpg"/><Relationship Id="rId240867811d4d694ad" Type="http://schemas.openxmlformats.org/officeDocument/2006/relationships/image" Target="media/imgrId240867811d4d694ad.jpg"/><Relationship Id="rId502967811d4d6f819" Type="http://schemas.openxmlformats.org/officeDocument/2006/relationships/image" Target="media/imgrId502967811d4d6f819.gif"/><Relationship Id="rId913067811d4d7b7a0" Type="http://schemas.openxmlformats.org/officeDocument/2006/relationships/image" Target="media/imgrId913067811d4d7b7a0.jpg"/><Relationship Id="rId955467811d4d8179e" Type="http://schemas.openxmlformats.org/officeDocument/2006/relationships/image" Target="media/imgrId955467811d4d8179e.jpg"/><Relationship Id="rId306467811d4d93099" Type="http://schemas.openxmlformats.org/officeDocument/2006/relationships/image" Target="media/imgrId306467811d4d93099.jpg"/><Relationship Id="rId599667811d4d9d2a8" Type="http://schemas.openxmlformats.org/officeDocument/2006/relationships/image" Target="media/imgrId599667811d4d9d2a8.jpg"/><Relationship Id="rId838667811d4db0f00" Type="http://schemas.openxmlformats.org/officeDocument/2006/relationships/image" Target="media/imgrId838667811d4db0f00.jpg"/><Relationship Id="rId408667811d4dbbc3a" Type="http://schemas.openxmlformats.org/officeDocument/2006/relationships/image" Target="media/imgrId408667811d4dbbc3a.jpg"/><Relationship Id="rId510567811d4dc31cc" Type="http://schemas.openxmlformats.org/officeDocument/2006/relationships/image" Target="media/imgrId510567811d4dc31cc.jpg"/><Relationship Id="rId906167811d4dcdb97" Type="http://schemas.openxmlformats.org/officeDocument/2006/relationships/image" Target="media/imgrId906167811d4dcdb97.jpg"/><Relationship Id="rId195367811d4ddc9f4" Type="http://schemas.openxmlformats.org/officeDocument/2006/relationships/image" Target="media/imgrId195367811d4ddc9f4.jpg"/><Relationship Id="rId562067811d4de3693" Type="http://schemas.openxmlformats.org/officeDocument/2006/relationships/image" Target="media/imgrId562067811d4de3693.jpg"/><Relationship Id="rId186867811d4dedbd8" Type="http://schemas.openxmlformats.org/officeDocument/2006/relationships/image" Target="media/imgrId186867811d4dedbd8.jpg"/><Relationship Id="rId532167811d4e041f4" Type="http://schemas.openxmlformats.org/officeDocument/2006/relationships/image" Target="media/imgrId532167811d4e041f4.jpg"/><Relationship Id="rId617367811d4e0f3d9" Type="http://schemas.openxmlformats.org/officeDocument/2006/relationships/image" Target="media/imgrId617367811d4e0f3d9.jpg"/><Relationship Id="rId985467811d4e16768" Type="http://schemas.openxmlformats.org/officeDocument/2006/relationships/image" Target="media/imgrId985467811d4e16768.gif"/><Relationship Id="rId276367811d4e214db" Type="http://schemas.openxmlformats.org/officeDocument/2006/relationships/image" Target="media/imgrId276367811d4e214db.jpg"/><Relationship Id="rId909467811d4e2bc9a" Type="http://schemas.openxmlformats.org/officeDocument/2006/relationships/image" Target="media/imgrId909467811d4e2bc9a.jpg"/><Relationship Id="rId432867811d4e320f7" Type="http://schemas.openxmlformats.org/officeDocument/2006/relationships/image" Target="media/imgrId432867811d4e320f7.jpg"/><Relationship Id="rId491267811d4e39b45" Type="http://schemas.openxmlformats.org/officeDocument/2006/relationships/image" Target="media/imgrId491267811d4e39b45.jpg"/><Relationship Id="rId911467811d4e49aca" Type="http://schemas.openxmlformats.org/officeDocument/2006/relationships/image" Target="media/imgrId911467811d4e49aca.jpg"/><Relationship Id="rId398467811d4e538b6" Type="http://schemas.openxmlformats.org/officeDocument/2006/relationships/image" Target="media/imgrId398467811d4e538b6.jpg"/><Relationship Id="rId976267811d4e5f5af" Type="http://schemas.openxmlformats.org/officeDocument/2006/relationships/image" Target="media/imgrId976267811d4e5f5af.gif"/><Relationship Id="rId893267811d4e6d33d" Type="http://schemas.openxmlformats.org/officeDocument/2006/relationships/image" Target="media/imgrId893267811d4e6d33d.jpg"/><Relationship Id="rId642467811d4e7dcfb" Type="http://schemas.openxmlformats.org/officeDocument/2006/relationships/image" Target="media/imgrId642467811d4e7dcfb.jpg"/><Relationship Id="rId382867811d4e8545b" Type="http://schemas.openxmlformats.org/officeDocument/2006/relationships/image" Target="media/imgrId382867811d4e8545b.jpg"/><Relationship Id="rId538567811d4e90157" Type="http://schemas.openxmlformats.org/officeDocument/2006/relationships/image" Target="media/imgrId538567811d4e90157.jpg"/><Relationship Id="rId833567811d4e95c3f" Type="http://schemas.openxmlformats.org/officeDocument/2006/relationships/image" Target="media/imgrId833567811d4e95c3f.gif"/><Relationship Id="rId357067811d4ea08d1" Type="http://schemas.openxmlformats.org/officeDocument/2006/relationships/image" Target="media/imgrId357067811d4ea08d1.jpg"/><Relationship Id="rId382967811d4ea6474" Type="http://schemas.openxmlformats.org/officeDocument/2006/relationships/image" Target="media/imgrId382967811d4ea6474.gif"/><Relationship Id="rId131167811d4eb05e5" Type="http://schemas.openxmlformats.org/officeDocument/2006/relationships/image" Target="media/imgrId131167811d4eb05e5.jpg"/><Relationship Id="rId761667811d4eb6367" Type="http://schemas.openxmlformats.org/officeDocument/2006/relationships/image" Target="media/imgrId761667811d4eb6367.gif"/><Relationship Id="rId615867811d4ec5a64" Type="http://schemas.openxmlformats.org/officeDocument/2006/relationships/image" Target="media/imgrId615867811d4ec5a64.jpg"/><Relationship Id="rId399067811d4ed1937" Type="http://schemas.openxmlformats.org/officeDocument/2006/relationships/image" Target="media/imgrId399067811d4ed1937.jpg"/><Relationship Id="rId830567811d4edeb12" Type="http://schemas.openxmlformats.org/officeDocument/2006/relationships/image" Target="media/imgrId830567811d4edeb12.jpg"/><Relationship Id="rId562367811d4ee930c" Type="http://schemas.openxmlformats.org/officeDocument/2006/relationships/image" Target="media/imgrId562367811d4ee930c.gif"/><Relationship Id="rId444367811d4ef2be2" Type="http://schemas.openxmlformats.org/officeDocument/2006/relationships/image" Target="media/imgrId444367811d4ef2be2.jpg"/><Relationship Id="rId973767811d4f0c716" Type="http://schemas.openxmlformats.org/officeDocument/2006/relationships/image" Target="media/imgrId973767811d4f0c716.jpg"/><Relationship Id="rId295367811d4f199a2" Type="http://schemas.openxmlformats.org/officeDocument/2006/relationships/image" Target="media/imgrId295367811d4f199a2.jpg"/><Relationship Id="rId763367811d4f27aff" Type="http://schemas.openxmlformats.org/officeDocument/2006/relationships/image" Target="media/imgrId763367811d4f27aff.jpg"/><Relationship Id="rId293767811d4f35e30" Type="http://schemas.openxmlformats.org/officeDocument/2006/relationships/image" Target="media/imgrId293767811d4f35e30.png"/><Relationship Id="rId662767811d4f41920" Type="http://schemas.openxmlformats.org/officeDocument/2006/relationships/image" Target="media/imgrId662767811d4f41920.png"/><Relationship Id="rId178367811d4f51e6e" Type="http://schemas.openxmlformats.org/officeDocument/2006/relationships/image" Target="media/imgrId178367811d4f51e6e.png"/><Relationship Id="rId783367811d4f5cf61" Type="http://schemas.openxmlformats.org/officeDocument/2006/relationships/image" Target="media/imgrId783367811d4f5cf61.jpg"/><Relationship Id="rId707367811d4f62c07" Type="http://schemas.openxmlformats.org/officeDocument/2006/relationships/image" Target="media/imgrId707367811d4f62c07.jpg"/><Relationship Id="rId704967811d4f6f0e7" Type="http://schemas.openxmlformats.org/officeDocument/2006/relationships/image" Target="media/imgrId704967811d4f6f0e7.jpg"/><Relationship Id="rId323667811d4f7b3c9" Type="http://schemas.openxmlformats.org/officeDocument/2006/relationships/image" Target="media/imgrId323667811d4f7b3c9.jpg"/><Relationship Id="rId271267811d4f880a0" Type="http://schemas.openxmlformats.org/officeDocument/2006/relationships/image" Target="media/imgrId271267811d4f880a0.jpg"/><Relationship Id="rId313067811d4f92d92" Type="http://schemas.openxmlformats.org/officeDocument/2006/relationships/image" Target="media/imgrId313067811d4f92d92.jpg"/><Relationship Id="rId208767811d4f98863" Type="http://schemas.openxmlformats.org/officeDocument/2006/relationships/image" Target="media/imgrId208767811d4f98863.gif"/><Relationship Id="rId837667811d4f9f19f" Type="http://schemas.openxmlformats.org/officeDocument/2006/relationships/image" Target="media/imgrId837667811d4f9f19f.jpg"/><Relationship Id="rId118467811d4faa180" Type="http://schemas.openxmlformats.org/officeDocument/2006/relationships/image" Target="media/imgrId118467811d4faa180.jpg"/><Relationship Id="rId962767811d4fb0217" Type="http://schemas.openxmlformats.org/officeDocument/2006/relationships/image" Target="media/imgrId962767811d4fb0217.gif"/><Relationship Id="rId352167811d4fb99c1" Type="http://schemas.openxmlformats.org/officeDocument/2006/relationships/image" Target="media/imgrId352167811d4fb99c1.jpg"/><Relationship Id="rId218567811d4fbf329" Type="http://schemas.openxmlformats.org/officeDocument/2006/relationships/image" Target="media/imgrId218567811d4fbf329.gif"/><Relationship Id="rId185967811d4fc90f0" Type="http://schemas.openxmlformats.org/officeDocument/2006/relationships/image" Target="media/imgrId185967811d4fc90f0.jpg"/><Relationship Id="rId408967811d4fd36d1" Type="http://schemas.openxmlformats.org/officeDocument/2006/relationships/image" Target="media/imgrId408967811d4fd36d1.jpg"/><Relationship Id="rId241167811d4fe0c16" Type="http://schemas.openxmlformats.org/officeDocument/2006/relationships/image" Target="media/imgrId241167811d4fe0c16.jpg"/><Relationship Id="rId226867811d4fe8749" Type="http://schemas.openxmlformats.org/officeDocument/2006/relationships/image" Target="media/imgrId226867811d4fe8749.jpg"/><Relationship Id="rId668567811d4ff218f" Type="http://schemas.openxmlformats.org/officeDocument/2006/relationships/image" Target="media/imgrId668567811d4ff218f.jpg"/><Relationship Id="rId296267811d500b8e1" Type="http://schemas.openxmlformats.org/officeDocument/2006/relationships/image" Target="media/imgrId296267811d500b8e1.jpg"/><Relationship Id="rId151067811d5011511" Type="http://schemas.openxmlformats.org/officeDocument/2006/relationships/image" Target="media/imgrId151067811d5011511.gif"/><Relationship Id="rId420267811d501ab41" Type="http://schemas.openxmlformats.org/officeDocument/2006/relationships/image" Target="media/imgrId420267811d501ab4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529685" Type="http://schemas.openxmlformats.org/officeDocument/2006/relationships/image" Target="media/imgrId5352968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529685" Type="http://schemas.openxmlformats.org/officeDocument/2006/relationships/image" Target="media/imgrId5352968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529685" Type="http://schemas.openxmlformats.org/officeDocument/2006/relationships/image" Target="media/imgrId5352968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529685" Type="http://schemas.openxmlformats.org/officeDocument/2006/relationships/image" Target="media/imgrId5352968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529685" Type="http://schemas.openxmlformats.org/officeDocument/2006/relationships/image" Target="media/imgrId5352968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529685" Type="http://schemas.openxmlformats.org/officeDocument/2006/relationships/image" Target="media/imgrId5352968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