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646431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9376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4305516" w:name="ctxt"/>
    <w:bookmarkEnd w:id="44305516"/>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461228" w:name="result_box"/>
          <w:bookmarkEnd w:id="9461228"/>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662767812320ae181"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324667812320b2490"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8040747" name="name291767812320d27b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574867812320d27a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92803358" name="name883567812320e9d52"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65067812320e9d4d"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22624" name="name4352678123211b01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33678123211b0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492475" name="name8421678123213c6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34678123213c64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321"/>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28321"/>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28321"/>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28321"/>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28321"/>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20129" name="name9049678123216241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5967812321624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321"/>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28321"/>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28321"/>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28321"/>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28321"/>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321"/>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28321"/>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28321"/>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9340" name="name74466781232173e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16781232173ee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321"/>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28321"/>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123372" name="name4653678123217c00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8678123217c0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321"/>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28321"/>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28321"/>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2832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28321"/>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28321"/>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28321"/>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28321"/>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28321"/>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28321"/>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4236088" name="name32016781232196c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8296781232196cf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Gummikomponenten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DEF Schläuche ( </w:t>
            </w:r>
            <w:r>
              <w:rPr>
                <w:b/>
                <w:bCs/>
                <w:color w:val="00274C"/>
                <w:position w:val="-2"/>
                <w:sz w:val="20"/>
                <w:szCs w:val="20"/>
                <w:u w:val="none"/>
                <w:shd w:val="clear" w:color="auto" w:fill="E1E2E0"/>
              </w:rPr>
              <w:t xml:space="preserve">Siehe Technisches Rundschreiben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19809" name="name709167812321cf6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867812321cf66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8620365" name="name183467812321f204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94367812321f203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91439140" name="name9292678123221bd1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846678123221bd17"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7302" name="name318867812322227d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5467812322227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92196781232223563" w:history="1">
              <w:r>
                <w:rPr>
                  <w:rStyle w:val="DefaultParagraphFontPHPDOCX"/>
                  <w:b/>
                  <w:bCs/>
                  <w:color w:val="0000FF"/>
                  <w:position w:val="-2"/>
                  <w:sz w:val="20"/>
                  <w:szCs w:val="20"/>
                  <w:u w:val="none"/>
                </w:rPr>
                <w:t xml:space="preserve">Abs. 2.17.1</w:t>
              </w:r>
            </w:hyperlink>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6638520" name="name31636781232254f8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1996781232254f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1093877" name="name1186678123226f41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574678123226f4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57295" name="name817367812322775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4267812322775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33106781232278ba4"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3815288" name="name7485678123228361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493678123228360c"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42229" name="name39966781232295a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16781232295a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5739487" name="name4939678123229fed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940678123229fed9"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18578811" name="name211867812322b34d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260467812322b34c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28323"/>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28323"/>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28323"/>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28323"/>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28323"/>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951595" name="name707867812322c073d"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15067812322c07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933767812322c1ca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802667812322c2ac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76428" name="name225367812322cbe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2067812322cbe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667081" name="name190167812322da00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62267812322da00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31983272" name="name384567812322e67d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895067812322e67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19901129" name="name487967812322eeed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42467812322eee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9257761" name="name4834678123230d66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588678123230d661"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77820948" name="name1657678123231b1a1"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8034678123231b19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29678123231bbf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18917411" name="name3687678123232c4e4"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839678123232c4d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4995485" name="name4240678123233840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1936781232338401"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7843876" name="name7495678123234d16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372678123234d16a"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28270455" name="name13946781232360c2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5466781232360c2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76070712" name="name3848678123236e5bf"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797678123236e5b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3187693" name="name6383678123237a833"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128678123237a82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5576989" name="name780567812323891f2"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6167812323891e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92210240" name="name1518678123239c4c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283678123239c4b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27548565" name="name736367812323a9c4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90667812323a9c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50953" name="name414567812323b130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467812323b13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Konsultieren </w:t>
            </w:r>
            <w:hyperlink r:id="rId836467812323b1d2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6331169" name="name109567812323c41de"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26967812323c41d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26949" name="name397267812323ced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4067812323ced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6428624" name="name144667812323e074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24867812323e073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37053049" name="name676867812323ec68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97767812323ec67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11999934" name="name8175678123240b578"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4190678123240b573"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277913" name="name17946781232411d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566781232411d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8059049" name="name303867812324287c4"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81967812324287b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2717196" name="name356467812324393a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653678123243939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7916044" name="name355867812324442a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60767812324442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2832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965864" name="name4260678123244e30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696678123244e30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49690" name="name94596781232456df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716781232456d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5846356" name="name4072678123246996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4566678123246996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80371" name="name186767812324743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9567812324743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62185317" name="name643367812324823d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636967812324823d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622782" name="name131367812324959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1567812324958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70752808" name="name724067812324a18a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08967812324a18a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28321"/>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3010273" name="name435967812324b1fa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20167812324b1faa"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0324441" name="name293967812324bc56d"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204767812324bc569"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180029" name="name747367812324d21a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50367812324d21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73300603" name="name249667812324db38b"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3967812324db3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8167812324dbfd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18908151" name="name138367812324e827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41667812324e827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5332030" name="name405167812324f2b54"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30367812324f2b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300275" name="name47736781232507bf9"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6226781232507bf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8607119" name="name39826781232514cd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74146781232514cc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141560" name="name1081678123251f888"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164678123251f8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0023338" name="name3499678123252b0b2"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737678123252b0a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737029" name="name3751678123253690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73767812325369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7925843" name="name3849678123254221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7104678123254221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1039" name="name1659678123254d9ee"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6866678123254d9e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0545466" name="name58936781232556872"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9884678123255686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1850595" name="name970867812325623b2"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40267812325623a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0796542" name="name8302678123256d60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8339678123256d60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9124414" name="name103867812325777f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346767812325777e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1032127" name="name3519678123258327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466678123258326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68686781232585466"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023191" name="name5828678123258e3fb"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1741678123258e3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1907678123259021d"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206040" name="name8019678123259b9eb"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880678123259b9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2501737" name="name917967812325ae63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344567812325ae62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1393273" name="name689767812325b7b2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21267812325b7b1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798994" name="name634467812325cbfb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670467812325cbf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03931" name="name780367812325e1068"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34367812325e10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21364" name="name778267812325e79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767812325e79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508545" name="name889267812325f23c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50567812325f23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181286" name="name5852678123260ad1b"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631678123260ad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171920" name="name9535678123261244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6767812326124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dem Ausbau </w:t>
            </w:r>
            <w:hyperlink r:id="rId67786781232612e52"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2241815" name="name6106678123261c376"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9913678123261c37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25749" name="name14706781232626b24"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10196781232626b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374472" name="name5638678123262d1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0678123262d1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dem Ausbau </w:t>
            </w:r>
            <w:hyperlink r:id="rId1710678123262dd2b"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72649" name="name204467812326360b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4767812326360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968823" name="name2638678123264119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51867812326411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931684" name="name9955678123264f74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711678123264f73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75699" name="name1117678123265cccd"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27678123265ccc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0637080" name="name2683678123266e36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523678123266e35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902428" name="name1060678123267f19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596678123267f19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095566" name="name1552678123268bcf9"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543678123268bc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16534" name="name6476678123269a2a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115678123269a2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1579116" name="name112367812326acd5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12567812326acd5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520155" name="name193067812326ba75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57567812326ba7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02637" name="name571367812326dd6f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30167812326dd6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487336" name="name30146781232711b59"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67276781232711b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056971" name="name800667812327209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867812327209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4994678123272143a"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594964" name="name35096781232729d1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30186781232729d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0266921" name="name204667812327466f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85667812327466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6272572" name="name9251678123275019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390678123275018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26570303" name="name9996678123275b8f9"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8703678123275b8f4"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1562095" name="name87576781232764cc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6596781232764cc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25458655" name="name64986781232781a21"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83816781232781a1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969623" name="name6780678123278def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209678123278def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71247437" name="name1049678123279b00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042678123279b006"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2299031" name="name222667812327adf2b"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123567812327adf26"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28913821" name="name896267812327b910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36767812327b910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69599222" name="name314867812327c740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152367812327c740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8662257" name="name639467812327d5ec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26967812327d5ec8"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59412592" name="name460067812327e597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872767812327e597b"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993867812327e744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324"/>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850059" name="name636867812327f3e4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16567812327f3e4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8226" name="name6516678123280dc0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158678123280dc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514022" name="name8068678123281734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61367812328173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23979" name="name8775678123281fe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90678123281fe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dem Ausbau </w:t>
            </w:r>
            <w:hyperlink r:id="rId97416781232820813"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35142448" name="name3854678123283031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4896781232830317"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065403" name="name2445678123284fcd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131678123284fcd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4726160" name="name4455678123285d2a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745678123285d2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700507" name="name9071678123286ab1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295678123286ab1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Schmieröl mit den in </w:t>
            </w:r>
            <w:hyperlink r:id="rId9391678123286d832"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6227678123286e800"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28325"/>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28325"/>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28325"/>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28325"/>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28325"/>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069123" name="name2263678123287b7b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3464678123287b7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67131843" name="name77336781232885d5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0346781232885d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612952" name="name1609678123288db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6678123288db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6413678123288ef0c"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609281" name="name2397678123289a8d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289678123289a8d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28326"/>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28326"/>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0740802" name="name676167812328a464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78567812328a464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28327"/>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28327"/>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28327"/>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8296549" name="name750167812328b27d1"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571067812328b27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28328"/>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2158733" name="name786167812328bc63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72067812328bc63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28329"/>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8350600" name="name969767812328c901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32367812328c90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499416" name="name199467812328d1c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267812328d1c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28321"/>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9287285" name="name830467812328e684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01567812328e684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329">
    <w:multiLevelType w:val="hybridMultilevel"/>
    <w:lvl w:ilvl="0" w:tplc="50919445">
      <w:start w:val="1"/>
      <w:numFmt w:val="decimal"/>
      <w:lvlText w:val="%1."/>
      <w:lvlJc w:val="left"/>
      <w:pPr>
        <w:ind w:left="720" w:hanging="360"/>
      </w:pPr>
    </w:lvl>
    <w:lvl w:ilvl="1" w:tplc="50919445" w:tentative="1">
      <w:start w:val="1"/>
      <w:numFmt w:val="lowerLetter"/>
      <w:lvlText w:val="%2."/>
      <w:lvlJc w:val="left"/>
      <w:pPr>
        <w:ind w:left="1440" w:hanging="360"/>
      </w:pPr>
    </w:lvl>
    <w:lvl w:ilvl="2" w:tplc="50919445" w:tentative="1">
      <w:start w:val="1"/>
      <w:numFmt w:val="lowerRoman"/>
      <w:lvlText w:val="%3."/>
      <w:lvlJc w:val="right"/>
      <w:pPr>
        <w:ind w:left="2160" w:hanging="180"/>
      </w:pPr>
    </w:lvl>
    <w:lvl w:ilvl="3" w:tplc="50919445" w:tentative="1">
      <w:start w:val="1"/>
      <w:numFmt w:val="decimal"/>
      <w:lvlText w:val="%4."/>
      <w:lvlJc w:val="left"/>
      <w:pPr>
        <w:ind w:left="2880" w:hanging="360"/>
      </w:pPr>
    </w:lvl>
    <w:lvl w:ilvl="4" w:tplc="50919445" w:tentative="1">
      <w:start w:val="1"/>
      <w:numFmt w:val="lowerLetter"/>
      <w:lvlText w:val="%5."/>
      <w:lvlJc w:val="left"/>
      <w:pPr>
        <w:ind w:left="3600" w:hanging="360"/>
      </w:pPr>
    </w:lvl>
    <w:lvl w:ilvl="5" w:tplc="50919445" w:tentative="1">
      <w:start w:val="1"/>
      <w:numFmt w:val="lowerRoman"/>
      <w:lvlText w:val="%6."/>
      <w:lvlJc w:val="right"/>
      <w:pPr>
        <w:ind w:left="4320" w:hanging="180"/>
      </w:pPr>
    </w:lvl>
    <w:lvl w:ilvl="6" w:tplc="50919445" w:tentative="1">
      <w:start w:val="1"/>
      <w:numFmt w:val="decimal"/>
      <w:lvlText w:val="%7."/>
      <w:lvlJc w:val="left"/>
      <w:pPr>
        <w:ind w:left="5040" w:hanging="360"/>
      </w:pPr>
    </w:lvl>
    <w:lvl w:ilvl="7" w:tplc="50919445" w:tentative="1">
      <w:start w:val="1"/>
      <w:numFmt w:val="lowerLetter"/>
      <w:lvlText w:val="%8."/>
      <w:lvlJc w:val="left"/>
      <w:pPr>
        <w:ind w:left="5760" w:hanging="360"/>
      </w:pPr>
    </w:lvl>
    <w:lvl w:ilvl="8" w:tplc="50919445" w:tentative="1">
      <w:start w:val="1"/>
      <w:numFmt w:val="lowerRoman"/>
      <w:lvlText w:val="%9."/>
      <w:lvlJc w:val="right"/>
      <w:pPr>
        <w:ind w:left="6480" w:hanging="180"/>
      </w:pPr>
    </w:lvl>
  </w:abstractNum>
  <w:abstractNum w:abstractNumId="28328">
    <w:multiLevelType w:val="hybridMultilevel"/>
    <w:lvl w:ilvl="0" w:tplc="97430241">
      <w:start w:val="1"/>
      <w:numFmt w:val="decimal"/>
      <w:lvlText w:val="%1."/>
      <w:lvlJc w:val="left"/>
      <w:pPr>
        <w:ind w:left="720" w:hanging="360"/>
      </w:pPr>
    </w:lvl>
    <w:lvl w:ilvl="1" w:tplc="97430241" w:tentative="1">
      <w:start w:val="1"/>
      <w:numFmt w:val="lowerLetter"/>
      <w:lvlText w:val="%2."/>
      <w:lvlJc w:val="left"/>
      <w:pPr>
        <w:ind w:left="1440" w:hanging="360"/>
      </w:pPr>
    </w:lvl>
    <w:lvl w:ilvl="2" w:tplc="97430241" w:tentative="1">
      <w:start w:val="1"/>
      <w:numFmt w:val="lowerRoman"/>
      <w:lvlText w:val="%3."/>
      <w:lvlJc w:val="right"/>
      <w:pPr>
        <w:ind w:left="2160" w:hanging="180"/>
      </w:pPr>
    </w:lvl>
    <w:lvl w:ilvl="3" w:tplc="97430241" w:tentative="1">
      <w:start w:val="1"/>
      <w:numFmt w:val="decimal"/>
      <w:lvlText w:val="%4."/>
      <w:lvlJc w:val="left"/>
      <w:pPr>
        <w:ind w:left="2880" w:hanging="360"/>
      </w:pPr>
    </w:lvl>
    <w:lvl w:ilvl="4" w:tplc="97430241" w:tentative="1">
      <w:start w:val="1"/>
      <w:numFmt w:val="lowerLetter"/>
      <w:lvlText w:val="%5."/>
      <w:lvlJc w:val="left"/>
      <w:pPr>
        <w:ind w:left="3600" w:hanging="360"/>
      </w:pPr>
    </w:lvl>
    <w:lvl w:ilvl="5" w:tplc="97430241" w:tentative="1">
      <w:start w:val="1"/>
      <w:numFmt w:val="lowerRoman"/>
      <w:lvlText w:val="%6."/>
      <w:lvlJc w:val="right"/>
      <w:pPr>
        <w:ind w:left="4320" w:hanging="180"/>
      </w:pPr>
    </w:lvl>
    <w:lvl w:ilvl="6" w:tplc="97430241" w:tentative="1">
      <w:start w:val="1"/>
      <w:numFmt w:val="decimal"/>
      <w:lvlText w:val="%7."/>
      <w:lvlJc w:val="left"/>
      <w:pPr>
        <w:ind w:left="5040" w:hanging="360"/>
      </w:pPr>
    </w:lvl>
    <w:lvl w:ilvl="7" w:tplc="97430241" w:tentative="1">
      <w:start w:val="1"/>
      <w:numFmt w:val="lowerLetter"/>
      <w:lvlText w:val="%8."/>
      <w:lvlJc w:val="left"/>
      <w:pPr>
        <w:ind w:left="5760" w:hanging="360"/>
      </w:pPr>
    </w:lvl>
    <w:lvl w:ilvl="8" w:tplc="97430241" w:tentative="1">
      <w:start w:val="1"/>
      <w:numFmt w:val="lowerRoman"/>
      <w:lvlText w:val="%9."/>
      <w:lvlJc w:val="right"/>
      <w:pPr>
        <w:ind w:left="6480" w:hanging="180"/>
      </w:pPr>
    </w:lvl>
  </w:abstractNum>
  <w:abstractNum w:abstractNumId="28327">
    <w:multiLevelType w:val="hybridMultilevel"/>
    <w:lvl w:ilvl="0" w:tplc="34987509">
      <w:start w:val="1"/>
      <w:numFmt w:val="decimal"/>
      <w:lvlText w:val="%1."/>
      <w:lvlJc w:val="left"/>
      <w:pPr>
        <w:ind w:left="720" w:hanging="360"/>
      </w:pPr>
    </w:lvl>
    <w:lvl w:ilvl="1" w:tplc="34987509" w:tentative="1">
      <w:start w:val="1"/>
      <w:numFmt w:val="lowerLetter"/>
      <w:lvlText w:val="%2."/>
      <w:lvlJc w:val="left"/>
      <w:pPr>
        <w:ind w:left="1440" w:hanging="360"/>
      </w:pPr>
    </w:lvl>
    <w:lvl w:ilvl="2" w:tplc="34987509" w:tentative="1">
      <w:start w:val="1"/>
      <w:numFmt w:val="lowerRoman"/>
      <w:lvlText w:val="%3."/>
      <w:lvlJc w:val="right"/>
      <w:pPr>
        <w:ind w:left="2160" w:hanging="180"/>
      </w:pPr>
    </w:lvl>
    <w:lvl w:ilvl="3" w:tplc="34987509" w:tentative="1">
      <w:start w:val="1"/>
      <w:numFmt w:val="decimal"/>
      <w:lvlText w:val="%4."/>
      <w:lvlJc w:val="left"/>
      <w:pPr>
        <w:ind w:left="2880" w:hanging="360"/>
      </w:pPr>
    </w:lvl>
    <w:lvl w:ilvl="4" w:tplc="34987509" w:tentative="1">
      <w:start w:val="1"/>
      <w:numFmt w:val="lowerLetter"/>
      <w:lvlText w:val="%5."/>
      <w:lvlJc w:val="left"/>
      <w:pPr>
        <w:ind w:left="3600" w:hanging="360"/>
      </w:pPr>
    </w:lvl>
    <w:lvl w:ilvl="5" w:tplc="34987509" w:tentative="1">
      <w:start w:val="1"/>
      <w:numFmt w:val="lowerRoman"/>
      <w:lvlText w:val="%6."/>
      <w:lvlJc w:val="right"/>
      <w:pPr>
        <w:ind w:left="4320" w:hanging="180"/>
      </w:pPr>
    </w:lvl>
    <w:lvl w:ilvl="6" w:tplc="34987509" w:tentative="1">
      <w:start w:val="1"/>
      <w:numFmt w:val="decimal"/>
      <w:lvlText w:val="%7."/>
      <w:lvlJc w:val="left"/>
      <w:pPr>
        <w:ind w:left="5040" w:hanging="360"/>
      </w:pPr>
    </w:lvl>
    <w:lvl w:ilvl="7" w:tplc="34987509" w:tentative="1">
      <w:start w:val="1"/>
      <w:numFmt w:val="lowerLetter"/>
      <w:lvlText w:val="%8."/>
      <w:lvlJc w:val="left"/>
      <w:pPr>
        <w:ind w:left="5760" w:hanging="360"/>
      </w:pPr>
    </w:lvl>
    <w:lvl w:ilvl="8" w:tplc="34987509" w:tentative="1">
      <w:start w:val="1"/>
      <w:numFmt w:val="lowerRoman"/>
      <w:lvlText w:val="%9."/>
      <w:lvlJc w:val="right"/>
      <w:pPr>
        <w:ind w:left="6480" w:hanging="180"/>
      </w:pPr>
    </w:lvl>
  </w:abstractNum>
  <w:abstractNum w:abstractNumId="28326">
    <w:multiLevelType w:val="hybridMultilevel"/>
    <w:lvl w:ilvl="0" w:tplc="53867733">
      <w:start w:val="1"/>
      <w:numFmt w:val="decimal"/>
      <w:lvlText w:val="%1."/>
      <w:lvlJc w:val="left"/>
      <w:pPr>
        <w:ind w:left="720" w:hanging="360"/>
      </w:pPr>
    </w:lvl>
    <w:lvl w:ilvl="1" w:tplc="53867733" w:tentative="1">
      <w:start w:val="1"/>
      <w:numFmt w:val="lowerLetter"/>
      <w:lvlText w:val="%2."/>
      <w:lvlJc w:val="left"/>
      <w:pPr>
        <w:ind w:left="1440" w:hanging="360"/>
      </w:pPr>
    </w:lvl>
    <w:lvl w:ilvl="2" w:tplc="53867733" w:tentative="1">
      <w:start w:val="1"/>
      <w:numFmt w:val="lowerRoman"/>
      <w:lvlText w:val="%3."/>
      <w:lvlJc w:val="right"/>
      <w:pPr>
        <w:ind w:left="2160" w:hanging="180"/>
      </w:pPr>
    </w:lvl>
    <w:lvl w:ilvl="3" w:tplc="53867733" w:tentative="1">
      <w:start w:val="1"/>
      <w:numFmt w:val="decimal"/>
      <w:lvlText w:val="%4."/>
      <w:lvlJc w:val="left"/>
      <w:pPr>
        <w:ind w:left="2880" w:hanging="360"/>
      </w:pPr>
    </w:lvl>
    <w:lvl w:ilvl="4" w:tplc="53867733" w:tentative="1">
      <w:start w:val="1"/>
      <w:numFmt w:val="lowerLetter"/>
      <w:lvlText w:val="%5."/>
      <w:lvlJc w:val="left"/>
      <w:pPr>
        <w:ind w:left="3600" w:hanging="360"/>
      </w:pPr>
    </w:lvl>
    <w:lvl w:ilvl="5" w:tplc="53867733" w:tentative="1">
      <w:start w:val="1"/>
      <w:numFmt w:val="lowerRoman"/>
      <w:lvlText w:val="%6."/>
      <w:lvlJc w:val="right"/>
      <w:pPr>
        <w:ind w:left="4320" w:hanging="180"/>
      </w:pPr>
    </w:lvl>
    <w:lvl w:ilvl="6" w:tplc="53867733" w:tentative="1">
      <w:start w:val="1"/>
      <w:numFmt w:val="decimal"/>
      <w:lvlText w:val="%7."/>
      <w:lvlJc w:val="left"/>
      <w:pPr>
        <w:ind w:left="5040" w:hanging="360"/>
      </w:pPr>
    </w:lvl>
    <w:lvl w:ilvl="7" w:tplc="53867733" w:tentative="1">
      <w:start w:val="1"/>
      <w:numFmt w:val="lowerLetter"/>
      <w:lvlText w:val="%8."/>
      <w:lvlJc w:val="left"/>
      <w:pPr>
        <w:ind w:left="5760" w:hanging="360"/>
      </w:pPr>
    </w:lvl>
    <w:lvl w:ilvl="8" w:tplc="53867733" w:tentative="1">
      <w:start w:val="1"/>
      <w:numFmt w:val="lowerRoman"/>
      <w:lvlText w:val="%9."/>
      <w:lvlJc w:val="right"/>
      <w:pPr>
        <w:ind w:left="6480" w:hanging="180"/>
      </w:pPr>
    </w:lvl>
  </w:abstractNum>
  <w:abstractNum w:abstractNumId="28325">
    <w:multiLevelType w:val="hybridMultilevel"/>
    <w:lvl w:ilvl="0" w:tplc="39011058">
      <w:start w:val="1"/>
      <w:numFmt w:val="decimal"/>
      <w:lvlText w:val="%1."/>
      <w:lvlJc w:val="left"/>
      <w:pPr>
        <w:ind w:left="720" w:hanging="360"/>
      </w:pPr>
    </w:lvl>
    <w:lvl w:ilvl="1" w:tplc="39011058" w:tentative="1">
      <w:start w:val="1"/>
      <w:numFmt w:val="lowerLetter"/>
      <w:lvlText w:val="%2."/>
      <w:lvlJc w:val="left"/>
      <w:pPr>
        <w:ind w:left="1440" w:hanging="360"/>
      </w:pPr>
    </w:lvl>
    <w:lvl w:ilvl="2" w:tplc="39011058" w:tentative="1">
      <w:start w:val="1"/>
      <w:numFmt w:val="lowerRoman"/>
      <w:lvlText w:val="%3."/>
      <w:lvlJc w:val="right"/>
      <w:pPr>
        <w:ind w:left="2160" w:hanging="180"/>
      </w:pPr>
    </w:lvl>
    <w:lvl w:ilvl="3" w:tplc="39011058" w:tentative="1">
      <w:start w:val="1"/>
      <w:numFmt w:val="decimal"/>
      <w:lvlText w:val="%4."/>
      <w:lvlJc w:val="left"/>
      <w:pPr>
        <w:ind w:left="2880" w:hanging="360"/>
      </w:pPr>
    </w:lvl>
    <w:lvl w:ilvl="4" w:tplc="39011058" w:tentative="1">
      <w:start w:val="1"/>
      <w:numFmt w:val="lowerLetter"/>
      <w:lvlText w:val="%5."/>
      <w:lvlJc w:val="left"/>
      <w:pPr>
        <w:ind w:left="3600" w:hanging="360"/>
      </w:pPr>
    </w:lvl>
    <w:lvl w:ilvl="5" w:tplc="39011058" w:tentative="1">
      <w:start w:val="1"/>
      <w:numFmt w:val="lowerRoman"/>
      <w:lvlText w:val="%6."/>
      <w:lvlJc w:val="right"/>
      <w:pPr>
        <w:ind w:left="4320" w:hanging="180"/>
      </w:pPr>
    </w:lvl>
    <w:lvl w:ilvl="6" w:tplc="39011058" w:tentative="1">
      <w:start w:val="1"/>
      <w:numFmt w:val="decimal"/>
      <w:lvlText w:val="%7."/>
      <w:lvlJc w:val="left"/>
      <w:pPr>
        <w:ind w:left="5040" w:hanging="360"/>
      </w:pPr>
    </w:lvl>
    <w:lvl w:ilvl="7" w:tplc="39011058" w:tentative="1">
      <w:start w:val="1"/>
      <w:numFmt w:val="lowerLetter"/>
      <w:lvlText w:val="%8."/>
      <w:lvlJc w:val="left"/>
      <w:pPr>
        <w:ind w:left="5760" w:hanging="360"/>
      </w:pPr>
    </w:lvl>
    <w:lvl w:ilvl="8" w:tplc="39011058" w:tentative="1">
      <w:start w:val="1"/>
      <w:numFmt w:val="lowerRoman"/>
      <w:lvlText w:val="%9."/>
      <w:lvlJc w:val="right"/>
      <w:pPr>
        <w:ind w:left="6480" w:hanging="180"/>
      </w:pPr>
    </w:lvl>
  </w:abstractNum>
  <w:abstractNum w:abstractNumId="28324">
    <w:multiLevelType w:val="hybridMultilevel"/>
    <w:lvl w:ilvl="0" w:tplc="81438821">
      <w:start w:val="1"/>
      <w:numFmt w:val="decimal"/>
      <w:lvlText w:val="%1."/>
      <w:lvlJc w:val="left"/>
      <w:pPr>
        <w:ind w:left="720" w:hanging="360"/>
      </w:pPr>
    </w:lvl>
    <w:lvl w:ilvl="1" w:tplc="81438821" w:tentative="1">
      <w:start w:val="1"/>
      <w:numFmt w:val="lowerLetter"/>
      <w:lvlText w:val="%2."/>
      <w:lvlJc w:val="left"/>
      <w:pPr>
        <w:ind w:left="1440" w:hanging="360"/>
      </w:pPr>
    </w:lvl>
    <w:lvl w:ilvl="2" w:tplc="81438821" w:tentative="1">
      <w:start w:val="1"/>
      <w:numFmt w:val="lowerRoman"/>
      <w:lvlText w:val="%3."/>
      <w:lvlJc w:val="right"/>
      <w:pPr>
        <w:ind w:left="2160" w:hanging="180"/>
      </w:pPr>
    </w:lvl>
    <w:lvl w:ilvl="3" w:tplc="81438821" w:tentative="1">
      <w:start w:val="1"/>
      <w:numFmt w:val="decimal"/>
      <w:lvlText w:val="%4."/>
      <w:lvlJc w:val="left"/>
      <w:pPr>
        <w:ind w:left="2880" w:hanging="360"/>
      </w:pPr>
    </w:lvl>
    <w:lvl w:ilvl="4" w:tplc="81438821" w:tentative="1">
      <w:start w:val="1"/>
      <w:numFmt w:val="lowerLetter"/>
      <w:lvlText w:val="%5."/>
      <w:lvlJc w:val="left"/>
      <w:pPr>
        <w:ind w:left="3600" w:hanging="360"/>
      </w:pPr>
    </w:lvl>
    <w:lvl w:ilvl="5" w:tplc="81438821" w:tentative="1">
      <w:start w:val="1"/>
      <w:numFmt w:val="lowerRoman"/>
      <w:lvlText w:val="%6."/>
      <w:lvlJc w:val="right"/>
      <w:pPr>
        <w:ind w:left="4320" w:hanging="180"/>
      </w:pPr>
    </w:lvl>
    <w:lvl w:ilvl="6" w:tplc="81438821" w:tentative="1">
      <w:start w:val="1"/>
      <w:numFmt w:val="decimal"/>
      <w:lvlText w:val="%7."/>
      <w:lvlJc w:val="left"/>
      <w:pPr>
        <w:ind w:left="5040" w:hanging="360"/>
      </w:pPr>
    </w:lvl>
    <w:lvl w:ilvl="7" w:tplc="81438821" w:tentative="1">
      <w:start w:val="1"/>
      <w:numFmt w:val="lowerLetter"/>
      <w:lvlText w:val="%8."/>
      <w:lvlJc w:val="left"/>
      <w:pPr>
        <w:ind w:left="5760" w:hanging="360"/>
      </w:pPr>
    </w:lvl>
    <w:lvl w:ilvl="8" w:tplc="81438821" w:tentative="1">
      <w:start w:val="1"/>
      <w:numFmt w:val="lowerRoman"/>
      <w:lvlText w:val="%9."/>
      <w:lvlJc w:val="right"/>
      <w:pPr>
        <w:ind w:left="6480" w:hanging="180"/>
      </w:pPr>
    </w:lvl>
  </w:abstractNum>
  <w:abstractNum w:abstractNumId="28323">
    <w:multiLevelType w:val="hybridMultilevel"/>
    <w:lvl w:ilvl="0" w:tplc="93741789">
      <w:start w:val="1"/>
      <w:numFmt w:val="decimal"/>
      <w:lvlText w:val="%1."/>
      <w:lvlJc w:val="left"/>
      <w:pPr>
        <w:ind w:left="720" w:hanging="360"/>
      </w:pPr>
    </w:lvl>
    <w:lvl w:ilvl="1" w:tplc="93741789" w:tentative="1">
      <w:start w:val="1"/>
      <w:numFmt w:val="lowerLetter"/>
      <w:lvlText w:val="%2."/>
      <w:lvlJc w:val="left"/>
      <w:pPr>
        <w:ind w:left="1440" w:hanging="360"/>
      </w:pPr>
    </w:lvl>
    <w:lvl w:ilvl="2" w:tplc="93741789" w:tentative="1">
      <w:start w:val="1"/>
      <w:numFmt w:val="lowerRoman"/>
      <w:lvlText w:val="%3."/>
      <w:lvlJc w:val="right"/>
      <w:pPr>
        <w:ind w:left="2160" w:hanging="180"/>
      </w:pPr>
    </w:lvl>
    <w:lvl w:ilvl="3" w:tplc="93741789" w:tentative="1">
      <w:start w:val="1"/>
      <w:numFmt w:val="decimal"/>
      <w:lvlText w:val="%4."/>
      <w:lvlJc w:val="left"/>
      <w:pPr>
        <w:ind w:left="2880" w:hanging="360"/>
      </w:pPr>
    </w:lvl>
    <w:lvl w:ilvl="4" w:tplc="93741789" w:tentative="1">
      <w:start w:val="1"/>
      <w:numFmt w:val="lowerLetter"/>
      <w:lvlText w:val="%5."/>
      <w:lvlJc w:val="left"/>
      <w:pPr>
        <w:ind w:left="3600" w:hanging="360"/>
      </w:pPr>
    </w:lvl>
    <w:lvl w:ilvl="5" w:tplc="93741789" w:tentative="1">
      <w:start w:val="1"/>
      <w:numFmt w:val="lowerRoman"/>
      <w:lvlText w:val="%6."/>
      <w:lvlJc w:val="right"/>
      <w:pPr>
        <w:ind w:left="4320" w:hanging="180"/>
      </w:pPr>
    </w:lvl>
    <w:lvl w:ilvl="6" w:tplc="93741789" w:tentative="1">
      <w:start w:val="1"/>
      <w:numFmt w:val="decimal"/>
      <w:lvlText w:val="%7."/>
      <w:lvlJc w:val="left"/>
      <w:pPr>
        <w:ind w:left="5040" w:hanging="360"/>
      </w:pPr>
    </w:lvl>
    <w:lvl w:ilvl="7" w:tplc="93741789" w:tentative="1">
      <w:start w:val="1"/>
      <w:numFmt w:val="lowerLetter"/>
      <w:lvlText w:val="%8."/>
      <w:lvlJc w:val="left"/>
      <w:pPr>
        <w:ind w:left="5760" w:hanging="360"/>
      </w:pPr>
    </w:lvl>
    <w:lvl w:ilvl="8" w:tplc="93741789" w:tentative="1">
      <w:start w:val="1"/>
      <w:numFmt w:val="lowerRoman"/>
      <w:lvlText w:val="%9."/>
      <w:lvlJc w:val="right"/>
      <w:pPr>
        <w:ind w:left="6480" w:hanging="180"/>
      </w:pPr>
    </w:lvl>
  </w:abstractNum>
  <w:abstractNum w:abstractNumId="28322">
    <w:multiLevelType w:val="hybridMultilevel"/>
    <w:lvl w:ilvl="0" w:tplc="79244097">
      <w:start w:val="1"/>
      <w:numFmt w:val="decimal"/>
      <w:lvlText w:val="%1."/>
      <w:lvlJc w:val="left"/>
      <w:pPr>
        <w:ind w:left="720" w:hanging="360"/>
      </w:pPr>
    </w:lvl>
    <w:lvl w:ilvl="1" w:tplc="79244097" w:tentative="1">
      <w:start w:val="1"/>
      <w:numFmt w:val="lowerLetter"/>
      <w:lvlText w:val="%2."/>
      <w:lvlJc w:val="left"/>
      <w:pPr>
        <w:ind w:left="1440" w:hanging="360"/>
      </w:pPr>
    </w:lvl>
    <w:lvl w:ilvl="2" w:tplc="79244097" w:tentative="1">
      <w:start w:val="1"/>
      <w:numFmt w:val="lowerRoman"/>
      <w:lvlText w:val="%3."/>
      <w:lvlJc w:val="right"/>
      <w:pPr>
        <w:ind w:left="2160" w:hanging="180"/>
      </w:pPr>
    </w:lvl>
    <w:lvl w:ilvl="3" w:tplc="79244097" w:tentative="1">
      <w:start w:val="1"/>
      <w:numFmt w:val="decimal"/>
      <w:lvlText w:val="%4."/>
      <w:lvlJc w:val="left"/>
      <w:pPr>
        <w:ind w:left="2880" w:hanging="360"/>
      </w:pPr>
    </w:lvl>
    <w:lvl w:ilvl="4" w:tplc="79244097" w:tentative="1">
      <w:start w:val="1"/>
      <w:numFmt w:val="lowerLetter"/>
      <w:lvlText w:val="%5."/>
      <w:lvlJc w:val="left"/>
      <w:pPr>
        <w:ind w:left="3600" w:hanging="360"/>
      </w:pPr>
    </w:lvl>
    <w:lvl w:ilvl="5" w:tplc="79244097" w:tentative="1">
      <w:start w:val="1"/>
      <w:numFmt w:val="lowerRoman"/>
      <w:lvlText w:val="%6."/>
      <w:lvlJc w:val="right"/>
      <w:pPr>
        <w:ind w:left="4320" w:hanging="180"/>
      </w:pPr>
    </w:lvl>
    <w:lvl w:ilvl="6" w:tplc="79244097" w:tentative="1">
      <w:start w:val="1"/>
      <w:numFmt w:val="decimal"/>
      <w:lvlText w:val="%7."/>
      <w:lvlJc w:val="left"/>
      <w:pPr>
        <w:ind w:left="5040" w:hanging="360"/>
      </w:pPr>
    </w:lvl>
    <w:lvl w:ilvl="7" w:tplc="79244097" w:tentative="1">
      <w:start w:val="1"/>
      <w:numFmt w:val="lowerLetter"/>
      <w:lvlText w:val="%8."/>
      <w:lvlJc w:val="left"/>
      <w:pPr>
        <w:ind w:left="5760" w:hanging="360"/>
      </w:pPr>
    </w:lvl>
    <w:lvl w:ilvl="8" w:tplc="79244097" w:tentative="1">
      <w:start w:val="1"/>
      <w:numFmt w:val="lowerRoman"/>
      <w:lvlText w:val="%9."/>
      <w:lvlJc w:val="right"/>
      <w:pPr>
        <w:ind w:left="6480" w:hanging="180"/>
      </w:pPr>
    </w:lvl>
  </w:abstractNum>
  <w:abstractNum w:abstractNumId="28321">
    <w:multiLevelType w:val="hybridMultilevel"/>
    <w:lvl w:ilvl="0" w:tplc="8179878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321">
    <w:abstractNumId w:val="28321"/>
  </w:num>
  <w:num w:numId="28322">
    <w:abstractNumId w:val="28322"/>
  </w:num>
  <w:num w:numId="28323">
    <w:abstractNumId w:val="28323"/>
  </w:num>
  <w:num w:numId="28324">
    <w:abstractNumId w:val="28324"/>
  </w:num>
  <w:num w:numId="28325">
    <w:abstractNumId w:val="28325"/>
  </w:num>
  <w:num w:numId="28326">
    <w:abstractNumId w:val="28326"/>
  </w:num>
  <w:num w:numId="28327">
    <w:abstractNumId w:val="28327"/>
  </w:num>
  <w:num w:numId="28328">
    <w:abstractNumId w:val="28328"/>
  </w:num>
  <w:num w:numId="28329">
    <w:abstractNumId w:val="283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40565047" Type="http://schemas.openxmlformats.org/officeDocument/2006/relationships/comments" Target="comments.xml"/><Relationship Id="rId661739061" Type="http://schemas.microsoft.com/office/2011/relationships/commentsExtended" Target="commentsExtended.xml"/><Relationship Id="rId34937698" Type="http://schemas.openxmlformats.org/officeDocument/2006/relationships/image" Target="media/imgrId34937698.jpg"/><Relationship Id="rId662767812320ae181" Type="http://schemas.openxmlformats.org/officeDocument/2006/relationships/hyperlink" Target="https://iservice.lombardini.it/jsp/Template2/manuale.jsp?id=55&amp;parent=1000" TargetMode="External"/><Relationship Id="rId324667812320b2490" Type="http://schemas.openxmlformats.org/officeDocument/2006/relationships/hyperlink" Target="https://iservice.lombardini.it/jsp/Template2/manuale.jsp?id=195&amp;parent=1000" TargetMode="External"/><Relationship Id="rId92196781232223563" Type="http://schemas.openxmlformats.org/officeDocument/2006/relationships/hyperlink" Target="https://iservice.lombardini.it/jsp/Template2/manuale.jsp?id=112&amp;parent=1000" TargetMode="External"/><Relationship Id="rId33106781232278ba4" Type="http://schemas.openxmlformats.org/officeDocument/2006/relationships/hyperlink" Target="https://iservice.lombardini.it/jsp/Template2/manuale.jsp?id=822&amp;parent=1000" TargetMode="External"/><Relationship Id="rId933767812322c1cae" Type="http://schemas.openxmlformats.org/officeDocument/2006/relationships/hyperlink" Target="https://iservice.lombardini.it/jsp/Template2/manuale.jsp?id=822&amp;parent=1000" TargetMode="External"/><Relationship Id="rId802667812322c2acc" Type="http://schemas.openxmlformats.org/officeDocument/2006/relationships/hyperlink" Target="https://iservice.lombardini.it/jsp/Template2/manuale.jsp?id=822&amp;parent=1000" TargetMode="External"/><Relationship Id="rId8229678123231bbf6" Type="http://schemas.openxmlformats.org/officeDocument/2006/relationships/hyperlink" Target="https://www.youtube.com/embed/Ig3XosQ8h0s?rel=0" TargetMode="External"/><Relationship Id="rId836467812323b1d21" Type="http://schemas.openxmlformats.org/officeDocument/2006/relationships/hyperlink" Target="https://iservice.lombardini.it/jsp/Template2/manuale.jsp?id=113&amp;parent=1000" TargetMode="External"/><Relationship Id="rId428167812324dbfd8" Type="http://schemas.openxmlformats.org/officeDocument/2006/relationships/hyperlink" Target="https://www.youtube.com/embed/6-0TbYG2EkY?rel=0" TargetMode="External"/><Relationship Id="rId68686781232585466" Type="http://schemas.openxmlformats.org/officeDocument/2006/relationships/hyperlink" Target="https://iservice.lombardini.it/jsp/Template2/manuale.jsp?id=171&amp;parent=1000" TargetMode="External"/><Relationship Id="rId1907678123259021d" Type="http://schemas.openxmlformats.org/officeDocument/2006/relationships/hyperlink" Target="https://iservice.lombardini.it/jsp/Template2/manuale.jsp?id=171&amp;parent=1000" TargetMode="External"/><Relationship Id="rId67786781232612e52" Type="http://schemas.openxmlformats.org/officeDocument/2006/relationships/hyperlink" Target="https://iservice.lombardini.it/jsp/Template2/manuale.jsp?id=103&amp;parent=1000" TargetMode="External"/><Relationship Id="rId1710678123262dd2b" Type="http://schemas.openxmlformats.org/officeDocument/2006/relationships/hyperlink" Target="https://iservice.lombardini.it/jsp/Template2/manuale.jsp?id=103&amp;parent=1000" TargetMode="External"/><Relationship Id="rId4994678123272143a" Type="http://schemas.openxmlformats.org/officeDocument/2006/relationships/hyperlink" Target="https://iservice.lombardini.it/jsp/Template2/manuale.jsp?id=103&amp;parent=1000" TargetMode="External"/><Relationship Id="rId993867812327e744d" Type="http://schemas.openxmlformats.org/officeDocument/2006/relationships/hyperlink" Target="https://iservice.lombardini.it/jsp/Template2/manuale.jsp?id=55&amp;parent=1000" TargetMode="External"/><Relationship Id="rId97416781232820813" Type="http://schemas.openxmlformats.org/officeDocument/2006/relationships/hyperlink" Target="https://iservice.lombardini.it/jsp/Template2/manuale.jsp?id=113&amp;parent=1000" TargetMode="External"/><Relationship Id="rId9391678123286d832" Type="http://schemas.openxmlformats.org/officeDocument/2006/relationships/hyperlink" Target="https://iservice.lombardini.it/jsp/Template2/manuale.jsp?id=55&amp;parent=1000" TargetMode="External"/><Relationship Id="rId6227678123286e800" Type="http://schemas.openxmlformats.org/officeDocument/2006/relationships/hyperlink" Target="https://iservice.lombardini.it/jsp/Template2/manuale.jsp?id=102&amp;parent=1000" TargetMode="External"/><Relationship Id="rId6413678123288ef0c" Type="http://schemas.openxmlformats.org/officeDocument/2006/relationships/hyperlink" Target="https://iservice.lombardini.it/jsp/Template2/manuale.jsp?id=112&amp;parent=1000" TargetMode="External"/><Relationship Id="rId574867812320d27af" Type="http://schemas.openxmlformats.org/officeDocument/2006/relationships/image" Target="media/imgrId574867812320d27af.jpg"/><Relationship Id="rId765067812320e9d4d" Type="http://schemas.openxmlformats.org/officeDocument/2006/relationships/image" Target="media/imgrId765067812320e9d4d.jpg"/><Relationship Id="rId1033678123211b00e" Type="http://schemas.openxmlformats.org/officeDocument/2006/relationships/image" Target="media/imgrId1033678123211b00e.jpg"/><Relationship Id="rId2234678123213c644" Type="http://schemas.openxmlformats.org/officeDocument/2006/relationships/image" Target="media/imgrId2234678123213c644.jpg"/><Relationship Id="rId6459678123216240c" Type="http://schemas.openxmlformats.org/officeDocument/2006/relationships/image" Target="media/imgrId6459678123216240c.jpg"/><Relationship Id="rId78316781232173ee6" Type="http://schemas.openxmlformats.org/officeDocument/2006/relationships/image" Target="media/imgrId78316781232173ee6.jpg"/><Relationship Id="rId5048678123217c008" Type="http://schemas.openxmlformats.org/officeDocument/2006/relationships/image" Target="media/imgrId5048678123217c008.jpg"/><Relationship Id="rId28296781232196cf2" Type="http://schemas.openxmlformats.org/officeDocument/2006/relationships/image" Target="media/imgrId28296781232196cf2.png"/><Relationship Id="rId239867812321cf669" Type="http://schemas.openxmlformats.org/officeDocument/2006/relationships/image" Target="media/imgrId239867812321cf669.jpg"/><Relationship Id="rId994367812321f203b" Type="http://schemas.openxmlformats.org/officeDocument/2006/relationships/image" Target="media/imgrId994367812321f203b.jpg"/><Relationship Id="rId6846678123221bd17" Type="http://schemas.openxmlformats.org/officeDocument/2006/relationships/image" Target="media/imgrId6846678123221bd17.jpg"/><Relationship Id="rId245467812322227d6" Type="http://schemas.openxmlformats.org/officeDocument/2006/relationships/image" Target="media/imgrId245467812322227d6.jpg"/><Relationship Id="rId81996781232254f8a" Type="http://schemas.openxmlformats.org/officeDocument/2006/relationships/image" Target="media/imgrId81996781232254f8a.jpg"/><Relationship Id="rId6574678123226f41b" Type="http://schemas.openxmlformats.org/officeDocument/2006/relationships/image" Target="media/imgrId6574678123226f41b.jpg"/><Relationship Id="rId594267812322775c0" Type="http://schemas.openxmlformats.org/officeDocument/2006/relationships/image" Target="media/imgrId594267812322775c0.jpg"/><Relationship Id="rId5493678123228360c" Type="http://schemas.openxmlformats.org/officeDocument/2006/relationships/image" Target="media/imgrId5493678123228360c.jpg"/><Relationship Id="rId21216781232295ac5" Type="http://schemas.openxmlformats.org/officeDocument/2006/relationships/image" Target="media/imgrId21216781232295ac5.jpg"/><Relationship Id="rId3940678123229fed9" Type="http://schemas.openxmlformats.org/officeDocument/2006/relationships/image" Target="media/imgrId3940678123229fed9.jpg"/><Relationship Id="rId260467812322b34cc" Type="http://schemas.openxmlformats.org/officeDocument/2006/relationships/image" Target="media/imgrId260467812322b34cc.jpg"/><Relationship Id="rId815067812322c0739" Type="http://schemas.openxmlformats.org/officeDocument/2006/relationships/image" Target="media/imgrId815067812322c0739.jpg"/><Relationship Id="rId262067812322cbe2a" Type="http://schemas.openxmlformats.org/officeDocument/2006/relationships/image" Target="media/imgrId262067812322cbe2a.jpg"/><Relationship Id="rId162267812322da009" Type="http://schemas.openxmlformats.org/officeDocument/2006/relationships/image" Target="media/imgrId162267812322da009.jpg"/><Relationship Id="rId895067812322e67d2" Type="http://schemas.openxmlformats.org/officeDocument/2006/relationships/image" Target="media/imgrId895067812322e67d2.jpg"/><Relationship Id="rId542467812322eeed5" Type="http://schemas.openxmlformats.org/officeDocument/2006/relationships/image" Target="media/imgrId542467812322eeed5.jpg"/><Relationship Id="rId6588678123230d661" Type="http://schemas.openxmlformats.org/officeDocument/2006/relationships/image" Target="media/imgrId6588678123230d661.jpg"/><Relationship Id="rId8034678123231b19c" Type="http://schemas.openxmlformats.org/officeDocument/2006/relationships/image" Target="media/imgrId8034678123231b19c.jpg"/><Relationship Id="rId5839678123232c4df" Type="http://schemas.openxmlformats.org/officeDocument/2006/relationships/image" Target="media/imgrId5839678123232c4df.jpg"/><Relationship Id="rId41936781232338401" Type="http://schemas.openxmlformats.org/officeDocument/2006/relationships/image" Target="media/imgrId41936781232338401.jpg"/><Relationship Id="rId9372678123234d16a" Type="http://schemas.openxmlformats.org/officeDocument/2006/relationships/image" Target="media/imgrId9372678123234d16a.jpg"/><Relationship Id="rId65466781232360c27" Type="http://schemas.openxmlformats.org/officeDocument/2006/relationships/image" Target="media/imgrId65466781232360c27.jpg"/><Relationship Id="rId4797678123236e5ba" Type="http://schemas.openxmlformats.org/officeDocument/2006/relationships/image" Target="media/imgrId4797678123236e5ba.jpg"/><Relationship Id="rId6128678123237a82f" Type="http://schemas.openxmlformats.org/officeDocument/2006/relationships/image" Target="media/imgrId6128678123237a82f.jpg"/><Relationship Id="rId516167812323891ee" Type="http://schemas.openxmlformats.org/officeDocument/2006/relationships/image" Target="media/imgrId516167812323891ee.png"/><Relationship Id="rId7283678123239c4bc" Type="http://schemas.openxmlformats.org/officeDocument/2006/relationships/image" Target="media/imgrId7283678123239c4bc.jpg"/><Relationship Id="rId890667812323a9c40" Type="http://schemas.openxmlformats.org/officeDocument/2006/relationships/image" Target="media/imgrId890667812323a9c40.jpg"/><Relationship Id="rId381467812323b1304" Type="http://schemas.openxmlformats.org/officeDocument/2006/relationships/image" Target="media/imgrId381467812323b1304.jpg"/><Relationship Id="rId426967812323c41da" Type="http://schemas.openxmlformats.org/officeDocument/2006/relationships/image" Target="media/imgrId426967812323c41da.png"/><Relationship Id="rId474067812323ced05" Type="http://schemas.openxmlformats.org/officeDocument/2006/relationships/image" Target="media/imgrId474067812323ced05.jpg"/><Relationship Id="rId924867812323e073e" Type="http://schemas.openxmlformats.org/officeDocument/2006/relationships/image" Target="media/imgrId924867812323e073e.png"/><Relationship Id="rId797767812323ec67e" Type="http://schemas.openxmlformats.org/officeDocument/2006/relationships/image" Target="media/imgrId797767812323ec67e.jpg"/><Relationship Id="rId4190678123240b573" Type="http://schemas.openxmlformats.org/officeDocument/2006/relationships/image" Target="media/imgrId4190678123240b573.jpg"/><Relationship Id="rId54566781232411deb" Type="http://schemas.openxmlformats.org/officeDocument/2006/relationships/image" Target="media/imgrId54566781232411deb.jpg"/><Relationship Id="rId881967812324287bf" Type="http://schemas.openxmlformats.org/officeDocument/2006/relationships/image" Target="media/imgrId881967812324287bf.png"/><Relationship Id="rId2653678123243939b" Type="http://schemas.openxmlformats.org/officeDocument/2006/relationships/image" Target="media/imgrId2653678123243939b.png"/><Relationship Id="rId960767812324442a3" Type="http://schemas.openxmlformats.org/officeDocument/2006/relationships/image" Target="media/imgrId960767812324442a3.png"/><Relationship Id="rId5696678123244e300" Type="http://schemas.openxmlformats.org/officeDocument/2006/relationships/image" Target="media/imgrId5696678123244e300.png"/><Relationship Id="rId86716781232456def" Type="http://schemas.openxmlformats.org/officeDocument/2006/relationships/image" Target="media/imgrId86716781232456def.jpg"/><Relationship Id="rId45666781232469963" Type="http://schemas.openxmlformats.org/officeDocument/2006/relationships/image" Target="media/imgrId45666781232469963.png"/><Relationship Id="rId19956781232474304" Type="http://schemas.openxmlformats.org/officeDocument/2006/relationships/image" Target="media/imgrId19956781232474304.jpg"/><Relationship Id="rId636967812324823d6" Type="http://schemas.openxmlformats.org/officeDocument/2006/relationships/image" Target="media/imgrId636967812324823d6.png"/><Relationship Id="rId611567812324958fe" Type="http://schemas.openxmlformats.org/officeDocument/2006/relationships/image" Target="media/imgrId611567812324958fe.jpg"/><Relationship Id="rId408967812324a18a6" Type="http://schemas.openxmlformats.org/officeDocument/2006/relationships/image" Target="media/imgrId408967812324a18a6.jpg"/><Relationship Id="rId220167812324b1faa" Type="http://schemas.openxmlformats.org/officeDocument/2006/relationships/image" Target="media/imgrId220167812324b1faa.png"/><Relationship Id="rId204767812324bc569" Type="http://schemas.openxmlformats.org/officeDocument/2006/relationships/image" Target="media/imgrId204767812324bc569.png"/><Relationship Id="rId450367812324d21a1" Type="http://schemas.openxmlformats.org/officeDocument/2006/relationships/image" Target="media/imgrId450367812324d21a1.jpg"/><Relationship Id="rId333967812324db387" Type="http://schemas.openxmlformats.org/officeDocument/2006/relationships/image" Target="media/imgrId333967812324db387.jpg"/><Relationship Id="rId741667812324e8279" Type="http://schemas.openxmlformats.org/officeDocument/2006/relationships/image" Target="media/imgrId741667812324e8279.jpg"/><Relationship Id="rId830367812324f2b4f" Type="http://schemas.openxmlformats.org/officeDocument/2006/relationships/image" Target="media/imgrId830367812324f2b4f.jpg"/><Relationship Id="rId56226781232507bf4" Type="http://schemas.openxmlformats.org/officeDocument/2006/relationships/image" Target="media/imgrId56226781232507bf4.jpg"/><Relationship Id="rId74146781232514ccf" Type="http://schemas.openxmlformats.org/officeDocument/2006/relationships/image" Target="media/imgrId74146781232514ccf.jpg"/><Relationship Id="rId5164678123251f883" Type="http://schemas.openxmlformats.org/officeDocument/2006/relationships/image" Target="media/imgrId5164678123251f883.jpg"/><Relationship Id="rId5737678123252b0ae" Type="http://schemas.openxmlformats.org/officeDocument/2006/relationships/image" Target="media/imgrId5737678123252b0ae.jpg"/><Relationship Id="rId27376781232536902" Type="http://schemas.openxmlformats.org/officeDocument/2006/relationships/image" Target="media/imgrId27376781232536902.jpg"/><Relationship Id="rId71046781232542210" Type="http://schemas.openxmlformats.org/officeDocument/2006/relationships/image" Target="media/imgrId71046781232542210.jpg"/><Relationship Id="rId6866678123254d9e9" Type="http://schemas.openxmlformats.org/officeDocument/2006/relationships/image" Target="media/imgrId6866678123254d9e9.jpg"/><Relationship Id="rId9884678123255686e" Type="http://schemas.openxmlformats.org/officeDocument/2006/relationships/image" Target="media/imgrId9884678123255686e.jpg"/><Relationship Id="rId940267812325623ad" Type="http://schemas.openxmlformats.org/officeDocument/2006/relationships/image" Target="media/imgrId940267812325623ad.jpg"/><Relationship Id="rId8339678123256d603" Type="http://schemas.openxmlformats.org/officeDocument/2006/relationships/image" Target="media/imgrId8339678123256d603.jpg"/><Relationship Id="rId346767812325777ee" Type="http://schemas.openxmlformats.org/officeDocument/2006/relationships/image" Target="media/imgrId346767812325777ee.jpg"/><Relationship Id="rId1466678123258326c" Type="http://schemas.openxmlformats.org/officeDocument/2006/relationships/image" Target="media/imgrId1466678123258326c.jpg"/><Relationship Id="rId1741678123258e3f7" Type="http://schemas.openxmlformats.org/officeDocument/2006/relationships/image" Target="media/imgrId1741678123258e3f7.jpg"/><Relationship Id="rId7880678123259b9e7" Type="http://schemas.openxmlformats.org/officeDocument/2006/relationships/image" Target="media/imgrId7880678123259b9e7.jpg"/><Relationship Id="rId344567812325ae62e" Type="http://schemas.openxmlformats.org/officeDocument/2006/relationships/image" Target="media/imgrId344567812325ae62e.png"/><Relationship Id="rId321267812325b7b1e" Type="http://schemas.openxmlformats.org/officeDocument/2006/relationships/image" Target="media/imgrId321267812325b7b1e.png"/><Relationship Id="rId670467812325cbfaf" Type="http://schemas.openxmlformats.org/officeDocument/2006/relationships/image" Target="media/imgrId670467812325cbfaf.png"/><Relationship Id="rId534367812325e1062" Type="http://schemas.openxmlformats.org/officeDocument/2006/relationships/image" Target="media/imgrId534367812325e1062.png"/><Relationship Id="rId655767812325e7922" Type="http://schemas.openxmlformats.org/officeDocument/2006/relationships/image" Target="media/imgrId655767812325e7922.jpg"/><Relationship Id="rId750567812325f23c1" Type="http://schemas.openxmlformats.org/officeDocument/2006/relationships/image" Target="media/imgrId750567812325f23c1.png"/><Relationship Id="rId5631678123260ad16" Type="http://schemas.openxmlformats.org/officeDocument/2006/relationships/image" Target="media/imgrId5631678123260ad16.png"/><Relationship Id="rId46676781232612448" Type="http://schemas.openxmlformats.org/officeDocument/2006/relationships/image" Target="media/imgrId46676781232612448.jpg"/><Relationship Id="rId9913678123261c372" Type="http://schemas.openxmlformats.org/officeDocument/2006/relationships/image" Target="media/imgrId9913678123261c372.jpg"/><Relationship Id="rId10196781232626b20" Type="http://schemas.openxmlformats.org/officeDocument/2006/relationships/image" Target="media/imgrId10196781232626b20.jpg"/><Relationship Id="rId1550678123262d1af" Type="http://schemas.openxmlformats.org/officeDocument/2006/relationships/image" Target="media/imgrId1550678123262d1af.jpg"/><Relationship Id="rId844767812326360ae" Type="http://schemas.openxmlformats.org/officeDocument/2006/relationships/image" Target="media/imgrId844767812326360ae.jpg"/><Relationship Id="rId55186781232641197" Type="http://schemas.openxmlformats.org/officeDocument/2006/relationships/image" Target="media/imgrId55186781232641197.jpg"/><Relationship Id="rId7711678123264f73f" Type="http://schemas.openxmlformats.org/officeDocument/2006/relationships/image" Target="media/imgrId7711678123264f73f.jpg"/><Relationship Id="rId4227678123265ccc9" Type="http://schemas.openxmlformats.org/officeDocument/2006/relationships/image" Target="media/imgrId4227678123265ccc9.png"/><Relationship Id="rId4523678123266e35d" Type="http://schemas.openxmlformats.org/officeDocument/2006/relationships/image" Target="media/imgrId4523678123266e35d.png"/><Relationship Id="rId5596678123267f19b" Type="http://schemas.openxmlformats.org/officeDocument/2006/relationships/image" Target="media/imgrId5596678123267f19b.png"/><Relationship Id="rId6543678123268bcf3" Type="http://schemas.openxmlformats.org/officeDocument/2006/relationships/image" Target="media/imgrId6543678123268bcf3.jpg"/><Relationship Id="rId3115678123269a2a0" Type="http://schemas.openxmlformats.org/officeDocument/2006/relationships/image" Target="media/imgrId3115678123269a2a0.jpg"/><Relationship Id="rId712567812326acd51" Type="http://schemas.openxmlformats.org/officeDocument/2006/relationships/image" Target="media/imgrId712567812326acd51.jpg"/><Relationship Id="rId657567812326ba754" Type="http://schemas.openxmlformats.org/officeDocument/2006/relationships/image" Target="media/imgrId657567812326ba754.png"/><Relationship Id="rId230167812326dd6f8" Type="http://schemas.openxmlformats.org/officeDocument/2006/relationships/image" Target="media/imgrId230167812326dd6f8.jpg"/><Relationship Id="rId67276781232711b54" Type="http://schemas.openxmlformats.org/officeDocument/2006/relationships/image" Target="media/imgrId67276781232711b54.jpg"/><Relationship Id="rId93086781232720932" Type="http://schemas.openxmlformats.org/officeDocument/2006/relationships/image" Target="media/imgrId93086781232720932.jpg"/><Relationship Id="rId30186781232729d13" Type="http://schemas.openxmlformats.org/officeDocument/2006/relationships/image" Target="media/imgrId30186781232729d13.jpg"/><Relationship Id="rId985667812327466eb" Type="http://schemas.openxmlformats.org/officeDocument/2006/relationships/image" Target="media/imgrId985667812327466eb.png"/><Relationship Id="rId4390678123275018d" Type="http://schemas.openxmlformats.org/officeDocument/2006/relationships/image" Target="media/imgrId4390678123275018d.png"/><Relationship Id="rId8703678123275b8f4" Type="http://schemas.openxmlformats.org/officeDocument/2006/relationships/image" Target="media/imgrId8703678123275b8f4.png"/><Relationship Id="rId36596781232764cc7" Type="http://schemas.openxmlformats.org/officeDocument/2006/relationships/image" Target="media/imgrId36596781232764cc7.png"/><Relationship Id="rId83816781232781a1c" Type="http://schemas.openxmlformats.org/officeDocument/2006/relationships/image" Target="media/imgrId83816781232781a1c.png"/><Relationship Id="rId4209678123278defb" Type="http://schemas.openxmlformats.org/officeDocument/2006/relationships/image" Target="media/imgrId4209678123278defb.png"/><Relationship Id="rId5042678123279b006" Type="http://schemas.openxmlformats.org/officeDocument/2006/relationships/image" Target="media/imgrId5042678123279b006.jpg"/><Relationship Id="rId123567812327adf26" Type="http://schemas.openxmlformats.org/officeDocument/2006/relationships/image" Target="media/imgrId123567812327adf26.jpg"/><Relationship Id="rId336767812327b910a" Type="http://schemas.openxmlformats.org/officeDocument/2006/relationships/image" Target="media/imgrId336767812327b910a.jpg"/><Relationship Id="rId152367812327c7402" Type="http://schemas.openxmlformats.org/officeDocument/2006/relationships/image" Target="media/imgrId152367812327c7402.jpg"/><Relationship Id="rId126967812327d5ec8" Type="http://schemas.openxmlformats.org/officeDocument/2006/relationships/image" Target="media/imgrId126967812327d5ec8.jpg"/><Relationship Id="rId872767812327e597b" Type="http://schemas.openxmlformats.org/officeDocument/2006/relationships/image" Target="media/imgrId872767812327e597b.jpg"/><Relationship Id="rId116567812327f3e47" Type="http://schemas.openxmlformats.org/officeDocument/2006/relationships/image" Target="media/imgrId116567812327f3e47.jpg"/><Relationship Id="rId2158678123280dc07" Type="http://schemas.openxmlformats.org/officeDocument/2006/relationships/image" Target="media/imgrId2158678123280dc07.jpg"/><Relationship Id="rId16136781232817342" Type="http://schemas.openxmlformats.org/officeDocument/2006/relationships/image" Target="media/imgrId16136781232817342.jpg"/><Relationship Id="rId5390678123281fe38" Type="http://schemas.openxmlformats.org/officeDocument/2006/relationships/image" Target="media/imgrId5390678123281fe38.jpg"/><Relationship Id="rId74896781232830317" Type="http://schemas.openxmlformats.org/officeDocument/2006/relationships/image" Target="media/imgrId74896781232830317.jpg"/><Relationship Id="rId5131678123284fcd4" Type="http://schemas.openxmlformats.org/officeDocument/2006/relationships/image" Target="media/imgrId5131678123284fcd4.png"/><Relationship Id="rId1745678123285d2a5" Type="http://schemas.openxmlformats.org/officeDocument/2006/relationships/image" Target="media/imgrId1745678123285d2a5.png"/><Relationship Id="rId5295678123286ab12" Type="http://schemas.openxmlformats.org/officeDocument/2006/relationships/image" Target="media/imgrId5295678123286ab12.png"/><Relationship Id="rId3464678123287b7b5" Type="http://schemas.openxmlformats.org/officeDocument/2006/relationships/image" Target="media/imgrId3464678123287b7b5.jpg"/><Relationship Id="rId90346781232885d5a" Type="http://schemas.openxmlformats.org/officeDocument/2006/relationships/image" Target="media/imgrId90346781232885d5a.jpg"/><Relationship Id="rId3016678123288dbb4" Type="http://schemas.openxmlformats.org/officeDocument/2006/relationships/image" Target="media/imgrId3016678123288dbb4.jpg"/><Relationship Id="rId8289678123289a8d4" Type="http://schemas.openxmlformats.org/officeDocument/2006/relationships/image" Target="media/imgrId8289678123289a8d4.jpg"/><Relationship Id="rId178567812328a4646" Type="http://schemas.openxmlformats.org/officeDocument/2006/relationships/image" Target="media/imgrId178567812328a4646.jpg"/><Relationship Id="rId571067812328b27cd" Type="http://schemas.openxmlformats.org/officeDocument/2006/relationships/image" Target="media/imgrId571067812328b27cd.jpg"/><Relationship Id="rId172067812328bc631" Type="http://schemas.openxmlformats.org/officeDocument/2006/relationships/image" Target="media/imgrId172067812328bc631.jpg"/><Relationship Id="rId932367812328c9012" Type="http://schemas.openxmlformats.org/officeDocument/2006/relationships/image" Target="media/imgrId932367812328c9012.jpg"/><Relationship Id="rId974267812328d1c41" Type="http://schemas.openxmlformats.org/officeDocument/2006/relationships/image" Target="media/imgrId974267812328d1c41.jpg"/><Relationship Id="rId101567812328e6841" Type="http://schemas.openxmlformats.org/officeDocument/2006/relationships/image" Target="media/imgrId101567812328e68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4937698" Type="http://schemas.openxmlformats.org/officeDocument/2006/relationships/image" Target="media/imgrId349376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