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8189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617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354136" w:name="ctxt"/>
    <w:bookmarkEnd w:id="853541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54508" name="name1567678128892b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78128892b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163678128892c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884678128892d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402678128892d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81678128892ea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356922" name="name2447678128893e536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1054678128893e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99888" name="name4523678128894f9b9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2354678128894f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82169" name="name1026678128895a7f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75678128895a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580678128895b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195289" name="name6040678128896bdd0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1846678128896b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10899" name="name5167678128897a0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19678128897a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9264678128897a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11450" name="name33676781288985b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06781288985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86767812889869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57203" name="name309467812889955f4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29056781288995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63403" name="name6423678128899d7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0678128899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311678128899f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895067" name="name492067812889afb37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513167812889af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118605" name="name911767812889c6ac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47667812889c6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2867812889c770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23875" name="name563367812889ce3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167812889ce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713067812889d1a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46167812889d1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373789" name="name830567812889dea7f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964267812889de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93137" name="name312267812889e79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567812889e7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2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19152" name="name20956781288a057e5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3996781288a05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45090" name="name16546781288a0e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86781288a0e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19154" name="name28486781288a1a6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86781288a1a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099335" name="name91546781288a26f5a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1646781288a26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11469" name="name43556781288a33b2d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17896781288a33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91316" name="name86476781288a41e0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236781288a41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66069820" name="name53756781288a5199f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66666781288a51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096781288a522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9480" name="name29616781288a5bdf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276781288a5b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9656781288a5c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07590" name="name61486781288a65e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16781288a65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8396781288a669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2656781288a67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4126781288a67c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4286781288a68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016425" name="name30106781288a75cfe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23896781288a75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42454" name="name56116781288a82599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15816781288a82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48203" name="name40136781288a8f12c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63986781288a8f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74157" name="name40346781288a9f0e5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61756781288a9f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356781288a9f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19126781288aa01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256781288aa0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546145" name="name74476781288aacc6f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85636781288aac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9595" name="name87146781288aba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16781288aba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2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3446781288abb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07424" name="name14356781288ac7316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54846781288ac7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75641" name="name88796781288ad0e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16781288ad0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66376781288ad2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6136781288ad2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2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0626781288ad3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65104" name="name67526781288ada9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86781288ada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21466781288adb6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81177" name="name75416781288ae74b1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32756781288ae7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85316" name="name72966781288af41f7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46136781288af4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646781288b008a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64477" name="name78566781288b09b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76781288b09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2136781288b0a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072484" name="name74556781288b17187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89866781288b17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22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45923" name="name92006781288b2b812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37236781288b2b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2326781288b2c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46772" name="name42016781288b342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76781288b34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69768" name="name77896781288b3e8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66781288b3e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476026" name="name74006781288b4a805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27616781288b4a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3586781288b4b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0688" name="name41366781288b5d11a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91316781288b5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2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467792" name="name42596781288b6f88a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21996781288b6f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22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2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974853" name="name30076781288b7f551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52906781288b7f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28239" name="name22906781288b8f594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58486781288b8f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3340" name="name92856781288ba1ef2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90126781288ba1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956781288ba28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47786" name="name44416781288bac7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76781288bac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1096781288bad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2666781288bad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1756781288bae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38370" name="name58736781288bba90c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49546781288bba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51312" name="name66806781288bc7cd9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41746781288bc7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73426781288bc89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70550" name="name31426781288bd8a59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88356781288bd8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156781288bd934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2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506781288bda5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63310" name="name51786781288be605d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96956781288be6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106302" name="name92826781288bf1313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72176781288bf1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1656781288bf3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793713" name="name42056781288c0af52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53036781288c0a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666781288c0b8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13731" name="name61946781288c124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46781288c12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9116781288c13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846781288c13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353140" name="name69526781288c252c9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52746781288c25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696781288c25cd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57896" name="name50726781288c2cb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56781288c2c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2316781288c2d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87402" name="name31606781288c3bebe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15366781288c3b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5926781288c3c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523775" name="name33716781288c47d97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84676781288c47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916781288c487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5356781288c49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61201" name="name95056781288c504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76781288c50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2896781288c51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525062" name="name14196781288c5feeb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57336781288c5f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77510" name="name65916781288c6ae9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7636781288c6a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215445" name="name17806781288c77f47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77406781288c77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676781288c788d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7422" name="name36796781288cce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66781288cce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8436781288cd03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78550" name="name92626781288d08942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50416781288d08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93567" name="name61276781288d266b4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11576781288d26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04938" name="name49596781288d36965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80546781288d36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796667" name="name66226781288d41a46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28966781288d41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286781288d4270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0953" name="name91006781288d494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46781288d49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1606781288d4a1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546781288d4a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8586781288d4b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61516" name="name37356781288d5665a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26246781288d56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53438" name="name26106781288d5ef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86781288d5e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473958" name="name24606781288d700e9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49606781288d70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899484" name="name97866781288d7ffe3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50946781288d7f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2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992239" name="name40426781288d8e870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76196781288d8e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9229" name="name99206781288d993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96781288d99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25981" name="name78816781288daa31e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84836781288daa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59706781288daae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44472" name="name67226781288dba46e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18116781288dba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291" name="name13166781288dc1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46781288dc1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3546781288dc2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952374" name="name31126781288dce8b4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43786781288dce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978062" name="name63866781288ddd03d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18726781288ddd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62973" name="name97316781288de38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906781288de3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4193" name="name84876781288e00a4e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70056781288e00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44940" name="name59696781288e084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66781288e08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9236781288e08f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516781288e09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7596781288e09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661292" name="name25716781288e17201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37586781288e17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60881" name="name56016781288e214c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986781288e21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2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007581" name="name86536781288e2fcbf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21636781288e2f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720810" name="name39926781288e3b8c0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84026781288e3b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3153" name="name44336781288e4d2b8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97466781288e4d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718352" name="name73506781288e5bdec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81846781288e5b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4438" name="name60206781288e635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46781288e63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152763" name="name14296781288e76854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78636781288e76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97559" name="name14186781288e910d6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92476781288e91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79419" name="name91556781288e9aa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56781288e9a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5436781288e9b7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66163" name="name99946781288ea1db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286781288ea1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488517" name="name92456781288eb1b5f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27926781288eb1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62334" name="name59306781288ebf6a9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60026781288ebf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30247" name="name28466781288ec5f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716781288ec5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2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1773546" name="name36546781288ed233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4246781288ed2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0331066" name="name38506781288edaa9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5596781288eda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2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77871" name="name79006781288ee8ff0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34916781288ee8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585532" name="name90686781288f03baa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65286781288f03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131173" name="name60156781288f132e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6376781288f13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072420" name="name21816781288f22829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6766781288f22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000002" name="name43536781288f34e7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6956781288f34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9194244" name="name86266781288f3fd4b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3996781288f3f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485999" name="name59256781288f4ba4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2516781288f4b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566">
    <w:multiLevelType w:val="hybridMultilevel"/>
    <w:lvl w:ilvl="0" w:tplc="45843738">
      <w:start w:val="1"/>
      <w:numFmt w:val="decimal"/>
      <w:lvlText w:val="%1."/>
      <w:lvlJc w:val="left"/>
      <w:pPr>
        <w:ind w:left="720" w:hanging="360"/>
      </w:pPr>
    </w:lvl>
    <w:lvl w:ilvl="1" w:tplc="45843738" w:tentative="1">
      <w:start w:val="1"/>
      <w:numFmt w:val="lowerLetter"/>
      <w:lvlText w:val="%2."/>
      <w:lvlJc w:val="left"/>
      <w:pPr>
        <w:ind w:left="1440" w:hanging="360"/>
      </w:pPr>
    </w:lvl>
    <w:lvl w:ilvl="2" w:tplc="45843738" w:tentative="1">
      <w:start w:val="1"/>
      <w:numFmt w:val="lowerRoman"/>
      <w:lvlText w:val="%3."/>
      <w:lvlJc w:val="right"/>
      <w:pPr>
        <w:ind w:left="2160" w:hanging="180"/>
      </w:pPr>
    </w:lvl>
    <w:lvl w:ilvl="3" w:tplc="45843738" w:tentative="1">
      <w:start w:val="1"/>
      <w:numFmt w:val="decimal"/>
      <w:lvlText w:val="%4."/>
      <w:lvlJc w:val="left"/>
      <w:pPr>
        <w:ind w:left="2880" w:hanging="360"/>
      </w:pPr>
    </w:lvl>
    <w:lvl w:ilvl="4" w:tplc="45843738" w:tentative="1">
      <w:start w:val="1"/>
      <w:numFmt w:val="lowerLetter"/>
      <w:lvlText w:val="%5."/>
      <w:lvlJc w:val="left"/>
      <w:pPr>
        <w:ind w:left="3600" w:hanging="360"/>
      </w:pPr>
    </w:lvl>
    <w:lvl w:ilvl="5" w:tplc="45843738" w:tentative="1">
      <w:start w:val="1"/>
      <w:numFmt w:val="lowerRoman"/>
      <w:lvlText w:val="%6."/>
      <w:lvlJc w:val="right"/>
      <w:pPr>
        <w:ind w:left="4320" w:hanging="180"/>
      </w:pPr>
    </w:lvl>
    <w:lvl w:ilvl="6" w:tplc="45843738" w:tentative="1">
      <w:start w:val="1"/>
      <w:numFmt w:val="decimal"/>
      <w:lvlText w:val="%7."/>
      <w:lvlJc w:val="left"/>
      <w:pPr>
        <w:ind w:left="5040" w:hanging="360"/>
      </w:pPr>
    </w:lvl>
    <w:lvl w:ilvl="7" w:tplc="45843738" w:tentative="1">
      <w:start w:val="1"/>
      <w:numFmt w:val="lowerLetter"/>
      <w:lvlText w:val="%8."/>
      <w:lvlJc w:val="left"/>
      <w:pPr>
        <w:ind w:left="5760" w:hanging="360"/>
      </w:pPr>
    </w:lvl>
    <w:lvl w:ilvl="8" w:tplc="45843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5">
    <w:multiLevelType w:val="hybridMultilevel"/>
    <w:lvl w:ilvl="0" w:tplc="72191441">
      <w:start w:val="1"/>
      <w:numFmt w:val="decimal"/>
      <w:lvlText w:val="%1."/>
      <w:lvlJc w:val="left"/>
      <w:pPr>
        <w:ind w:left="720" w:hanging="360"/>
      </w:pPr>
    </w:lvl>
    <w:lvl w:ilvl="1" w:tplc="72191441" w:tentative="1">
      <w:start w:val="1"/>
      <w:numFmt w:val="lowerLetter"/>
      <w:lvlText w:val="%2."/>
      <w:lvlJc w:val="left"/>
      <w:pPr>
        <w:ind w:left="1440" w:hanging="360"/>
      </w:pPr>
    </w:lvl>
    <w:lvl w:ilvl="2" w:tplc="72191441" w:tentative="1">
      <w:start w:val="1"/>
      <w:numFmt w:val="lowerRoman"/>
      <w:lvlText w:val="%3."/>
      <w:lvlJc w:val="right"/>
      <w:pPr>
        <w:ind w:left="2160" w:hanging="180"/>
      </w:pPr>
    </w:lvl>
    <w:lvl w:ilvl="3" w:tplc="72191441" w:tentative="1">
      <w:start w:val="1"/>
      <w:numFmt w:val="decimal"/>
      <w:lvlText w:val="%4."/>
      <w:lvlJc w:val="left"/>
      <w:pPr>
        <w:ind w:left="2880" w:hanging="360"/>
      </w:pPr>
    </w:lvl>
    <w:lvl w:ilvl="4" w:tplc="72191441" w:tentative="1">
      <w:start w:val="1"/>
      <w:numFmt w:val="lowerLetter"/>
      <w:lvlText w:val="%5."/>
      <w:lvlJc w:val="left"/>
      <w:pPr>
        <w:ind w:left="3600" w:hanging="360"/>
      </w:pPr>
    </w:lvl>
    <w:lvl w:ilvl="5" w:tplc="72191441" w:tentative="1">
      <w:start w:val="1"/>
      <w:numFmt w:val="lowerRoman"/>
      <w:lvlText w:val="%6."/>
      <w:lvlJc w:val="right"/>
      <w:pPr>
        <w:ind w:left="4320" w:hanging="180"/>
      </w:pPr>
    </w:lvl>
    <w:lvl w:ilvl="6" w:tplc="72191441" w:tentative="1">
      <w:start w:val="1"/>
      <w:numFmt w:val="decimal"/>
      <w:lvlText w:val="%7."/>
      <w:lvlJc w:val="left"/>
      <w:pPr>
        <w:ind w:left="5040" w:hanging="360"/>
      </w:pPr>
    </w:lvl>
    <w:lvl w:ilvl="7" w:tplc="72191441" w:tentative="1">
      <w:start w:val="1"/>
      <w:numFmt w:val="lowerLetter"/>
      <w:lvlText w:val="%8."/>
      <w:lvlJc w:val="left"/>
      <w:pPr>
        <w:ind w:left="5760" w:hanging="360"/>
      </w:pPr>
    </w:lvl>
    <w:lvl w:ilvl="8" w:tplc="72191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4">
    <w:multiLevelType w:val="hybridMultilevel"/>
    <w:lvl w:ilvl="0" w:tplc="29816815">
      <w:start w:val="1"/>
      <w:numFmt w:val="decimal"/>
      <w:lvlText w:val="%1."/>
      <w:lvlJc w:val="left"/>
      <w:pPr>
        <w:ind w:left="720" w:hanging="360"/>
      </w:pPr>
    </w:lvl>
    <w:lvl w:ilvl="1" w:tplc="29816815" w:tentative="1">
      <w:start w:val="1"/>
      <w:numFmt w:val="lowerLetter"/>
      <w:lvlText w:val="%2."/>
      <w:lvlJc w:val="left"/>
      <w:pPr>
        <w:ind w:left="1440" w:hanging="360"/>
      </w:pPr>
    </w:lvl>
    <w:lvl w:ilvl="2" w:tplc="29816815" w:tentative="1">
      <w:start w:val="1"/>
      <w:numFmt w:val="lowerRoman"/>
      <w:lvlText w:val="%3."/>
      <w:lvlJc w:val="right"/>
      <w:pPr>
        <w:ind w:left="2160" w:hanging="180"/>
      </w:pPr>
    </w:lvl>
    <w:lvl w:ilvl="3" w:tplc="29816815" w:tentative="1">
      <w:start w:val="1"/>
      <w:numFmt w:val="decimal"/>
      <w:lvlText w:val="%4."/>
      <w:lvlJc w:val="left"/>
      <w:pPr>
        <w:ind w:left="2880" w:hanging="360"/>
      </w:pPr>
    </w:lvl>
    <w:lvl w:ilvl="4" w:tplc="29816815" w:tentative="1">
      <w:start w:val="1"/>
      <w:numFmt w:val="lowerLetter"/>
      <w:lvlText w:val="%5."/>
      <w:lvlJc w:val="left"/>
      <w:pPr>
        <w:ind w:left="3600" w:hanging="360"/>
      </w:pPr>
    </w:lvl>
    <w:lvl w:ilvl="5" w:tplc="29816815" w:tentative="1">
      <w:start w:val="1"/>
      <w:numFmt w:val="lowerRoman"/>
      <w:lvlText w:val="%6."/>
      <w:lvlJc w:val="right"/>
      <w:pPr>
        <w:ind w:left="4320" w:hanging="180"/>
      </w:pPr>
    </w:lvl>
    <w:lvl w:ilvl="6" w:tplc="29816815" w:tentative="1">
      <w:start w:val="1"/>
      <w:numFmt w:val="decimal"/>
      <w:lvlText w:val="%7."/>
      <w:lvlJc w:val="left"/>
      <w:pPr>
        <w:ind w:left="5040" w:hanging="360"/>
      </w:pPr>
    </w:lvl>
    <w:lvl w:ilvl="7" w:tplc="29816815" w:tentative="1">
      <w:start w:val="1"/>
      <w:numFmt w:val="lowerLetter"/>
      <w:lvlText w:val="%8."/>
      <w:lvlJc w:val="left"/>
      <w:pPr>
        <w:ind w:left="5760" w:hanging="360"/>
      </w:pPr>
    </w:lvl>
    <w:lvl w:ilvl="8" w:tplc="2981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3">
    <w:multiLevelType w:val="hybridMultilevel"/>
    <w:lvl w:ilvl="0" w:tplc="58316902">
      <w:start w:val="1"/>
      <w:numFmt w:val="decimal"/>
      <w:lvlText w:val="%1."/>
      <w:lvlJc w:val="left"/>
      <w:pPr>
        <w:ind w:left="720" w:hanging="360"/>
      </w:pPr>
    </w:lvl>
    <w:lvl w:ilvl="1" w:tplc="58316902" w:tentative="1">
      <w:start w:val="1"/>
      <w:numFmt w:val="lowerLetter"/>
      <w:lvlText w:val="%2."/>
      <w:lvlJc w:val="left"/>
      <w:pPr>
        <w:ind w:left="1440" w:hanging="360"/>
      </w:pPr>
    </w:lvl>
    <w:lvl w:ilvl="2" w:tplc="58316902" w:tentative="1">
      <w:start w:val="1"/>
      <w:numFmt w:val="lowerRoman"/>
      <w:lvlText w:val="%3."/>
      <w:lvlJc w:val="right"/>
      <w:pPr>
        <w:ind w:left="2160" w:hanging="180"/>
      </w:pPr>
    </w:lvl>
    <w:lvl w:ilvl="3" w:tplc="58316902" w:tentative="1">
      <w:start w:val="1"/>
      <w:numFmt w:val="decimal"/>
      <w:lvlText w:val="%4."/>
      <w:lvlJc w:val="left"/>
      <w:pPr>
        <w:ind w:left="2880" w:hanging="360"/>
      </w:pPr>
    </w:lvl>
    <w:lvl w:ilvl="4" w:tplc="58316902" w:tentative="1">
      <w:start w:val="1"/>
      <w:numFmt w:val="lowerLetter"/>
      <w:lvlText w:val="%5."/>
      <w:lvlJc w:val="left"/>
      <w:pPr>
        <w:ind w:left="3600" w:hanging="360"/>
      </w:pPr>
    </w:lvl>
    <w:lvl w:ilvl="5" w:tplc="58316902" w:tentative="1">
      <w:start w:val="1"/>
      <w:numFmt w:val="lowerRoman"/>
      <w:lvlText w:val="%6."/>
      <w:lvlJc w:val="right"/>
      <w:pPr>
        <w:ind w:left="4320" w:hanging="180"/>
      </w:pPr>
    </w:lvl>
    <w:lvl w:ilvl="6" w:tplc="58316902" w:tentative="1">
      <w:start w:val="1"/>
      <w:numFmt w:val="decimal"/>
      <w:lvlText w:val="%7."/>
      <w:lvlJc w:val="left"/>
      <w:pPr>
        <w:ind w:left="5040" w:hanging="360"/>
      </w:pPr>
    </w:lvl>
    <w:lvl w:ilvl="7" w:tplc="58316902" w:tentative="1">
      <w:start w:val="1"/>
      <w:numFmt w:val="lowerLetter"/>
      <w:lvlText w:val="%8."/>
      <w:lvlJc w:val="left"/>
      <w:pPr>
        <w:ind w:left="5760" w:hanging="360"/>
      </w:pPr>
    </w:lvl>
    <w:lvl w:ilvl="8" w:tplc="58316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2">
    <w:multiLevelType w:val="hybridMultilevel"/>
    <w:lvl w:ilvl="0" w:tplc="22588408">
      <w:start w:val="1"/>
      <w:numFmt w:val="decimal"/>
      <w:lvlText w:val="%1."/>
      <w:lvlJc w:val="left"/>
      <w:pPr>
        <w:ind w:left="720" w:hanging="360"/>
      </w:pPr>
    </w:lvl>
    <w:lvl w:ilvl="1" w:tplc="22588408" w:tentative="1">
      <w:start w:val="1"/>
      <w:numFmt w:val="lowerLetter"/>
      <w:lvlText w:val="%2."/>
      <w:lvlJc w:val="left"/>
      <w:pPr>
        <w:ind w:left="1440" w:hanging="360"/>
      </w:pPr>
    </w:lvl>
    <w:lvl w:ilvl="2" w:tplc="22588408" w:tentative="1">
      <w:start w:val="1"/>
      <w:numFmt w:val="lowerRoman"/>
      <w:lvlText w:val="%3."/>
      <w:lvlJc w:val="right"/>
      <w:pPr>
        <w:ind w:left="2160" w:hanging="180"/>
      </w:pPr>
    </w:lvl>
    <w:lvl w:ilvl="3" w:tplc="22588408" w:tentative="1">
      <w:start w:val="1"/>
      <w:numFmt w:val="decimal"/>
      <w:lvlText w:val="%4."/>
      <w:lvlJc w:val="left"/>
      <w:pPr>
        <w:ind w:left="2880" w:hanging="360"/>
      </w:pPr>
    </w:lvl>
    <w:lvl w:ilvl="4" w:tplc="22588408" w:tentative="1">
      <w:start w:val="1"/>
      <w:numFmt w:val="lowerLetter"/>
      <w:lvlText w:val="%5."/>
      <w:lvlJc w:val="left"/>
      <w:pPr>
        <w:ind w:left="3600" w:hanging="360"/>
      </w:pPr>
    </w:lvl>
    <w:lvl w:ilvl="5" w:tplc="22588408" w:tentative="1">
      <w:start w:val="1"/>
      <w:numFmt w:val="lowerRoman"/>
      <w:lvlText w:val="%6."/>
      <w:lvlJc w:val="right"/>
      <w:pPr>
        <w:ind w:left="4320" w:hanging="180"/>
      </w:pPr>
    </w:lvl>
    <w:lvl w:ilvl="6" w:tplc="22588408" w:tentative="1">
      <w:start w:val="1"/>
      <w:numFmt w:val="decimal"/>
      <w:lvlText w:val="%7."/>
      <w:lvlJc w:val="left"/>
      <w:pPr>
        <w:ind w:left="5040" w:hanging="360"/>
      </w:pPr>
    </w:lvl>
    <w:lvl w:ilvl="7" w:tplc="22588408" w:tentative="1">
      <w:start w:val="1"/>
      <w:numFmt w:val="lowerLetter"/>
      <w:lvlText w:val="%8."/>
      <w:lvlJc w:val="left"/>
      <w:pPr>
        <w:ind w:left="5760" w:hanging="360"/>
      </w:pPr>
    </w:lvl>
    <w:lvl w:ilvl="8" w:tplc="22588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1">
    <w:multiLevelType w:val="hybridMultilevel"/>
    <w:lvl w:ilvl="0" w:tplc="69699044">
      <w:start w:val="1"/>
      <w:numFmt w:val="decimal"/>
      <w:lvlText w:val="%1."/>
      <w:lvlJc w:val="left"/>
      <w:pPr>
        <w:ind w:left="720" w:hanging="360"/>
      </w:pPr>
    </w:lvl>
    <w:lvl w:ilvl="1" w:tplc="69699044" w:tentative="1">
      <w:start w:val="1"/>
      <w:numFmt w:val="lowerLetter"/>
      <w:lvlText w:val="%2."/>
      <w:lvlJc w:val="left"/>
      <w:pPr>
        <w:ind w:left="1440" w:hanging="360"/>
      </w:pPr>
    </w:lvl>
    <w:lvl w:ilvl="2" w:tplc="69699044" w:tentative="1">
      <w:start w:val="1"/>
      <w:numFmt w:val="lowerRoman"/>
      <w:lvlText w:val="%3."/>
      <w:lvlJc w:val="right"/>
      <w:pPr>
        <w:ind w:left="2160" w:hanging="180"/>
      </w:pPr>
    </w:lvl>
    <w:lvl w:ilvl="3" w:tplc="69699044" w:tentative="1">
      <w:start w:val="1"/>
      <w:numFmt w:val="decimal"/>
      <w:lvlText w:val="%4."/>
      <w:lvlJc w:val="left"/>
      <w:pPr>
        <w:ind w:left="2880" w:hanging="360"/>
      </w:pPr>
    </w:lvl>
    <w:lvl w:ilvl="4" w:tplc="69699044" w:tentative="1">
      <w:start w:val="1"/>
      <w:numFmt w:val="lowerLetter"/>
      <w:lvlText w:val="%5."/>
      <w:lvlJc w:val="left"/>
      <w:pPr>
        <w:ind w:left="3600" w:hanging="360"/>
      </w:pPr>
    </w:lvl>
    <w:lvl w:ilvl="5" w:tplc="69699044" w:tentative="1">
      <w:start w:val="1"/>
      <w:numFmt w:val="lowerRoman"/>
      <w:lvlText w:val="%6."/>
      <w:lvlJc w:val="right"/>
      <w:pPr>
        <w:ind w:left="4320" w:hanging="180"/>
      </w:pPr>
    </w:lvl>
    <w:lvl w:ilvl="6" w:tplc="69699044" w:tentative="1">
      <w:start w:val="1"/>
      <w:numFmt w:val="decimal"/>
      <w:lvlText w:val="%7."/>
      <w:lvlJc w:val="left"/>
      <w:pPr>
        <w:ind w:left="5040" w:hanging="360"/>
      </w:pPr>
    </w:lvl>
    <w:lvl w:ilvl="7" w:tplc="69699044" w:tentative="1">
      <w:start w:val="1"/>
      <w:numFmt w:val="lowerLetter"/>
      <w:lvlText w:val="%8."/>
      <w:lvlJc w:val="left"/>
      <w:pPr>
        <w:ind w:left="5760" w:hanging="360"/>
      </w:pPr>
    </w:lvl>
    <w:lvl w:ilvl="8" w:tplc="69699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0">
    <w:multiLevelType w:val="hybridMultilevel"/>
    <w:lvl w:ilvl="0" w:tplc="89655618">
      <w:start w:val="1"/>
      <w:numFmt w:val="decimal"/>
      <w:lvlText w:val="%1."/>
      <w:lvlJc w:val="left"/>
      <w:pPr>
        <w:ind w:left="720" w:hanging="360"/>
      </w:pPr>
    </w:lvl>
    <w:lvl w:ilvl="1" w:tplc="89655618" w:tentative="1">
      <w:start w:val="1"/>
      <w:numFmt w:val="lowerLetter"/>
      <w:lvlText w:val="%2."/>
      <w:lvlJc w:val="left"/>
      <w:pPr>
        <w:ind w:left="1440" w:hanging="360"/>
      </w:pPr>
    </w:lvl>
    <w:lvl w:ilvl="2" w:tplc="89655618" w:tentative="1">
      <w:start w:val="1"/>
      <w:numFmt w:val="lowerRoman"/>
      <w:lvlText w:val="%3."/>
      <w:lvlJc w:val="right"/>
      <w:pPr>
        <w:ind w:left="2160" w:hanging="180"/>
      </w:pPr>
    </w:lvl>
    <w:lvl w:ilvl="3" w:tplc="89655618" w:tentative="1">
      <w:start w:val="1"/>
      <w:numFmt w:val="decimal"/>
      <w:lvlText w:val="%4."/>
      <w:lvlJc w:val="left"/>
      <w:pPr>
        <w:ind w:left="2880" w:hanging="360"/>
      </w:pPr>
    </w:lvl>
    <w:lvl w:ilvl="4" w:tplc="89655618" w:tentative="1">
      <w:start w:val="1"/>
      <w:numFmt w:val="lowerLetter"/>
      <w:lvlText w:val="%5."/>
      <w:lvlJc w:val="left"/>
      <w:pPr>
        <w:ind w:left="3600" w:hanging="360"/>
      </w:pPr>
    </w:lvl>
    <w:lvl w:ilvl="5" w:tplc="89655618" w:tentative="1">
      <w:start w:val="1"/>
      <w:numFmt w:val="lowerRoman"/>
      <w:lvlText w:val="%6."/>
      <w:lvlJc w:val="right"/>
      <w:pPr>
        <w:ind w:left="4320" w:hanging="180"/>
      </w:pPr>
    </w:lvl>
    <w:lvl w:ilvl="6" w:tplc="89655618" w:tentative="1">
      <w:start w:val="1"/>
      <w:numFmt w:val="decimal"/>
      <w:lvlText w:val="%7."/>
      <w:lvlJc w:val="left"/>
      <w:pPr>
        <w:ind w:left="5040" w:hanging="360"/>
      </w:pPr>
    </w:lvl>
    <w:lvl w:ilvl="7" w:tplc="89655618" w:tentative="1">
      <w:start w:val="1"/>
      <w:numFmt w:val="lowerLetter"/>
      <w:lvlText w:val="%8."/>
      <w:lvlJc w:val="left"/>
      <w:pPr>
        <w:ind w:left="5760" w:hanging="360"/>
      </w:pPr>
    </w:lvl>
    <w:lvl w:ilvl="8" w:tplc="89655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9">
    <w:multiLevelType w:val="hybridMultilevel"/>
    <w:lvl w:ilvl="0" w:tplc="32198095">
      <w:start w:val="1"/>
      <w:numFmt w:val="decimal"/>
      <w:lvlText w:val="%1."/>
      <w:lvlJc w:val="left"/>
      <w:pPr>
        <w:ind w:left="720" w:hanging="360"/>
      </w:pPr>
    </w:lvl>
    <w:lvl w:ilvl="1" w:tplc="32198095" w:tentative="1">
      <w:start w:val="1"/>
      <w:numFmt w:val="lowerLetter"/>
      <w:lvlText w:val="%2."/>
      <w:lvlJc w:val="left"/>
      <w:pPr>
        <w:ind w:left="1440" w:hanging="360"/>
      </w:pPr>
    </w:lvl>
    <w:lvl w:ilvl="2" w:tplc="32198095" w:tentative="1">
      <w:start w:val="1"/>
      <w:numFmt w:val="lowerRoman"/>
      <w:lvlText w:val="%3."/>
      <w:lvlJc w:val="right"/>
      <w:pPr>
        <w:ind w:left="2160" w:hanging="180"/>
      </w:pPr>
    </w:lvl>
    <w:lvl w:ilvl="3" w:tplc="32198095" w:tentative="1">
      <w:start w:val="1"/>
      <w:numFmt w:val="decimal"/>
      <w:lvlText w:val="%4."/>
      <w:lvlJc w:val="left"/>
      <w:pPr>
        <w:ind w:left="2880" w:hanging="360"/>
      </w:pPr>
    </w:lvl>
    <w:lvl w:ilvl="4" w:tplc="32198095" w:tentative="1">
      <w:start w:val="1"/>
      <w:numFmt w:val="lowerLetter"/>
      <w:lvlText w:val="%5."/>
      <w:lvlJc w:val="left"/>
      <w:pPr>
        <w:ind w:left="3600" w:hanging="360"/>
      </w:pPr>
    </w:lvl>
    <w:lvl w:ilvl="5" w:tplc="32198095" w:tentative="1">
      <w:start w:val="1"/>
      <w:numFmt w:val="lowerRoman"/>
      <w:lvlText w:val="%6."/>
      <w:lvlJc w:val="right"/>
      <w:pPr>
        <w:ind w:left="4320" w:hanging="180"/>
      </w:pPr>
    </w:lvl>
    <w:lvl w:ilvl="6" w:tplc="32198095" w:tentative="1">
      <w:start w:val="1"/>
      <w:numFmt w:val="decimal"/>
      <w:lvlText w:val="%7."/>
      <w:lvlJc w:val="left"/>
      <w:pPr>
        <w:ind w:left="5040" w:hanging="360"/>
      </w:pPr>
    </w:lvl>
    <w:lvl w:ilvl="7" w:tplc="32198095" w:tentative="1">
      <w:start w:val="1"/>
      <w:numFmt w:val="lowerLetter"/>
      <w:lvlText w:val="%8."/>
      <w:lvlJc w:val="left"/>
      <w:pPr>
        <w:ind w:left="5760" w:hanging="360"/>
      </w:pPr>
    </w:lvl>
    <w:lvl w:ilvl="8" w:tplc="32198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8">
    <w:multiLevelType w:val="hybridMultilevel"/>
    <w:lvl w:ilvl="0" w:tplc="62314429">
      <w:start w:val="1"/>
      <w:numFmt w:val="decimal"/>
      <w:lvlText w:val="%1."/>
      <w:lvlJc w:val="left"/>
      <w:pPr>
        <w:ind w:left="720" w:hanging="360"/>
      </w:pPr>
    </w:lvl>
    <w:lvl w:ilvl="1" w:tplc="62314429" w:tentative="1">
      <w:start w:val="1"/>
      <w:numFmt w:val="lowerLetter"/>
      <w:lvlText w:val="%2."/>
      <w:lvlJc w:val="left"/>
      <w:pPr>
        <w:ind w:left="1440" w:hanging="360"/>
      </w:pPr>
    </w:lvl>
    <w:lvl w:ilvl="2" w:tplc="62314429" w:tentative="1">
      <w:start w:val="1"/>
      <w:numFmt w:val="lowerRoman"/>
      <w:lvlText w:val="%3."/>
      <w:lvlJc w:val="right"/>
      <w:pPr>
        <w:ind w:left="2160" w:hanging="180"/>
      </w:pPr>
    </w:lvl>
    <w:lvl w:ilvl="3" w:tplc="62314429" w:tentative="1">
      <w:start w:val="1"/>
      <w:numFmt w:val="decimal"/>
      <w:lvlText w:val="%4."/>
      <w:lvlJc w:val="left"/>
      <w:pPr>
        <w:ind w:left="2880" w:hanging="360"/>
      </w:pPr>
    </w:lvl>
    <w:lvl w:ilvl="4" w:tplc="62314429" w:tentative="1">
      <w:start w:val="1"/>
      <w:numFmt w:val="lowerLetter"/>
      <w:lvlText w:val="%5."/>
      <w:lvlJc w:val="left"/>
      <w:pPr>
        <w:ind w:left="3600" w:hanging="360"/>
      </w:pPr>
    </w:lvl>
    <w:lvl w:ilvl="5" w:tplc="62314429" w:tentative="1">
      <w:start w:val="1"/>
      <w:numFmt w:val="lowerRoman"/>
      <w:lvlText w:val="%6."/>
      <w:lvlJc w:val="right"/>
      <w:pPr>
        <w:ind w:left="4320" w:hanging="180"/>
      </w:pPr>
    </w:lvl>
    <w:lvl w:ilvl="6" w:tplc="62314429" w:tentative="1">
      <w:start w:val="1"/>
      <w:numFmt w:val="decimal"/>
      <w:lvlText w:val="%7."/>
      <w:lvlJc w:val="left"/>
      <w:pPr>
        <w:ind w:left="5040" w:hanging="360"/>
      </w:pPr>
    </w:lvl>
    <w:lvl w:ilvl="7" w:tplc="62314429" w:tentative="1">
      <w:start w:val="1"/>
      <w:numFmt w:val="lowerLetter"/>
      <w:lvlText w:val="%8."/>
      <w:lvlJc w:val="left"/>
      <w:pPr>
        <w:ind w:left="5760" w:hanging="360"/>
      </w:pPr>
    </w:lvl>
    <w:lvl w:ilvl="8" w:tplc="62314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7">
    <w:multiLevelType w:val="hybridMultilevel"/>
    <w:lvl w:ilvl="0" w:tplc="48997857">
      <w:start w:val="1"/>
      <w:numFmt w:val="decimal"/>
      <w:lvlText w:val="%1."/>
      <w:lvlJc w:val="left"/>
      <w:pPr>
        <w:ind w:left="720" w:hanging="360"/>
      </w:pPr>
    </w:lvl>
    <w:lvl w:ilvl="1" w:tplc="48997857" w:tentative="1">
      <w:start w:val="1"/>
      <w:numFmt w:val="lowerLetter"/>
      <w:lvlText w:val="%2."/>
      <w:lvlJc w:val="left"/>
      <w:pPr>
        <w:ind w:left="1440" w:hanging="360"/>
      </w:pPr>
    </w:lvl>
    <w:lvl w:ilvl="2" w:tplc="48997857" w:tentative="1">
      <w:start w:val="1"/>
      <w:numFmt w:val="lowerRoman"/>
      <w:lvlText w:val="%3."/>
      <w:lvlJc w:val="right"/>
      <w:pPr>
        <w:ind w:left="2160" w:hanging="180"/>
      </w:pPr>
    </w:lvl>
    <w:lvl w:ilvl="3" w:tplc="48997857" w:tentative="1">
      <w:start w:val="1"/>
      <w:numFmt w:val="decimal"/>
      <w:lvlText w:val="%4."/>
      <w:lvlJc w:val="left"/>
      <w:pPr>
        <w:ind w:left="2880" w:hanging="360"/>
      </w:pPr>
    </w:lvl>
    <w:lvl w:ilvl="4" w:tplc="48997857" w:tentative="1">
      <w:start w:val="1"/>
      <w:numFmt w:val="lowerLetter"/>
      <w:lvlText w:val="%5."/>
      <w:lvlJc w:val="left"/>
      <w:pPr>
        <w:ind w:left="3600" w:hanging="360"/>
      </w:pPr>
    </w:lvl>
    <w:lvl w:ilvl="5" w:tplc="48997857" w:tentative="1">
      <w:start w:val="1"/>
      <w:numFmt w:val="lowerRoman"/>
      <w:lvlText w:val="%6."/>
      <w:lvlJc w:val="right"/>
      <w:pPr>
        <w:ind w:left="4320" w:hanging="180"/>
      </w:pPr>
    </w:lvl>
    <w:lvl w:ilvl="6" w:tplc="48997857" w:tentative="1">
      <w:start w:val="1"/>
      <w:numFmt w:val="decimal"/>
      <w:lvlText w:val="%7."/>
      <w:lvlJc w:val="left"/>
      <w:pPr>
        <w:ind w:left="5040" w:hanging="360"/>
      </w:pPr>
    </w:lvl>
    <w:lvl w:ilvl="7" w:tplc="48997857" w:tentative="1">
      <w:start w:val="1"/>
      <w:numFmt w:val="lowerLetter"/>
      <w:lvlText w:val="%8."/>
      <w:lvlJc w:val="left"/>
      <w:pPr>
        <w:ind w:left="5760" w:hanging="360"/>
      </w:pPr>
    </w:lvl>
    <w:lvl w:ilvl="8" w:tplc="4899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6">
    <w:multiLevelType w:val="hybridMultilevel"/>
    <w:lvl w:ilvl="0" w:tplc="83537530">
      <w:start w:val="1"/>
      <w:numFmt w:val="decimal"/>
      <w:lvlText w:val="%1."/>
      <w:lvlJc w:val="left"/>
      <w:pPr>
        <w:ind w:left="720" w:hanging="360"/>
      </w:pPr>
    </w:lvl>
    <w:lvl w:ilvl="1" w:tplc="83537530" w:tentative="1">
      <w:start w:val="1"/>
      <w:numFmt w:val="lowerLetter"/>
      <w:lvlText w:val="%2."/>
      <w:lvlJc w:val="left"/>
      <w:pPr>
        <w:ind w:left="1440" w:hanging="360"/>
      </w:pPr>
    </w:lvl>
    <w:lvl w:ilvl="2" w:tplc="83537530" w:tentative="1">
      <w:start w:val="1"/>
      <w:numFmt w:val="lowerRoman"/>
      <w:lvlText w:val="%3."/>
      <w:lvlJc w:val="right"/>
      <w:pPr>
        <w:ind w:left="2160" w:hanging="180"/>
      </w:pPr>
    </w:lvl>
    <w:lvl w:ilvl="3" w:tplc="83537530" w:tentative="1">
      <w:start w:val="1"/>
      <w:numFmt w:val="decimal"/>
      <w:lvlText w:val="%4."/>
      <w:lvlJc w:val="left"/>
      <w:pPr>
        <w:ind w:left="2880" w:hanging="360"/>
      </w:pPr>
    </w:lvl>
    <w:lvl w:ilvl="4" w:tplc="83537530" w:tentative="1">
      <w:start w:val="1"/>
      <w:numFmt w:val="lowerLetter"/>
      <w:lvlText w:val="%5."/>
      <w:lvlJc w:val="left"/>
      <w:pPr>
        <w:ind w:left="3600" w:hanging="360"/>
      </w:pPr>
    </w:lvl>
    <w:lvl w:ilvl="5" w:tplc="83537530" w:tentative="1">
      <w:start w:val="1"/>
      <w:numFmt w:val="lowerRoman"/>
      <w:lvlText w:val="%6."/>
      <w:lvlJc w:val="right"/>
      <w:pPr>
        <w:ind w:left="4320" w:hanging="180"/>
      </w:pPr>
    </w:lvl>
    <w:lvl w:ilvl="6" w:tplc="83537530" w:tentative="1">
      <w:start w:val="1"/>
      <w:numFmt w:val="decimal"/>
      <w:lvlText w:val="%7."/>
      <w:lvlJc w:val="left"/>
      <w:pPr>
        <w:ind w:left="5040" w:hanging="360"/>
      </w:pPr>
    </w:lvl>
    <w:lvl w:ilvl="7" w:tplc="83537530" w:tentative="1">
      <w:start w:val="1"/>
      <w:numFmt w:val="lowerLetter"/>
      <w:lvlText w:val="%8."/>
      <w:lvlJc w:val="left"/>
      <w:pPr>
        <w:ind w:left="5760" w:hanging="360"/>
      </w:pPr>
    </w:lvl>
    <w:lvl w:ilvl="8" w:tplc="83537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5">
    <w:multiLevelType w:val="hybridMultilevel"/>
    <w:lvl w:ilvl="0" w:tplc="97466870">
      <w:start w:val="1"/>
      <w:numFmt w:val="decimal"/>
      <w:lvlText w:val="%1."/>
      <w:lvlJc w:val="left"/>
      <w:pPr>
        <w:ind w:left="720" w:hanging="360"/>
      </w:pPr>
    </w:lvl>
    <w:lvl w:ilvl="1" w:tplc="97466870" w:tentative="1">
      <w:start w:val="1"/>
      <w:numFmt w:val="lowerLetter"/>
      <w:lvlText w:val="%2."/>
      <w:lvlJc w:val="left"/>
      <w:pPr>
        <w:ind w:left="1440" w:hanging="360"/>
      </w:pPr>
    </w:lvl>
    <w:lvl w:ilvl="2" w:tplc="97466870" w:tentative="1">
      <w:start w:val="1"/>
      <w:numFmt w:val="lowerRoman"/>
      <w:lvlText w:val="%3."/>
      <w:lvlJc w:val="right"/>
      <w:pPr>
        <w:ind w:left="2160" w:hanging="180"/>
      </w:pPr>
    </w:lvl>
    <w:lvl w:ilvl="3" w:tplc="97466870" w:tentative="1">
      <w:start w:val="1"/>
      <w:numFmt w:val="decimal"/>
      <w:lvlText w:val="%4."/>
      <w:lvlJc w:val="left"/>
      <w:pPr>
        <w:ind w:left="2880" w:hanging="360"/>
      </w:pPr>
    </w:lvl>
    <w:lvl w:ilvl="4" w:tplc="97466870" w:tentative="1">
      <w:start w:val="1"/>
      <w:numFmt w:val="lowerLetter"/>
      <w:lvlText w:val="%5."/>
      <w:lvlJc w:val="left"/>
      <w:pPr>
        <w:ind w:left="3600" w:hanging="360"/>
      </w:pPr>
    </w:lvl>
    <w:lvl w:ilvl="5" w:tplc="97466870" w:tentative="1">
      <w:start w:val="1"/>
      <w:numFmt w:val="lowerRoman"/>
      <w:lvlText w:val="%6."/>
      <w:lvlJc w:val="right"/>
      <w:pPr>
        <w:ind w:left="4320" w:hanging="180"/>
      </w:pPr>
    </w:lvl>
    <w:lvl w:ilvl="6" w:tplc="97466870" w:tentative="1">
      <w:start w:val="1"/>
      <w:numFmt w:val="decimal"/>
      <w:lvlText w:val="%7."/>
      <w:lvlJc w:val="left"/>
      <w:pPr>
        <w:ind w:left="5040" w:hanging="360"/>
      </w:pPr>
    </w:lvl>
    <w:lvl w:ilvl="7" w:tplc="97466870" w:tentative="1">
      <w:start w:val="1"/>
      <w:numFmt w:val="lowerLetter"/>
      <w:lvlText w:val="%8."/>
      <w:lvlJc w:val="left"/>
      <w:pPr>
        <w:ind w:left="5760" w:hanging="360"/>
      </w:pPr>
    </w:lvl>
    <w:lvl w:ilvl="8" w:tplc="9746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4">
    <w:multiLevelType w:val="hybridMultilevel"/>
    <w:lvl w:ilvl="0" w:tplc="34567987">
      <w:start w:val="1"/>
      <w:numFmt w:val="decimal"/>
      <w:lvlText w:val="%1."/>
      <w:lvlJc w:val="left"/>
      <w:pPr>
        <w:ind w:left="720" w:hanging="360"/>
      </w:pPr>
    </w:lvl>
    <w:lvl w:ilvl="1" w:tplc="34567987" w:tentative="1">
      <w:start w:val="1"/>
      <w:numFmt w:val="lowerLetter"/>
      <w:lvlText w:val="%2."/>
      <w:lvlJc w:val="left"/>
      <w:pPr>
        <w:ind w:left="1440" w:hanging="360"/>
      </w:pPr>
    </w:lvl>
    <w:lvl w:ilvl="2" w:tplc="34567987" w:tentative="1">
      <w:start w:val="1"/>
      <w:numFmt w:val="lowerRoman"/>
      <w:lvlText w:val="%3."/>
      <w:lvlJc w:val="right"/>
      <w:pPr>
        <w:ind w:left="2160" w:hanging="180"/>
      </w:pPr>
    </w:lvl>
    <w:lvl w:ilvl="3" w:tplc="34567987" w:tentative="1">
      <w:start w:val="1"/>
      <w:numFmt w:val="decimal"/>
      <w:lvlText w:val="%4."/>
      <w:lvlJc w:val="left"/>
      <w:pPr>
        <w:ind w:left="2880" w:hanging="360"/>
      </w:pPr>
    </w:lvl>
    <w:lvl w:ilvl="4" w:tplc="34567987" w:tentative="1">
      <w:start w:val="1"/>
      <w:numFmt w:val="lowerLetter"/>
      <w:lvlText w:val="%5."/>
      <w:lvlJc w:val="left"/>
      <w:pPr>
        <w:ind w:left="3600" w:hanging="360"/>
      </w:pPr>
    </w:lvl>
    <w:lvl w:ilvl="5" w:tplc="34567987" w:tentative="1">
      <w:start w:val="1"/>
      <w:numFmt w:val="lowerRoman"/>
      <w:lvlText w:val="%6."/>
      <w:lvlJc w:val="right"/>
      <w:pPr>
        <w:ind w:left="4320" w:hanging="180"/>
      </w:pPr>
    </w:lvl>
    <w:lvl w:ilvl="6" w:tplc="34567987" w:tentative="1">
      <w:start w:val="1"/>
      <w:numFmt w:val="decimal"/>
      <w:lvlText w:val="%7."/>
      <w:lvlJc w:val="left"/>
      <w:pPr>
        <w:ind w:left="5040" w:hanging="360"/>
      </w:pPr>
    </w:lvl>
    <w:lvl w:ilvl="7" w:tplc="34567987" w:tentative="1">
      <w:start w:val="1"/>
      <w:numFmt w:val="lowerLetter"/>
      <w:lvlText w:val="%8."/>
      <w:lvlJc w:val="left"/>
      <w:pPr>
        <w:ind w:left="5760" w:hanging="360"/>
      </w:pPr>
    </w:lvl>
    <w:lvl w:ilvl="8" w:tplc="34567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3">
    <w:multiLevelType w:val="hybridMultilevel"/>
    <w:lvl w:ilvl="0" w:tplc="97148207">
      <w:start w:val="1"/>
      <w:numFmt w:val="decimal"/>
      <w:lvlText w:val="%1."/>
      <w:lvlJc w:val="left"/>
      <w:pPr>
        <w:ind w:left="720" w:hanging="360"/>
      </w:pPr>
    </w:lvl>
    <w:lvl w:ilvl="1" w:tplc="97148207" w:tentative="1">
      <w:start w:val="1"/>
      <w:numFmt w:val="lowerLetter"/>
      <w:lvlText w:val="%2."/>
      <w:lvlJc w:val="left"/>
      <w:pPr>
        <w:ind w:left="1440" w:hanging="360"/>
      </w:pPr>
    </w:lvl>
    <w:lvl w:ilvl="2" w:tplc="97148207" w:tentative="1">
      <w:start w:val="1"/>
      <w:numFmt w:val="lowerRoman"/>
      <w:lvlText w:val="%3."/>
      <w:lvlJc w:val="right"/>
      <w:pPr>
        <w:ind w:left="2160" w:hanging="180"/>
      </w:pPr>
    </w:lvl>
    <w:lvl w:ilvl="3" w:tplc="97148207" w:tentative="1">
      <w:start w:val="1"/>
      <w:numFmt w:val="decimal"/>
      <w:lvlText w:val="%4."/>
      <w:lvlJc w:val="left"/>
      <w:pPr>
        <w:ind w:left="2880" w:hanging="360"/>
      </w:pPr>
    </w:lvl>
    <w:lvl w:ilvl="4" w:tplc="97148207" w:tentative="1">
      <w:start w:val="1"/>
      <w:numFmt w:val="lowerLetter"/>
      <w:lvlText w:val="%5."/>
      <w:lvlJc w:val="left"/>
      <w:pPr>
        <w:ind w:left="3600" w:hanging="360"/>
      </w:pPr>
    </w:lvl>
    <w:lvl w:ilvl="5" w:tplc="97148207" w:tentative="1">
      <w:start w:val="1"/>
      <w:numFmt w:val="lowerRoman"/>
      <w:lvlText w:val="%6."/>
      <w:lvlJc w:val="right"/>
      <w:pPr>
        <w:ind w:left="4320" w:hanging="180"/>
      </w:pPr>
    </w:lvl>
    <w:lvl w:ilvl="6" w:tplc="97148207" w:tentative="1">
      <w:start w:val="1"/>
      <w:numFmt w:val="decimal"/>
      <w:lvlText w:val="%7."/>
      <w:lvlJc w:val="left"/>
      <w:pPr>
        <w:ind w:left="5040" w:hanging="360"/>
      </w:pPr>
    </w:lvl>
    <w:lvl w:ilvl="7" w:tplc="97148207" w:tentative="1">
      <w:start w:val="1"/>
      <w:numFmt w:val="lowerLetter"/>
      <w:lvlText w:val="%8."/>
      <w:lvlJc w:val="left"/>
      <w:pPr>
        <w:ind w:left="5760" w:hanging="360"/>
      </w:pPr>
    </w:lvl>
    <w:lvl w:ilvl="8" w:tplc="97148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2">
    <w:multiLevelType w:val="hybridMultilevel"/>
    <w:lvl w:ilvl="0" w:tplc="23485576">
      <w:start w:val="1"/>
      <w:numFmt w:val="decimal"/>
      <w:lvlText w:val="%1."/>
      <w:lvlJc w:val="left"/>
      <w:pPr>
        <w:ind w:left="720" w:hanging="360"/>
      </w:pPr>
    </w:lvl>
    <w:lvl w:ilvl="1" w:tplc="23485576" w:tentative="1">
      <w:start w:val="1"/>
      <w:numFmt w:val="lowerLetter"/>
      <w:lvlText w:val="%2."/>
      <w:lvlJc w:val="left"/>
      <w:pPr>
        <w:ind w:left="1440" w:hanging="360"/>
      </w:pPr>
    </w:lvl>
    <w:lvl w:ilvl="2" w:tplc="23485576" w:tentative="1">
      <w:start w:val="1"/>
      <w:numFmt w:val="lowerRoman"/>
      <w:lvlText w:val="%3."/>
      <w:lvlJc w:val="right"/>
      <w:pPr>
        <w:ind w:left="2160" w:hanging="180"/>
      </w:pPr>
    </w:lvl>
    <w:lvl w:ilvl="3" w:tplc="23485576" w:tentative="1">
      <w:start w:val="1"/>
      <w:numFmt w:val="decimal"/>
      <w:lvlText w:val="%4."/>
      <w:lvlJc w:val="left"/>
      <w:pPr>
        <w:ind w:left="2880" w:hanging="360"/>
      </w:pPr>
    </w:lvl>
    <w:lvl w:ilvl="4" w:tplc="23485576" w:tentative="1">
      <w:start w:val="1"/>
      <w:numFmt w:val="lowerLetter"/>
      <w:lvlText w:val="%5."/>
      <w:lvlJc w:val="left"/>
      <w:pPr>
        <w:ind w:left="3600" w:hanging="360"/>
      </w:pPr>
    </w:lvl>
    <w:lvl w:ilvl="5" w:tplc="23485576" w:tentative="1">
      <w:start w:val="1"/>
      <w:numFmt w:val="lowerRoman"/>
      <w:lvlText w:val="%6."/>
      <w:lvlJc w:val="right"/>
      <w:pPr>
        <w:ind w:left="4320" w:hanging="180"/>
      </w:pPr>
    </w:lvl>
    <w:lvl w:ilvl="6" w:tplc="23485576" w:tentative="1">
      <w:start w:val="1"/>
      <w:numFmt w:val="decimal"/>
      <w:lvlText w:val="%7."/>
      <w:lvlJc w:val="left"/>
      <w:pPr>
        <w:ind w:left="5040" w:hanging="360"/>
      </w:pPr>
    </w:lvl>
    <w:lvl w:ilvl="7" w:tplc="23485576" w:tentative="1">
      <w:start w:val="1"/>
      <w:numFmt w:val="lowerLetter"/>
      <w:lvlText w:val="%8."/>
      <w:lvlJc w:val="left"/>
      <w:pPr>
        <w:ind w:left="5760" w:hanging="360"/>
      </w:pPr>
    </w:lvl>
    <w:lvl w:ilvl="8" w:tplc="23485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1">
    <w:multiLevelType w:val="hybridMultilevel"/>
    <w:lvl w:ilvl="0" w:tplc="45186013">
      <w:start w:val="1"/>
      <w:numFmt w:val="decimal"/>
      <w:lvlText w:val="%1."/>
      <w:lvlJc w:val="left"/>
      <w:pPr>
        <w:ind w:left="720" w:hanging="360"/>
      </w:pPr>
    </w:lvl>
    <w:lvl w:ilvl="1" w:tplc="45186013" w:tentative="1">
      <w:start w:val="1"/>
      <w:numFmt w:val="lowerLetter"/>
      <w:lvlText w:val="%2."/>
      <w:lvlJc w:val="left"/>
      <w:pPr>
        <w:ind w:left="1440" w:hanging="360"/>
      </w:pPr>
    </w:lvl>
    <w:lvl w:ilvl="2" w:tplc="45186013" w:tentative="1">
      <w:start w:val="1"/>
      <w:numFmt w:val="lowerRoman"/>
      <w:lvlText w:val="%3."/>
      <w:lvlJc w:val="right"/>
      <w:pPr>
        <w:ind w:left="2160" w:hanging="180"/>
      </w:pPr>
    </w:lvl>
    <w:lvl w:ilvl="3" w:tplc="45186013" w:tentative="1">
      <w:start w:val="1"/>
      <w:numFmt w:val="decimal"/>
      <w:lvlText w:val="%4."/>
      <w:lvlJc w:val="left"/>
      <w:pPr>
        <w:ind w:left="2880" w:hanging="360"/>
      </w:pPr>
    </w:lvl>
    <w:lvl w:ilvl="4" w:tplc="45186013" w:tentative="1">
      <w:start w:val="1"/>
      <w:numFmt w:val="lowerLetter"/>
      <w:lvlText w:val="%5."/>
      <w:lvlJc w:val="left"/>
      <w:pPr>
        <w:ind w:left="3600" w:hanging="360"/>
      </w:pPr>
    </w:lvl>
    <w:lvl w:ilvl="5" w:tplc="45186013" w:tentative="1">
      <w:start w:val="1"/>
      <w:numFmt w:val="lowerRoman"/>
      <w:lvlText w:val="%6."/>
      <w:lvlJc w:val="right"/>
      <w:pPr>
        <w:ind w:left="4320" w:hanging="180"/>
      </w:pPr>
    </w:lvl>
    <w:lvl w:ilvl="6" w:tplc="45186013" w:tentative="1">
      <w:start w:val="1"/>
      <w:numFmt w:val="decimal"/>
      <w:lvlText w:val="%7."/>
      <w:lvlJc w:val="left"/>
      <w:pPr>
        <w:ind w:left="5040" w:hanging="360"/>
      </w:pPr>
    </w:lvl>
    <w:lvl w:ilvl="7" w:tplc="45186013" w:tentative="1">
      <w:start w:val="1"/>
      <w:numFmt w:val="lowerLetter"/>
      <w:lvlText w:val="%8."/>
      <w:lvlJc w:val="left"/>
      <w:pPr>
        <w:ind w:left="5760" w:hanging="360"/>
      </w:pPr>
    </w:lvl>
    <w:lvl w:ilvl="8" w:tplc="4518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0">
    <w:multiLevelType w:val="hybridMultilevel"/>
    <w:lvl w:ilvl="0" w:tplc="29235825">
      <w:start w:val="1"/>
      <w:numFmt w:val="decimal"/>
      <w:lvlText w:val="%1."/>
      <w:lvlJc w:val="left"/>
      <w:pPr>
        <w:ind w:left="720" w:hanging="360"/>
      </w:pPr>
    </w:lvl>
    <w:lvl w:ilvl="1" w:tplc="29235825" w:tentative="1">
      <w:start w:val="1"/>
      <w:numFmt w:val="lowerLetter"/>
      <w:lvlText w:val="%2."/>
      <w:lvlJc w:val="left"/>
      <w:pPr>
        <w:ind w:left="1440" w:hanging="360"/>
      </w:pPr>
    </w:lvl>
    <w:lvl w:ilvl="2" w:tplc="29235825" w:tentative="1">
      <w:start w:val="1"/>
      <w:numFmt w:val="lowerRoman"/>
      <w:lvlText w:val="%3."/>
      <w:lvlJc w:val="right"/>
      <w:pPr>
        <w:ind w:left="2160" w:hanging="180"/>
      </w:pPr>
    </w:lvl>
    <w:lvl w:ilvl="3" w:tplc="29235825" w:tentative="1">
      <w:start w:val="1"/>
      <w:numFmt w:val="decimal"/>
      <w:lvlText w:val="%4."/>
      <w:lvlJc w:val="left"/>
      <w:pPr>
        <w:ind w:left="2880" w:hanging="360"/>
      </w:pPr>
    </w:lvl>
    <w:lvl w:ilvl="4" w:tplc="29235825" w:tentative="1">
      <w:start w:val="1"/>
      <w:numFmt w:val="lowerLetter"/>
      <w:lvlText w:val="%5."/>
      <w:lvlJc w:val="left"/>
      <w:pPr>
        <w:ind w:left="3600" w:hanging="360"/>
      </w:pPr>
    </w:lvl>
    <w:lvl w:ilvl="5" w:tplc="29235825" w:tentative="1">
      <w:start w:val="1"/>
      <w:numFmt w:val="lowerRoman"/>
      <w:lvlText w:val="%6."/>
      <w:lvlJc w:val="right"/>
      <w:pPr>
        <w:ind w:left="4320" w:hanging="180"/>
      </w:pPr>
    </w:lvl>
    <w:lvl w:ilvl="6" w:tplc="29235825" w:tentative="1">
      <w:start w:val="1"/>
      <w:numFmt w:val="decimal"/>
      <w:lvlText w:val="%7."/>
      <w:lvlJc w:val="left"/>
      <w:pPr>
        <w:ind w:left="5040" w:hanging="360"/>
      </w:pPr>
    </w:lvl>
    <w:lvl w:ilvl="7" w:tplc="29235825" w:tentative="1">
      <w:start w:val="1"/>
      <w:numFmt w:val="lowerLetter"/>
      <w:lvlText w:val="%8."/>
      <w:lvlJc w:val="left"/>
      <w:pPr>
        <w:ind w:left="5760" w:hanging="360"/>
      </w:pPr>
    </w:lvl>
    <w:lvl w:ilvl="8" w:tplc="29235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9">
    <w:multiLevelType w:val="hybridMultilevel"/>
    <w:lvl w:ilvl="0" w:tplc="87969293">
      <w:start w:val="1"/>
      <w:numFmt w:val="decimal"/>
      <w:lvlText w:val="%1."/>
      <w:lvlJc w:val="left"/>
      <w:pPr>
        <w:ind w:left="720" w:hanging="360"/>
      </w:pPr>
    </w:lvl>
    <w:lvl w:ilvl="1" w:tplc="87969293" w:tentative="1">
      <w:start w:val="1"/>
      <w:numFmt w:val="lowerLetter"/>
      <w:lvlText w:val="%2."/>
      <w:lvlJc w:val="left"/>
      <w:pPr>
        <w:ind w:left="1440" w:hanging="360"/>
      </w:pPr>
    </w:lvl>
    <w:lvl w:ilvl="2" w:tplc="87969293" w:tentative="1">
      <w:start w:val="1"/>
      <w:numFmt w:val="lowerRoman"/>
      <w:lvlText w:val="%3."/>
      <w:lvlJc w:val="right"/>
      <w:pPr>
        <w:ind w:left="2160" w:hanging="180"/>
      </w:pPr>
    </w:lvl>
    <w:lvl w:ilvl="3" w:tplc="87969293" w:tentative="1">
      <w:start w:val="1"/>
      <w:numFmt w:val="decimal"/>
      <w:lvlText w:val="%4."/>
      <w:lvlJc w:val="left"/>
      <w:pPr>
        <w:ind w:left="2880" w:hanging="360"/>
      </w:pPr>
    </w:lvl>
    <w:lvl w:ilvl="4" w:tplc="87969293" w:tentative="1">
      <w:start w:val="1"/>
      <w:numFmt w:val="lowerLetter"/>
      <w:lvlText w:val="%5."/>
      <w:lvlJc w:val="left"/>
      <w:pPr>
        <w:ind w:left="3600" w:hanging="360"/>
      </w:pPr>
    </w:lvl>
    <w:lvl w:ilvl="5" w:tplc="87969293" w:tentative="1">
      <w:start w:val="1"/>
      <w:numFmt w:val="lowerRoman"/>
      <w:lvlText w:val="%6."/>
      <w:lvlJc w:val="right"/>
      <w:pPr>
        <w:ind w:left="4320" w:hanging="180"/>
      </w:pPr>
    </w:lvl>
    <w:lvl w:ilvl="6" w:tplc="87969293" w:tentative="1">
      <w:start w:val="1"/>
      <w:numFmt w:val="decimal"/>
      <w:lvlText w:val="%7."/>
      <w:lvlJc w:val="left"/>
      <w:pPr>
        <w:ind w:left="5040" w:hanging="360"/>
      </w:pPr>
    </w:lvl>
    <w:lvl w:ilvl="7" w:tplc="87969293" w:tentative="1">
      <w:start w:val="1"/>
      <w:numFmt w:val="lowerLetter"/>
      <w:lvlText w:val="%8."/>
      <w:lvlJc w:val="left"/>
      <w:pPr>
        <w:ind w:left="5760" w:hanging="360"/>
      </w:pPr>
    </w:lvl>
    <w:lvl w:ilvl="8" w:tplc="87969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8">
    <w:multiLevelType w:val="hybridMultilevel"/>
    <w:lvl w:ilvl="0" w:tplc="67601065">
      <w:start w:val="1"/>
      <w:numFmt w:val="decimal"/>
      <w:lvlText w:val="%1."/>
      <w:lvlJc w:val="left"/>
      <w:pPr>
        <w:ind w:left="720" w:hanging="360"/>
      </w:pPr>
    </w:lvl>
    <w:lvl w:ilvl="1" w:tplc="67601065" w:tentative="1">
      <w:start w:val="1"/>
      <w:numFmt w:val="lowerLetter"/>
      <w:lvlText w:val="%2."/>
      <w:lvlJc w:val="left"/>
      <w:pPr>
        <w:ind w:left="1440" w:hanging="360"/>
      </w:pPr>
    </w:lvl>
    <w:lvl w:ilvl="2" w:tplc="67601065" w:tentative="1">
      <w:start w:val="1"/>
      <w:numFmt w:val="lowerRoman"/>
      <w:lvlText w:val="%3."/>
      <w:lvlJc w:val="right"/>
      <w:pPr>
        <w:ind w:left="2160" w:hanging="180"/>
      </w:pPr>
    </w:lvl>
    <w:lvl w:ilvl="3" w:tplc="67601065" w:tentative="1">
      <w:start w:val="1"/>
      <w:numFmt w:val="decimal"/>
      <w:lvlText w:val="%4."/>
      <w:lvlJc w:val="left"/>
      <w:pPr>
        <w:ind w:left="2880" w:hanging="360"/>
      </w:pPr>
    </w:lvl>
    <w:lvl w:ilvl="4" w:tplc="67601065" w:tentative="1">
      <w:start w:val="1"/>
      <w:numFmt w:val="lowerLetter"/>
      <w:lvlText w:val="%5."/>
      <w:lvlJc w:val="left"/>
      <w:pPr>
        <w:ind w:left="3600" w:hanging="360"/>
      </w:pPr>
    </w:lvl>
    <w:lvl w:ilvl="5" w:tplc="67601065" w:tentative="1">
      <w:start w:val="1"/>
      <w:numFmt w:val="lowerRoman"/>
      <w:lvlText w:val="%6."/>
      <w:lvlJc w:val="right"/>
      <w:pPr>
        <w:ind w:left="4320" w:hanging="180"/>
      </w:pPr>
    </w:lvl>
    <w:lvl w:ilvl="6" w:tplc="67601065" w:tentative="1">
      <w:start w:val="1"/>
      <w:numFmt w:val="decimal"/>
      <w:lvlText w:val="%7."/>
      <w:lvlJc w:val="left"/>
      <w:pPr>
        <w:ind w:left="5040" w:hanging="360"/>
      </w:pPr>
    </w:lvl>
    <w:lvl w:ilvl="7" w:tplc="67601065" w:tentative="1">
      <w:start w:val="1"/>
      <w:numFmt w:val="lowerLetter"/>
      <w:lvlText w:val="%8."/>
      <w:lvlJc w:val="left"/>
      <w:pPr>
        <w:ind w:left="5760" w:hanging="360"/>
      </w:pPr>
    </w:lvl>
    <w:lvl w:ilvl="8" w:tplc="6760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7">
    <w:multiLevelType w:val="hybridMultilevel"/>
    <w:lvl w:ilvl="0" w:tplc="35956406">
      <w:start w:val="1"/>
      <w:numFmt w:val="decimal"/>
      <w:lvlText w:val="%1."/>
      <w:lvlJc w:val="left"/>
      <w:pPr>
        <w:ind w:left="720" w:hanging="360"/>
      </w:pPr>
    </w:lvl>
    <w:lvl w:ilvl="1" w:tplc="35956406" w:tentative="1">
      <w:start w:val="1"/>
      <w:numFmt w:val="lowerLetter"/>
      <w:lvlText w:val="%2."/>
      <w:lvlJc w:val="left"/>
      <w:pPr>
        <w:ind w:left="1440" w:hanging="360"/>
      </w:pPr>
    </w:lvl>
    <w:lvl w:ilvl="2" w:tplc="35956406" w:tentative="1">
      <w:start w:val="1"/>
      <w:numFmt w:val="lowerRoman"/>
      <w:lvlText w:val="%3."/>
      <w:lvlJc w:val="right"/>
      <w:pPr>
        <w:ind w:left="2160" w:hanging="180"/>
      </w:pPr>
    </w:lvl>
    <w:lvl w:ilvl="3" w:tplc="35956406" w:tentative="1">
      <w:start w:val="1"/>
      <w:numFmt w:val="decimal"/>
      <w:lvlText w:val="%4."/>
      <w:lvlJc w:val="left"/>
      <w:pPr>
        <w:ind w:left="2880" w:hanging="360"/>
      </w:pPr>
    </w:lvl>
    <w:lvl w:ilvl="4" w:tplc="35956406" w:tentative="1">
      <w:start w:val="1"/>
      <w:numFmt w:val="lowerLetter"/>
      <w:lvlText w:val="%5."/>
      <w:lvlJc w:val="left"/>
      <w:pPr>
        <w:ind w:left="3600" w:hanging="360"/>
      </w:pPr>
    </w:lvl>
    <w:lvl w:ilvl="5" w:tplc="35956406" w:tentative="1">
      <w:start w:val="1"/>
      <w:numFmt w:val="lowerRoman"/>
      <w:lvlText w:val="%6."/>
      <w:lvlJc w:val="right"/>
      <w:pPr>
        <w:ind w:left="4320" w:hanging="180"/>
      </w:pPr>
    </w:lvl>
    <w:lvl w:ilvl="6" w:tplc="35956406" w:tentative="1">
      <w:start w:val="1"/>
      <w:numFmt w:val="decimal"/>
      <w:lvlText w:val="%7."/>
      <w:lvlJc w:val="left"/>
      <w:pPr>
        <w:ind w:left="5040" w:hanging="360"/>
      </w:pPr>
    </w:lvl>
    <w:lvl w:ilvl="7" w:tplc="35956406" w:tentative="1">
      <w:start w:val="1"/>
      <w:numFmt w:val="lowerLetter"/>
      <w:lvlText w:val="%8."/>
      <w:lvlJc w:val="left"/>
      <w:pPr>
        <w:ind w:left="5760" w:hanging="360"/>
      </w:pPr>
    </w:lvl>
    <w:lvl w:ilvl="8" w:tplc="35956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6">
    <w:multiLevelType w:val="hybridMultilevel"/>
    <w:lvl w:ilvl="0" w:tplc="66736697">
      <w:start w:val="1"/>
      <w:numFmt w:val="decimal"/>
      <w:lvlText w:val="%1."/>
      <w:lvlJc w:val="left"/>
      <w:pPr>
        <w:ind w:left="720" w:hanging="360"/>
      </w:pPr>
    </w:lvl>
    <w:lvl w:ilvl="1" w:tplc="66736697" w:tentative="1">
      <w:start w:val="1"/>
      <w:numFmt w:val="lowerLetter"/>
      <w:lvlText w:val="%2."/>
      <w:lvlJc w:val="left"/>
      <w:pPr>
        <w:ind w:left="1440" w:hanging="360"/>
      </w:pPr>
    </w:lvl>
    <w:lvl w:ilvl="2" w:tplc="66736697" w:tentative="1">
      <w:start w:val="1"/>
      <w:numFmt w:val="lowerRoman"/>
      <w:lvlText w:val="%3."/>
      <w:lvlJc w:val="right"/>
      <w:pPr>
        <w:ind w:left="2160" w:hanging="180"/>
      </w:pPr>
    </w:lvl>
    <w:lvl w:ilvl="3" w:tplc="66736697" w:tentative="1">
      <w:start w:val="1"/>
      <w:numFmt w:val="decimal"/>
      <w:lvlText w:val="%4."/>
      <w:lvlJc w:val="left"/>
      <w:pPr>
        <w:ind w:left="2880" w:hanging="360"/>
      </w:pPr>
    </w:lvl>
    <w:lvl w:ilvl="4" w:tplc="66736697" w:tentative="1">
      <w:start w:val="1"/>
      <w:numFmt w:val="lowerLetter"/>
      <w:lvlText w:val="%5."/>
      <w:lvlJc w:val="left"/>
      <w:pPr>
        <w:ind w:left="3600" w:hanging="360"/>
      </w:pPr>
    </w:lvl>
    <w:lvl w:ilvl="5" w:tplc="66736697" w:tentative="1">
      <w:start w:val="1"/>
      <w:numFmt w:val="lowerRoman"/>
      <w:lvlText w:val="%6."/>
      <w:lvlJc w:val="right"/>
      <w:pPr>
        <w:ind w:left="4320" w:hanging="180"/>
      </w:pPr>
    </w:lvl>
    <w:lvl w:ilvl="6" w:tplc="66736697" w:tentative="1">
      <w:start w:val="1"/>
      <w:numFmt w:val="decimal"/>
      <w:lvlText w:val="%7."/>
      <w:lvlJc w:val="left"/>
      <w:pPr>
        <w:ind w:left="5040" w:hanging="360"/>
      </w:pPr>
    </w:lvl>
    <w:lvl w:ilvl="7" w:tplc="66736697" w:tentative="1">
      <w:start w:val="1"/>
      <w:numFmt w:val="lowerLetter"/>
      <w:lvlText w:val="%8."/>
      <w:lvlJc w:val="left"/>
      <w:pPr>
        <w:ind w:left="5760" w:hanging="360"/>
      </w:pPr>
    </w:lvl>
    <w:lvl w:ilvl="8" w:tplc="6673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5">
    <w:multiLevelType w:val="hybridMultilevel"/>
    <w:lvl w:ilvl="0" w:tplc="51637499">
      <w:start w:val="1"/>
      <w:numFmt w:val="decimal"/>
      <w:lvlText w:val="%1."/>
      <w:lvlJc w:val="left"/>
      <w:pPr>
        <w:ind w:left="720" w:hanging="360"/>
      </w:pPr>
    </w:lvl>
    <w:lvl w:ilvl="1" w:tplc="51637499" w:tentative="1">
      <w:start w:val="1"/>
      <w:numFmt w:val="lowerLetter"/>
      <w:lvlText w:val="%2."/>
      <w:lvlJc w:val="left"/>
      <w:pPr>
        <w:ind w:left="1440" w:hanging="360"/>
      </w:pPr>
    </w:lvl>
    <w:lvl w:ilvl="2" w:tplc="51637499" w:tentative="1">
      <w:start w:val="1"/>
      <w:numFmt w:val="lowerRoman"/>
      <w:lvlText w:val="%3."/>
      <w:lvlJc w:val="right"/>
      <w:pPr>
        <w:ind w:left="2160" w:hanging="180"/>
      </w:pPr>
    </w:lvl>
    <w:lvl w:ilvl="3" w:tplc="51637499" w:tentative="1">
      <w:start w:val="1"/>
      <w:numFmt w:val="decimal"/>
      <w:lvlText w:val="%4."/>
      <w:lvlJc w:val="left"/>
      <w:pPr>
        <w:ind w:left="2880" w:hanging="360"/>
      </w:pPr>
    </w:lvl>
    <w:lvl w:ilvl="4" w:tplc="51637499" w:tentative="1">
      <w:start w:val="1"/>
      <w:numFmt w:val="lowerLetter"/>
      <w:lvlText w:val="%5."/>
      <w:lvlJc w:val="left"/>
      <w:pPr>
        <w:ind w:left="3600" w:hanging="360"/>
      </w:pPr>
    </w:lvl>
    <w:lvl w:ilvl="5" w:tplc="51637499" w:tentative="1">
      <w:start w:val="1"/>
      <w:numFmt w:val="lowerRoman"/>
      <w:lvlText w:val="%6."/>
      <w:lvlJc w:val="right"/>
      <w:pPr>
        <w:ind w:left="4320" w:hanging="180"/>
      </w:pPr>
    </w:lvl>
    <w:lvl w:ilvl="6" w:tplc="51637499" w:tentative="1">
      <w:start w:val="1"/>
      <w:numFmt w:val="decimal"/>
      <w:lvlText w:val="%7."/>
      <w:lvlJc w:val="left"/>
      <w:pPr>
        <w:ind w:left="5040" w:hanging="360"/>
      </w:pPr>
    </w:lvl>
    <w:lvl w:ilvl="7" w:tplc="51637499" w:tentative="1">
      <w:start w:val="1"/>
      <w:numFmt w:val="lowerLetter"/>
      <w:lvlText w:val="%8."/>
      <w:lvlJc w:val="left"/>
      <w:pPr>
        <w:ind w:left="5760" w:hanging="360"/>
      </w:pPr>
    </w:lvl>
    <w:lvl w:ilvl="8" w:tplc="51637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4">
    <w:multiLevelType w:val="hybridMultilevel"/>
    <w:lvl w:ilvl="0" w:tplc="82347615">
      <w:start w:val="1"/>
      <w:numFmt w:val="decimal"/>
      <w:lvlText w:val="%1."/>
      <w:lvlJc w:val="left"/>
      <w:pPr>
        <w:ind w:left="720" w:hanging="360"/>
      </w:pPr>
    </w:lvl>
    <w:lvl w:ilvl="1" w:tplc="82347615" w:tentative="1">
      <w:start w:val="1"/>
      <w:numFmt w:val="lowerLetter"/>
      <w:lvlText w:val="%2."/>
      <w:lvlJc w:val="left"/>
      <w:pPr>
        <w:ind w:left="1440" w:hanging="360"/>
      </w:pPr>
    </w:lvl>
    <w:lvl w:ilvl="2" w:tplc="82347615" w:tentative="1">
      <w:start w:val="1"/>
      <w:numFmt w:val="lowerRoman"/>
      <w:lvlText w:val="%3."/>
      <w:lvlJc w:val="right"/>
      <w:pPr>
        <w:ind w:left="2160" w:hanging="180"/>
      </w:pPr>
    </w:lvl>
    <w:lvl w:ilvl="3" w:tplc="82347615" w:tentative="1">
      <w:start w:val="1"/>
      <w:numFmt w:val="decimal"/>
      <w:lvlText w:val="%4."/>
      <w:lvlJc w:val="left"/>
      <w:pPr>
        <w:ind w:left="2880" w:hanging="360"/>
      </w:pPr>
    </w:lvl>
    <w:lvl w:ilvl="4" w:tplc="82347615" w:tentative="1">
      <w:start w:val="1"/>
      <w:numFmt w:val="lowerLetter"/>
      <w:lvlText w:val="%5."/>
      <w:lvlJc w:val="left"/>
      <w:pPr>
        <w:ind w:left="3600" w:hanging="360"/>
      </w:pPr>
    </w:lvl>
    <w:lvl w:ilvl="5" w:tplc="82347615" w:tentative="1">
      <w:start w:val="1"/>
      <w:numFmt w:val="lowerRoman"/>
      <w:lvlText w:val="%6."/>
      <w:lvlJc w:val="right"/>
      <w:pPr>
        <w:ind w:left="4320" w:hanging="180"/>
      </w:pPr>
    </w:lvl>
    <w:lvl w:ilvl="6" w:tplc="82347615" w:tentative="1">
      <w:start w:val="1"/>
      <w:numFmt w:val="decimal"/>
      <w:lvlText w:val="%7."/>
      <w:lvlJc w:val="left"/>
      <w:pPr>
        <w:ind w:left="5040" w:hanging="360"/>
      </w:pPr>
    </w:lvl>
    <w:lvl w:ilvl="7" w:tplc="82347615" w:tentative="1">
      <w:start w:val="1"/>
      <w:numFmt w:val="lowerLetter"/>
      <w:lvlText w:val="%8."/>
      <w:lvlJc w:val="left"/>
      <w:pPr>
        <w:ind w:left="5760" w:hanging="360"/>
      </w:pPr>
    </w:lvl>
    <w:lvl w:ilvl="8" w:tplc="82347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3">
    <w:multiLevelType w:val="hybridMultilevel"/>
    <w:lvl w:ilvl="0" w:tplc="11250247">
      <w:start w:val="1"/>
      <w:numFmt w:val="decimal"/>
      <w:lvlText w:val="%1."/>
      <w:lvlJc w:val="left"/>
      <w:pPr>
        <w:ind w:left="720" w:hanging="360"/>
      </w:pPr>
    </w:lvl>
    <w:lvl w:ilvl="1" w:tplc="11250247" w:tentative="1">
      <w:start w:val="1"/>
      <w:numFmt w:val="lowerLetter"/>
      <w:lvlText w:val="%2."/>
      <w:lvlJc w:val="left"/>
      <w:pPr>
        <w:ind w:left="1440" w:hanging="360"/>
      </w:pPr>
    </w:lvl>
    <w:lvl w:ilvl="2" w:tplc="11250247" w:tentative="1">
      <w:start w:val="1"/>
      <w:numFmt w:val="lowerRoman"/>
      <w:lvlText w:val="%3."/>
      <w:lvlJc w:val="right"/>
      <w:pPr>
        <w:ind w:left="2160" w:hanging="180"/>
      </w:pPr>
    </w:lvl>
    <w:lvl w:ilvl="3" w:tplc="11250247" w:tentative="1">
      <w:start w:val="1"/>
      <w:numFmt w:val="decimal"/>
      <w:lvlText w:val="%4."/>
      <w:lvlJc w:val="left"/>
      <w:pPr>
        <w:ind w:left="2880" w:hanging="360"/>
      </w:pPr>
    </w:lvl>
    <w:lvl w:ilvl="4" w:tplc="11250247" w:tentative="1">
      <w:start w:val="1"/>
      <w:numFmt w:val="lowerLetter"/>
      <w:lvlText w:val="%5."/>
      <w:lvlJc w:val="left"/>
      <w:pPr>
        <w:ind w:left="3600" w:hanging="360"/>
      </w:pPr>
    </w:lvl>
    <w:lvl w:ilvl="5" w:tplc="11250247" w:tentative="1">
      <w:start w:val="1"/>
      <w:numFmt w:val="lowerRoman"/>
      <w:lvlText w:val="%6."/>
      <w:lvlJc w:val="right"/>
      <w:pPr>
        <w:ind w:left="4320" w:hanging="180"/>
      </w:pPr>
    </w:lvl>
    <w:lvl w:ilvl="6" w:tplc="11250247" w:tentative="1">
      <w:start w:val="1"/>
      <w:numFmt w:val="decimal"/>
      <w:lvlText w:val="%7."/>
      <w:lvlJc w:val="left"/>
      <w:pPr>
        <w:ind w:left="5040" w:hanging="360"/>
      </w:pPr>
    </w:lvl>
    <w:lvl w:ilvl="7" w:tplc="11250247" w:tentative="1">
      <w:start w:val="1"/>
      <w:numFmt w:val="lowerLetter"/>
      <w:lvlText w:val="%8."/>
      <w:lvlJc w:val="left"/>
      <w:pPr>
        <w:ind w:left="5760" w:hanging="360"/>
      </w:pPr>
    </w:lvl>
    <w:lvl w:ilvl="8" w:tplc="11250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2">
    <w:multiLevelType w:val="hybridMultilevel"/>
    <w:lvl w:ilvl="0" w:tplc="22332422">
      <w:start w:val="1"/>
      <w:numFmt w:val="decimal"/>
      <w:lvlText w:val="%1."/>
      <w:lvlJc w:val="left"/>
      <w:pPr>
        <w:ind w:left="720" w:hanging="360"/>
      </w:pPr>
    </w:lvl>
    <w:lvl w:ilvl="1" w:tplc="22332422" w:tentative="1">
      <w:start w:val="1"/>
      <w:numFmt w:val="lowerLetter"/>
      <w:lvlText w:val="%2."/>
      <w:lvlJc w:val="left"/>
      <w:pPr>
        <w:ind w:left="1440" w:hanging="360"/>
      </w:pPr>
    </w:lvl>
    <w:lvl w:ilvl="2" w:tplc="22332422" w:tentative="1">
      <w:start w:val="1"/>
      <w:numFmt w:val="lowerRoman"/>
      <w:lvlText w:val="%3."/>
      <w:lvlJc w:val="right"/>
      <w:pPr>
        <w:ind w:left="2160" w:hanging="180"/>
      </w:pPr>
    </w:lvl>
    <w:lvl w:ilvl="3" w:tplc="22332422" w:tentative="1">
      <w:start w:val="1"/>
      <w:numFmt w:val="decimal"/>
      <w:lvlText w:val="%4."/>
      <w:lvlJc w:val="left"/>
      <w:pPr>
        <w:ind w:left="2880" w:hanging="360"/>
      </w:pPr>
    </w:lvl>
    <w:lvl w:ilvl="4" w:tplc="22332422" w:tentative="1">
      <w:start w:val="1"/>
      <w:numFmt w:val="lowerLetter"/>
      <w:lvlText w:val="%5."/>
      <w:lvlJc w:val="left"/>
      <w:pPr>
        <w:ind w:left="3600" w:hanging="360"/>
      </w:pPr>
    </w:lvl>
    <w:lvl w:ilvl="5" w:tplc="22332422" w:tentative="1">
      <w:start w:val="1"/>
      <w:numFmt w:val="lowerRoman"/>
      <w:lvlText w:val="%6."/>
      <w:lvlJc w:val="right"/>
      <w:pPr>
        <w:ind w:left="4320" w:hanging="180"/>
      </w:pPr>
    </w:lvl>
    <w:lvl w:ilvl="6" w:tplc="22332422" w:tentative="1">
      <w:start w:val="1"/>
      <w:numFmt w:val="decimal"/>
      <w:lvlText w:val="%7."/>
      <w:lvlJc w:val="left"/>
      <w:pPr>
        <w:ind w:left="5040" w:hanging="360"/>
      </w:pPr>
    </w:lvl>
    <w:lvl w:ilvl="7" w:tplc="22332422" w:tentative="1">
      <w:start w:val="1"/>
      <w:numFmt w:val="lowerLetter"/>
      <w:lvlText w:val="%8."/>
      <w:lvlJc w:val="left"/>
      <w:pPr>
        <w:ind w:left="5760" w:hanging="360"/>
      </w:pPr>
    </w:lvl>
    <w:lvl w:ilvl="8" w:tplc="22332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1">
    <w:multiLevelType w:val="hybridMultilevel"/>
    <w:lvl w:ilvl="0" w:tplc="71180161">
      <w:start w:val="1"/>
      <w:numFmt w:val="decimal"/>
      <w:lvlText w:val="%1."/>
      <w:lvlJc w:val="left"/>
      <w:pPr>
        <w:ind w:left="720" w:hanging="360"/>
      </w:pPr>
    </w:lvl>
    <w:lvl w:ilvl="1" w:tplc="71180161" w:tentative="1">
      <w:start w:val="1"/>
      <w:numFmt w:val="lowerLetter"/>
      <w:lvlText w:val="%2."/>
      <w:lvlJc w:val="left"/>
      <w:pPr>
        <w:ind w:left="1440" w:hanging="360"/>
      </w:pPr>
    </w:lvl>
    <w:lvl w:ilvl="2" w:tplc="71180161" w:tentative="1">
      <w:start w:val="1"/>
      <w:numFmt w:val="lowerRoman"/>
      <w:lvlText w:val="%3."/>
      <w:lvlJc w:val="right"/>
      <w:pPr>
        <w:ind w:left="2160" w:hanging="180"/>
      </w:pPr>
    </w:lvl>
    <w:lvl w:ilvl="3" w:tplc="71180161" w:tentative="1">
      <w:start w:val="1"/>
      <w:numFmt w:val="decimal"/>
      <w:lvlText w:val="%4."/>
      <w:lvlJc w:val="left"/>
      <w:pPr>
        <w:ind w:left="2880" w:hanging="360"/>
      </w:pPr>
    </w:lvl>
    <w:lvl w:ilvl="4" w:tplc="71180161" w:tentative="1">
      <w:start w:val="1"/>
      <w:numFmt w:val="lowerLetter"/>
      <w:lvlText w:val="%5."/>
      <w:lvlJc w:val="left"/>
      <w:pPr>
        <w:ind w:left="3600" w:hanging="360"/>
      </w:pPr>
    </w:lvl>
    <w:lvl w:ilvl="5" w:tplc="71180161" w:tentative="1">
      <w:start w:val="1"/>
      <w:numFmt w:val="lowerRoman"/>
      <w:lvlText w:val="%6."/>
      <w:lvlJc w:val="right"/>
      <w:pPr>
        <w:ind w:left="4320" w:hanging="180"/>
      </w:pPr>
    </w:lvl>
    <w:lvl w:ilvl="6" w:tplc="71180161" w:tentative="1">
      <w:start w:val="1"/>
      <w:numFmt w:val="decimal"/>
      <w:lvlText w:val="%7."/>
      <w:lvlJc w:val="left"/>
      <w:pPr>
        <w:ind w:left="5040" w:hanging="360"/>
      </w:pPr>
    </w:lvl>
    <w:lvl w:ilvl="7" w:tplc="71180161" w:tentative="1">
      <w:start w:val="1"/>
      <w:numFmt w:val="lowerLetter"/>
      <w:lvlText w:val="%8."/>
      <w:lvlJc w:val="left"/>
      <w:pPr>
        <w:ind w:left="5760" w:hanging="360"/>
      </w:pPr>
    </w:lvl>
    <w:lvl w:ilvl="8" w:tplc="71180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0">
    <w:multiLevelType w:val="hybridMultilevel"/>
    <w:lvl w:ilvl="0" w:tplc="24389282">
      <w:start w:val="1"/>
      <w:numFmt w:val="decimal"/>
      <w:lvlText w:val="%1."/>
      <w:lvlJc w:val="left"/>
      <w:pPr>
        <w:ind w:left="720" w:hanging="360"/>
      </w:pPr>
    </w:lvl>
    <w:lvl w:ilvl="1" w:tplc="24389282" w:tentative="1">
      <w:start w:val="1"/>
      <w:numFmt w:val="lowerLetter"/>
      <w:lvlText w:val="%2."/>
      <w:lvlJc w:val="left"/>
      <w:pPr>
        <w:ind w:left="1440" w:hanging="360"/>
      </w:pPr>
    </w:lvl>
    <w:lvl w:ilvl="2" w:tplc="24389282" w:tentative="1">
      <w:start w:val="1"/>
      <w:numFmt w:val="lowerRoman"/>
      <w:lvlText w:val="%3."/>
      <w:lvlJc w:val="right"/>
      <w:pPr>
        <w:ind w:left="2160" w:hanging="180"/>
      </w:pPr>
    </w:lvl>
    <w:lvl w:ilvl="3" w:tplc="24389282" w:tentative="1">
      <w:start w:val="1"/>
      <w:numFmt w:val="decimal"/>
      <w:lvlText w:val="%4."/>
      <w:lvlJc w:val="left"/>
      <w:pPr>
        <w:ind w:left="2880" w:hanging="360"/>
      </w:pPr>
    </w:lvl>
    <w:lvl w:ilvl="4" w:tplc="24389282" w:tentative="1">
      <w:start w:val="1"/>
      <w:numFmt w:val="lowerLetter"/>
      <w:lvlText w:val="%5."/>
      <w:lvlJc w:val="left"/>
      <w:pPr>
        <w:ind w:left="3600" w:hanging="360"/>
      </w:pPr>
    </w:lvl>
    <w:lvl w:ilvl="5" w:tplc="24389282" w:tentative="1">
      <w:start w:val="1"/>
      <w:numFmt w:val="lowerRoman"/>
      <w:lvlText w:val="%6."/>
      <w:lvlJc w:val="right"/>
      <w:pPr>
        <w:ind w:left="4320" w:hanging="180"/>
      </w:pPr>
    </w:lvl>
    <w:lvl w:ilvl="6" w:tplc="24389282" w:tentative="1">
      <w:start w:val="1"/>
      <w:numFmt w:val="decimal"/>
      <w:lvlText w:val="%7."/>
      <w:lvlJc w:val="left"/>
      <w:pPr>
        <w:ind w:left="5040" w:hanging="360"/>
      </w:pPr>
    </w:lvl>
    <w:lvl w:ilvl="7" w:tplc="24389282" w:tentative="1">
      <w:start w:val="1"/>
      <w:numFmt w:val="lowerLetter"/>
      <w:lvlText w:val="%8."/>
      <w:lvlJc w:val="left"/>
      <w:pPr>
        <w:ind w:left="5760" w:hanging="360"/>
      </w:pPr>
    </w:lvl>
    <w:lvl w:ilvl="8" w:tplc="24389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39">
    <w:multiLevelType w:val="hybridMultilevel"/>
    <w:lvl w:ilvl="0" w:tplc="74880624">
      <w:start w:val="1"/>
      <w:numFmt w:val="decimal"/>
      <w:lvlText w:val="%1."/>
      <w:lvlJc w:val="left"/>
      <w:pPr>
        <w:ind w:left="720" w:hanging="360"/>
      </w:pPr>
    </w:lvl>
    <w:lvl w:ilvl="1" w:tplc="74880624" w:tentative="1">
      <w:start w:val="1"/>
      <w:numFmt w:val="lowerLetter"/>
      <w:lvlText w:val="%2."/>
      <w:lvlJc w:val="left"/>
      <w:pPr>
        <w:ind w:left="1440" w:hanging="360"/>
      </w:pPr>
    </w:lvl>
    <w:lvl w:ilvl="2" w:tplc="74880624" w:tentative="1">
      <w:start w:val="1"/>
      <w:numFmt w:val="lowerRoman"/>
      <w:lvlText w:val="%3."/>
      <w:lvlJc w:val="right"/>
      <w:pPr>
        <w:ind w:left="2160" w:hanging="180"/>
      </w:pPr>
    </w:lvl>
    <w:lvl w:ilvl="3" w:tplc="74880624" w:tentative="1">
      <w:start w:val="1"/>
      <w:numFmt w:val="decimal"/>
      <w:lvlText w:val="%4."/>
      <w:lvlJc w:val="left"/>
      <w:pPr>
        <w:ind w:left="2880" w:hanging="360"/>
      </w:pPr>
    </w:lvl>
    <w:lvl w:ilvl="4" w:tplc="74880624" w:tentative="1">
      <w:start w:val="1"/>
      <w:numFmt w:val="lowerLetter"/>
      <w:lvlText w:val="%5."/>
      <w:lvlJc w:val="left"/>
      <w:pPr>
        <w:ind w:left="3600" w:hanging="360"/>
      </w:pPr>
    </w:lvl>
    <w:lvl w:ilvl="5" w:tplc="74880624" w:tentative="1">
      <w:start w:val="1"/>
      <w:numFmt w:val="lowerRoman"/>
      <w:lvlText w:val="%6."/>
      <w:lvlJc w:val="right"/>
      <w:pPr>
        <w:ind w:left="4320" w:hanging="180"/>
      </w:pPr>
    </w:lvl>
    <w:lvl w:ilvl="6" w:tplc="74880624" w:tentative="1">
      <w:start w:val="1"/>
      <w:numFmt w:val="decimal"/>
      <w:lvlText w:val="%7."/>
      <w:lvlJc w:val="left"/>
      <w:pPr>
        <w:ind w:left="5040" w:hanging="360"/>
      </w:pPr>
    </w:lvl>
    <w:lvl w:ilvl="7" w:tplc="74880624" w:tentative="1">
      <w:start w:val="1"/>
      <w:numFmt w:val="lowerLetter"/>
      <w:lvlText w:val="%8."/>
      <w:lvlJc w:val="left"/>
      <w:pPr>
        <w:ind w:left="5760" w:hanging="360"/>
      </w:pPr>
    </w:lvl>
    <w:lvl w:ilvl="8" w:tplc="74880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38">
    <w:multiLevelType w:val="hybridMultilevel"/>
    <w:lvl w:ilvl="0" w:tplc="46817572">
      <w:start w:val="1"/>
      <w:numFmt w:val="decimal"/>
      <w:lvlText w:val="%1."/>
      <w:lvlJc w:val="left"/>
      <w:pPr>
        <w:ind w:left="720" w:hanging="360"/>
      </w:pPr>
    </w:lvl>
    <w:lvl w:ilvl="1" w:tplc="46817572" w:tentative="1">
      <w:start w:val="1"/>
      <w:numFmt w:val="lowerLetter"/>
      <w:lvlText w:val="%2."/>
      <w:lvlJc w:val="left"/>
      <w:pPr>
        <w:ind w:left="1440" w:hanging="360"/>
      </w:pPr>
    </w:lvl>
    <w:lvl w:ilvl="2" w:tplc="46817572" w:tentative="1">
      <w:start w:val="1"/>
      <w:numFmt w:val="lowerRoman"/>
      <w:lvlText w:val="%3."/>
      <w:lvlJc w:val="right"/>
      <w:pPr>
        <w:ind w:left="2160" w:hanging="180"/>
      </w:pPr>
    </w:lvl>
    <w:lvl w:ilvl="3" w:tplc="46817572" w:tentative="1">
      <w:start w:val="1"/>
      <w:numFmt w:val="decimal"/>
      <w:lvlText w:val="%4."/>
      <w:lvlJc w:val="left"/>
      <w:pPr>
        <w:ind w:left="2880" w:hanging="360"/>
      </w:pPr>
    </w:lvl>
    <w:lvl w:ilvl="4" w:tplc="46817572" w:tentative="1">
      <w:start w:val="1"/>
      <w:numFmt w:val="lowerLetter"/>
      <w:lvlText w:val="%5."/>
      <w:lvlJc w:val="left"/>
      <w:pPr>
        <w:ind w:left="3600" w:hanging="360"/>
      </w:pPr>
    </w:lvl>
    <w:lvl w:ilvl="5" w:tplc="46817572" w:tentative="1">
      <w:start w:val="1"/>
      <w:numFmt w:val="lowerRoman"/>
      <w:lvlText w:val="%6."/>
      <w:lvlJc w:val="right"/>
      <w:pPr>
        <w:ind w:left="4320" w:hanging="180"/>
      </w:pPr>
    </w:lvl>
    <w:lvl w:ilvl="6" w:tplc="46817572" w:tentative="1">
      <w:start w:val="1"/>
      <w:numFmt w:val="decimal"/>
      <w:lvlText w:val="%7."/>
      <w:lvlJc w:val="left"/>
      <w:pPr>
        <w:ind w:left="5040" w:hanging="360"/>
      </w:pPr>
    </w:lvl>
    <w:lvl w:ilvl="7" w:tplc="46817572" w:tentative="1">
      <w:start w:val="1"/>
      <w:numFmt w:val="lowerLetter"/>
      <w:lvlText w:val="%8."/>
      <w:lvlJc w:val="left"/>
      <w:pPr>
        <w:ind w:left="5760" w:hanging="360"/>
      </w:pPr>
    </w:lvl>
    <w:lvl w:ilvl="8" w:tplc="46817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37">
    <w:multiLevelType w:val="hybridMultilevel"/>
    <w:lvl w:ilvl="0" w:tplc="34697918">
      <w:start w:val="1"/>
      <w:numFmt w:val="decimal"/>
      <w:lvlText w:val="%1."/>
      <w:lvlJc w:val="left"/>
      <w:pPr>
        <w:ind w:left="720" w:hanging="360"/>
      </w:pPr>
    </w:lvl>
    <w:lvl w:ilvl="1" w:tplc="34697918" w:tentative="1">
      <w:start w:val="1"/>
      <w:numFmt w:val="lowerLetter"/>
      <w:lvlText w:val="%2."/>
      <w:lvlJc w:val="left"/>
      <w:pPr>
        <w:ind w:left="1440" w:hanging="360"/>
      </w:pPr>
    </w:lvl>
    <w:lvl w:ilvl="2" w:tplc="34697918" w:tentative="1">
      <w:start w:val="1"/>
      <w:numFmt w:val="lowerRoman"/>
      <w:lvlText w:val="%3."/>
      <w:lvlJc w:val="right"/>
      <w:pPr>
        <w:ind w:left="2160" w:hanging="180"/>
      </w:pPr>
    </w:lvl>
    <w:lvl w:ilvl="3" w:tplc="34697918" w:tentative="1">
      <w:start w:val="1"/>
      <w:numFmt w:val="decimal"/>
      <w:lvlText w:val="%4."/>
      <w:lvlJc w:val="left"/>
      <w:pPr>
        <w:ind w:left="2880" w:hanging="360"/>
      </w:pPr>
    </w:lvl>
    <w:lvl w:ilvl="4" w:tplc="34697918" w:tentative="1">
      <w:start w:val="1"/>
      <w:numFmt w:val="lowerLetter"/>
      <w:lvlText w:val="%5."/>
      <w:lvlJc w:val="left"/>
      <w:pPr>
        <w:ind w:left="3600" w:hanging="360"/>
      </w:pPr>
    </w:lvl>
    <w:lvl w:ilvl="5" w:tplc="34697918" w:tentative="1">
      <w:start w:val="1"/>
      <w:numFmt w:val="lowerRoman"/>
      <w:lvlText w:val="%6."/>
      <w:lvlJc w:val="right"/>
      <w:pPr>
        <w:ind w:left="4320" w:hanging="180"/>
      </w:pPr>
    </w:lvl>
    <w:lvl w:ilvl="6" w:tplc="34697918" w:tentative="1">
      <w:start w:val="1"/>
      <w:numFmt w:val="decimal"/>
      <w:lvlText w:val="%7."/>
      <w:lvlJc w:val="left"/>
      <w:pPr>
        <w:ind w:left="5040" w:hanging="360"/>
      </w:pPr>
    </w:lvl>
    <w:lvl w:ilvl="7" w:tplc="34697918" w:tentative="1">
      <w:start w:val="1"/>
      <w:numFmt w:val="lowerLetter"/>
      <w:lvlText w:val="%8."/>
      <w:lvlJc w:val="left"/>
      <w:pPr>
        <w:ind w:left="5760" w:hanging="360"/>
      </w:pPr>
    </w:lvl>
    <w:lvl w:ilvl="8" w:tplc="34697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36">
    <w:multiLevelType w:val="hybridMultilevel"/>
    <w:lvl w:ilvl="0" w:tplc="22081989">
      <w:start w:val="1"/>
      <w:numFmt w:val="decimal"/>
      <w:lvlText w:val="%1."/>
      <w:lvlJc w:val="left"/>
      <w:pPr>
        <w:ind w:left="720" w:hanging="360"/>
      </w:pPr>
    </w:lvl>
    <w:lvl w:ilvl="1" w:tplc="22081989" w:tentative="1">
      <w:start w:val="1"/>
      <w:numFmt w:val="lowerLetter"/>
      <w:lvlText w:val="%2."/>
      <w:lvlJc w:val="left"/>
      <w:pPr>
        <w:ind w:left="1440" w:hanging="360"/>
      </w:pPr>
    </w:lvl>
    <w:lvl w:ilvl="2" w:tplc="22081989" w:tentative="1">
      <w:start w:val="1"/>
      <w:numFmt w:val="lowerRoman"/>
      <w:lvlText w:val="%3."/>
      <w:lvlJc w:val="right"/>
      <w:pPr>
        <w:ind w:left="2160" w:hanging="180"/>
      </w:pPr>
    </w:lvl>
    <w:lvl w:ilvl="3" w:tplc="22081989" w:tentative="1">
      <w:start w:val="1"/>
      <w:numFmt w:val="decimal"/>
      <w:lvlText w:val="%4."/>
      <w:lvlJc w:val="left"/>
      <w:pPr>
        <w:ind w:left="2880" w:hanging="360"/>
      </w:pPr>
    </w:lvl>
    <w:lvl w:ilvl="4" w:tplc="22081989" w:tentative="1">
      <w:start w:val="1"/>
      <w:numFmt w:val="lowerLetter"/>
      <w:lvlText w:val="%5."/>
      <w:lvlJc w:val="left"/>
      <w:pPr>
        <w:ind w:left="3600" w:hanging="360"/>
      </w:pPr>
    </w:lvl>
    <w:lvl w:ilvl="5" w:tplc="22081989" w:tentative="1">
      <w:start w:val="1"/>
      <w:numFmt w:val="lowerRoman"/>
      <w:lvlText w:val="%6."/>
      <w:lvlJc w:val="right"/>
      <w:pPr>
        <w:ind w:left="4320" w:hanging="180"/>
      </w:pPr>
    </w:lvl>
    <w:lvl w:ilvl="6" w:tplc="22081989" w:tentative="1">
      <w:start w:val="1"/>
      <w:numFmt w:val="decimal"/>
      <w:lvlText w:val="%7."/>
      <w:lvlJc w:val="left"/>
      <w:pPr>
        <w:ind w:left="5040" w:hanging="360"/>
      </w:pPr>
    </w:lvl>
    <w:lvl w:ilvl="7" w:tplc="22081989" w:tentative="1">
      <w:start w:val="1"/>
      <w:numFmt w:val="lowerLetter"/>
      <w:lvlText w:val="%8."/>
      <w:lvlJc w:val="left"/>
      <w:pPr>
        <w:ind w:left="5760" w:hanging="360"/>
      </w:pPr>
    </w:lvl>
    <w:lvl w:ilvl="8" w:tplc="22081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35">
    <w:multiLevelType w:val="hybridMultilevel"/>
    <w:lvl w:ilvl="0" w:tplc="96502486">
      <w:start w:val="1"/>
      <w:numFmt w:val="decimal"/>
      <w:lvlText w:val="%1."/>
      <w:lvlJc w:val="left"/>
      <w:pPr>
        <w:ind w:left="720" w:hanging="360"/>
      </w:pPr>
    </w:lvl>
    <w:lvl w:ilvl="1" w:tplc="96502486" w:tentative="1">
      <w:start w:val="1"/>
      <w:numFmt w:val="lowerLetter"/>
      <w:lvlText w:val="%2."/>
      <w:lvlJc w:val="left"/>
      <w:pPr>
        <w:ind w:left="1440" w:hanging="360"/>
      </w:pPr>
    </w:lvl>
    <w:lvl w:ilvl="2" w:tplc="96502486" w:tentative="1">
      <w:start w:val="1"/>
      <w:numFmt w:val="lowerRoman"/>
      <w:lvlText w:val="%3."/>
      <w:lvlJc w:val="right"/>
      <w:pPr>
        <w:ind w:left="2160" w:hanging="180"/>
      </w:pPr>
    </w:lvl>
    <w:lvl w:ilvl="3" w:tplc="96502486" w:tentative="1">
      <w:start w:val="1"/>
      <w:numFmt w:val="decimal"/>
      <w:lvlText w:val="%4."/>
      <w:lvlJc w:val="left"/>
      <w:pPr>
        <w:ind w:left="2880" w:hanging="360"/>
      </w:pPr>
    </w:lvl>
    <w:lvl w:ilvl="4" w:tplc="96502486" w:tentative="1">
      <w:start w:val="1"/>
      <w:numFmt w:val="lowerLetter"/>
      <w:lvlText w:val="%5."/>
      <w:lvlJc w:val="left"/>
      <w:pPr>
        <w:ind w:left="3600" w:hanging="360"/>
      </w:pPr>
    </w:lvl>
    <w:lvl w:ilvl="5" w:tplc="96502486" w:tentative="1">
      <w:start w:val="1"/>
      <w:numFmt w:val="lowerRoman"/>
      <w:lvlText w:val="%6."/>
      <w:lvlJc w:val="right"/>
      <w:pPr>
        <w:ind w:left="4320" w:hanging="180"/>
      </w:pPr>
    </w:lvl>
    <w:lvl w:ilvl="6" w:tplc="96502486" w:tentative="1">
      <w:start w:val="1"/>
      <w:numFmt w:val="decimal"/>
      <w:lvlText w:val="%7."/>
      <w:lvlJc w:val="left"/>
      <w:pPr>
        <w:ind w:left="5040" w:hanging="360"/>
      </w:pPr>
    </w:lvl>
    <w:lvl w:ilvl="7" w:tplc="96502486" w:tentative="1">
      <w:start w:val="1"/>
      <w:numFmt w:val="lowerLetter"/>
      <w:lvlText w:val="%8."/>
      <w:lvlJc w:val="left"/>
      <w:pPr>
        <w:ind w:left="5760" w:hanging="360"/>
      </w:pPr>
    </w:lvl>
    <w:lvl w:ilvl="8" w:tplc="9650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34">
    <w:multiLevelType w:val="hybridMultilevel"/>
    <w:lvl w:ilvl="0" w:tplc="71132818">
      <w:start w:val="1"/>
      <w:numFmt w:val="decimal"/>
      <w:lvlText w:val="%1."/>
      <w:lvlJc w:val="left"/>
      <w:pPr>
        <w:ind w:left="720" w:hanging="360"/>
      </w:pPr>
    </w:lvl>
    <w:lvl w:ilvl="1" w:tplc="71132818" w:tentative="1">
      <w:start w:val="1"/>
      <w:numFmt w:val="lowerLetter"/>
      <w:lvlText w:val="%2."/>
      <w:lvlJc w:val="left"/>
      <w:pPr>
        <w:ind w:left="1440" w:hanging="360"/>
      </w:pPr>
    </w:lvl>
    <w:lvl w:ilvl="2" w:tplc="71132818" w:tentative="1">
      <w:start w:val="1"/>
      <w:numFmt w:val="lowerRoman"/>
      <w:lvlText w:val="%3."/>
      <w:lvlJc w:val="right"/>
      <w:pPr>
        <w:ind w:left="2160" w:hanging="180"/>
      </w:pPr>
    </w:lvl>
    <w:lvl w:ilvl="3" w:tplc="71132818" w:tentative="1">
      <w:start w:val="1"/>
      <w:numFmt w:val="decimal"/>
      <w:lvlText w:val="%4."/>
      <w:lvlJc w:val="left"/>
      <w:pPr>
        <w:ind w:left="2880" w:hanging="360"/>
      </w:pPr>
    </w:lvl>
    <w:lvl w:ilvl="4" w:tplc="71132818" w:tentative="1">
      <w:start w:val="1"/>
      <w:numFmt w:val="lowerLetter"/>
      <w:lvlText w:val="%5."/>
      <w:lvlJc w:val="left"/>
      <w:pPr>
        <w:ind w:left="3600" w:hanging="360"/>
      </w:pPr>
    </w:lvl>
    <w:lvl w:ilvl="5" w:tplc="71132818" w:tentative="1">
      <w:start w:val="1"/>
      <w:numFmt w:val="lowerRoman"/>
      <w:lvlText w:val="%6."/>
      <w:lvlJc w:val="right"/>
      <w:pPr>
        <w:ind w:left="4320" w:hanging="180"/>
      </w:pPr>
    </w:lvl>
    <w:lvl w:ilvl="6" w:tplc="71132818" w:tentative="1">
      <w:start w:val="1"/>
      <w:numFmt w:val="decimal"/>
      <w:lvlText w:val="%7."/>
      <w:lvlJc w:val="left"/>
      <w:pPr>
        <w:ind w:left="5040" w:hanging="360"/>
      </w:pPr>
    </w:lvl>
    <w:lvl w:ilvl="7" w:tplc="71132818" w:tentative="1">
      <w:start w:val="1"/>
      <w:numFmt w:val="lowerLetter"/>
      <w:lvlText w:val="%8."/>
      <w:lvlJc w:val="left"/>
      <w:pPr>
        <w:ind w:left="5760" w:hanging="360"/>
      </w:pPr>
    </w:lvl>
    <w:lvl w:ilvl="8" w:tplc="71132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33">
    <w:multiLevelType w:val="hybridMultilevel"/>
    <w:lvl w:ilvl="0" w:tplc="63607188">
      <w:start w:val="1"/>
      <w:numFmt w:val="decimal"/>
      <w:lvlText w:val="%1."/>
      <w:lvlJc w:val="left"/>
      <w:pPr>
        <w:ind w:left="720" w:hanging="360"/>
      </w:pPr>
    </w:lvl>
    <w:lvl w:ilvl="1" w:tplc="63607188" w:tentative="1">
      <w:start w:val="1"/>
      <w:numFmt w:val="lowerLetter"/>
      <w:lvlText w:val="%2."/>
      <w:lvlJc w:val="left"/>
      <w:pPr>
        <w:ind w:left="1440" w:hanging="360"/>
      </w:pPr>
    </w:lvl>
    <w:lvl w:ilvl="2" w:tplc="63607188" w:tentative="1">
      <w:start w:val="1"/>
      <w:numFmt w:val="lowerRoman"/>
      <w:lvlText w:val="%3."/>
      <w:lvlJc w:val="right"/>
      <w:pPr>
        <w:ind w:left="2160" w:hanging="180"/>
      </w:pPr>
    </w:lvl>
    <w:lvl w:ilvl="3" w:tplc="63607188" w:tentative="1">
      <w:start w:val="1"/>
      <w:numFmt w:val="decimal"/>
      <w:lvlText w:val="%4."/>
      <w:lvlJc w:val="left"/>
      <w:pPr>
        <w:ind w:left="2880" w:hanging="360"/>
      </w:pPr>
    </w:lvl>
    <w:lvl w:ilvl="4" w:tplc="63607188" w:tentative="1">
      <w:start w:val="1"/>
      <w:numFmt w:val="lowerLetter"/>
      <w:lvlText w:val="%5."/>
      <w:lvlJc w:val="left"/>
      <w:pPr>
        <w:ind w:left="3600" w:hanging="360"/>
      </w:pPr>
    </w:lvl>
    <w:lvl w:ilvl="5" w:tplc="63607188" w:tentative="1">
      <w:start w:val="1"/>
      <w:numFmt w:val="lowerRoman"/>
      <w:lvlText w:val="%6."/>
      <w:lvlJc w:val="right"/>
      <w:pPr>
        <w:ind w:left="4320" w:hanging="180"/>
      </w:pPr>
    </w:lvl>
    <w:lvl w:ilvl="6" w:tplc="63607188" w:tentative="1">
      <w:start w:val="1"/>
      <w:numFmt w:val="decimal"/>
      <w:lvlText w:val="%7."/>
      <w:lvlJc w:val="left"/>
      <w:pPr>
        <w:ind w:left="5040" w:hanging="360"/>
      </w:pPr>
    </w:lvl>
    <w:lvl w:ilvl="7" w:tplc="63607188" w:tentative="1">
      <w:start w:val="1"/>
      <w:numFmt w:val="lowerLetter"/>
      <w:lvlText w:val="%8."/>
      <w:lvlJc w:val="left"/>
      <w:pPr>
        <w:ind w:left="5760" w:hanging="360"/>
      </w:pPr>
    </w:lvl>
    <w:lvl w:ilvl="8" w:tplc="6360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32">
    <w:multiLevelType w:val="hybridMultilevel"/>
    <w:lvl w:ilvl="0" w:tplc="47356089">
      <w:start w:val="1"/>
      <w:numFmt w:val="decimal"/>
      <w:lvlText w:val="%1."/>
      <w:lvlJc w:val="left"/>
      <w:pPr>
        <w:ind w:left="720" w:hanging="360"/>
      </w:pPr>
    </w:lvl>
    <w:lvl w:ilvl="1" w:tplc="47356089" w:tentative="1">
      <w:start w:val="1"/>
      <w:numFmt w:val="lowerLetter"/>
      <w:lvlText w:val="%2."/>
      <w:lvlJc w:val="left"/>
      <w:pPr>
        <w:ind w:left="1440" w:hanging="360"/>
      </w:pPr>
    </w:lvl>
    <w:lvl w:ilvl="2" w:tplc="47356089" w:tentative="1">
      <w:start w:val="1"/>
      <w:numFmt w:val="lowerRoman"/>
      <w:lvlText w:val="%3."/>
      <w:lvlJc w:val="right"/>
      <w:pPr>
        <w:ind w:left="2160" w:hanging="180"/>
      </w:pPr>
    </w:lvl>
    <w:lvl w:ilvl="3" w:tplc="47356089" w:tentative="1">
      <w:start w:val="1"/>
      <w:numFmt w:val="decimal"/>
      <w:lvlText w:val="%4."/>
      <w:lvlJc w:val="left"/>
      <w:pPr>
        <w:ind w:left="2880" w:hanging="360"/>
      </w:pPr>
    </w:lvl>
    <w:lvl w:ilvl="4" w:tplc="47356089" w:tentative="1">
      <w:start w:val="1"/>
      <w:numFmt w:val="lowerLetter"/>
      <w:lvlText w:val="%5."/>
      <w:lvlJc w:val="left"/>
      <w:pPr>
        <w:ind w:left="3600" w:hanging="360"/>
      </w:pPr>
    </w:lvl>
    <w:lvl w:ilvl="5" w:tplc="47356089" w:tentative="1">
      <w:start w:val="1"/>
      <w:numFmt w:val="lowerRoman"/>
      <w:lvlText w:val="%6."/>
      <w:lvlJc w:val="right"/>
      <w:pPr>
        <w:ind w:left="4320" w:hanging="180"/>
      </w:pPr>
    </w:lvl>
    <w:lvl w:ilvl="6" w:tplc="47356089" w:tentative="1">
      <w:start w:val="1"/>
      <w:numFmt w:val="decimal"/>
      <w:lvlText w:val="%7."/>
      <w:lvlJc w:val="left"/>
      <w:pPr>
        <w:ind w:left="5040" w:hanging="360"/>
      </w:pPr>
    </w:lvl>
    <w:lvl w:ilvl="7" w:tplc="47356089" w:tentative="1">
      <w:start w:val="1"/>
      <w:numFmt w:val="lowerLetter"/>
      <w:lvlText w:val="%8."/>
      <w:lvlJc w:val="left"/>
      <w:pPr>
        <w:ind w:left="5760" w:hanging="360"/>
      </w:pPr>
    </w:lvl>
    <w:lvl w:ilvl="8" w:tplc="47356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31">
    <w:multiLevelType w:val="hybridMultilevel"/>
    <w:lvl w:ilvl="0" w:tplc="15342557">
      <w:start w:val="1"/>
      <w:numFmt w:val="decimal"/>
      <w:lvlText w:val="%1."/>
      <w:lvlJc w:val="left"/>
      <w:pPr>
        <w:ind w:left="720" w:hanging="360"/>
      </w:pPr>
    </w:lvl>
    <w:lvl w:ilvl="1" w:tplc="15342557" w:tentative="1">
      <w:start w:val="1"/>
      <w:numFmt w:val="lowerLetter"/>
      <w:lvlText w:val="%2."/>
      <w:lvlJc w:val="left"/>
      <w:pPr>
        <w:ind w:left="1440" w:hanging="360"/>
      </w:pPr>
    </w:lvl>
    <w:lvl w:ilvl="2" w:tplc="15342557" w:tentative="1">
      <w:start w:val="1"/>
      <w:numFmt w:val="lowerRoman"/>
      <w:lvlText w:val="%3."/>
      <w:lvlJc w:val="right"/>
      <w:pPr>
        <w:ind w:left="2160" w:hanging="180"/>
      </w:pPr>
    </w:lvl>
    <w:lvl w:ilvl="3" w:tplc="15342557" w:tentative="1">
      <w:start w:val="1"/>
      <w:numFmt w:val="decimal"/>
      <w:lvlText w:val="%4."/>
      <w:lvlJc w:val="left"/>
      <w:pPr>
        <w:ind w:left="2880" w:hanging="360"/>
      </w:pPr>
    </w:lvl>
    <w:lvl w:ilvl="4" w:tplc="15342557" w:tentative="1">
      <w:start w:val="1"/>
      <w:numFmt w:val="lowerLetter"/>
      <w:lvlText w:val="%5."/>
      <w:lvlJc w:val="left"/>
      <w:pPr>
        <w:ind w:left="3600" w:hanging="360"/>
      </w:pPr>
    </w:lvl>
    <w:lvl w:ilvl="5" w:tplc="15342557" w:tentative="1">
      <w:start w:val="1"/>
      <w:numFmt w:val="lowerRoman"/>
      <w:lvlText w:val="%6."/>
      <w:lvlJc w:val="right"/>
      <w:pPr>
        <w:ind w:left="4320" w:hanging="180"/>
      </w:pPr>
    </w:lvl>
    <w:lvl w:ilvl="6" w:tplc="15342557" w:tentative="1">
      <w:start w:val="1"/>
      <w:numFmt w:val="decimal"/>
      <w:lvlText w:val="%7."/>
      <w:lvlJc w:val="left"/>
      <w:pPr>
        <w:ind w:left="5040" w:hanging="360"/>
      </w:pPr>
    </w:lvl>
    <w:lvl w:ilvl="7" w:tplc="15342557" w:tentative="1">
      <w:start w:val="1"/>
      <w:numFmt w:val="lowerLetter"/>
      <w:lvlText w:val="%8."/>
      <w:lvlJc w:val="left"/>
      <w:pPr>
        <w:ind w:left="5760" w:hanging="360"/>
      </w:pPr>
    </w:lvl>
    <w:lvl w:ilvl="8" w:tplc="15342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30">
    <w:multiLevelType w:val="hybridMultilevel"/>
    <w:lvl w:ilvl="0" w:tplc="64285547">
      <w:start w:val="1"/>
      <w:numFmt w:val="decimal"/>
      <w:lvlText w:val="%1."/>
      <w:lvlJc w:val="left"/>
      <w:pPr>
        <w:ind w:left="720" w:hanging="360"/>
      </w:pPr>
    </w:lvl>
    <w:lvl w:ilvl="1" w:tplc="64285547" w:tentative="1">
      <w:start w:val="1"/>
      <w:numFmt w:val="lowerLetter"/>
      <w:lvlText w:val="%2."/>
      <w:lvlJc w:val="left"/>
      <w:pPr>
        <w:ind w:left="1440" w:hanging="360"/>
      </w:pPr>
    </w:lvl>
    <w:lvl w:ilvl="2" w:tplc="64285547" w:tentative="1">
      <w:start w:val="1"/>
      <w:numFmt w:val="lowerRoman"/>
      <w:lvlText w:val="%3."/>
      <w:lvlJc w:val="right"/>
      <w:pPr>
        <w:ind w:left="2160" w:hanging="180"/>
      </w:pPr>
    </w:lvl>
    <w:lvl w:ilvl="3" w:tplc="64285547" w:tentative="1">
      <w:start w:val="1"/>
      <w:numFmt w:val="decimal"/>
      <w:lvlText w:val="%4."/>
      <w:lvlJc w:val="left"/>
      <w:pPr>
        <w:ind w:left="2880" w:hanging="360"/>
      </w:pPr>
    </w:lvl>
    <w:lvl w:ilvl="4" w:tplc="64285547" w:tentative="1">
      <w:start w:val="1"/>
      <w:numFmt w:val="lowerLetter"/>
      <w:lvlText w:val="%5."/>
      <w:lvlJc w:val="left"/>
      <w:pPr>
        <w:ind w:left="3600" w:hanging="360"/>
      </w:pPr>
    </w:lvl>
    <w:lvl w:ilvl="5" w:tplc="64285547" w:tentative="1">
      <w:start w:val="1"/>
      <w:numFmt w:val="lowerRoman"/>
      <w:lvlText w:val="%6."/>
      <w:lvlJc w:val="right"/>
      <w:pPr>
        <w:ind w:left="4320" w:hanging="180"/>
      </w:pPr>
    </w:lvl>
    <w:lvl w:ilvl="6" w:tplc="64285547" w:tentative="1">
      <w:start w:val="1"/>
      <w:numFmt w:val="decimal"/>
      <w:lvlText w:val="%7."/>
      <w:lvlJc w:val="left"/>
      <w:pPr>
        <w:ind w:left="5040" w:hanging="360"/>
      </w:pPr>
    </w:lvl>
    <w:lvl w:ilvl="7" w:tplc="64285547" w:tentative="1">
      <w:start w:val="1"/>
      <w:numFmt w:val="lowerLetter"/>
      <w:lvlText w:val="%8."/>
      <w:lvlJc w:val="left"/>
      <w:pPr>
        <w:ind w:left="5760" w:hanging="360"/>
      </w:pPr>
    </w:lvl>
    <w:lvl w:ilvl="8" w:tplc="6428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29">
    <w:multiLevelType w:val="hybridMultilevel"/>
    <w:lvl w:ilvl="0" w:tplc="31762886">
      <w:start w:val="1"/>
      <w:numFmt w:val="decimal"/>
      <w:lvlText w:val="%1."/>
      <w:lvlJc w:val="left"/>
      <w:pPr>
        <w:ind w:left="720" w:hanging="360"/>
      </w:pPr>
    </w:lvl>
    <w:lvl w:ilvl="1" w:tplc="31762886" w:tentative="1">
      <w:start w:val="1"/>
      <w:numFmt w:val="lowerLetter"/>
      <w:lvlText w:val="%2."/>
      <w:lvlJc w:val="left"/>
      <w:pPr>
        <w:ind w:left="1440" w:hanging="360"/>
      </w:pPr>
    </w:lvl>
    <w:lvl w:ilvl="2" w:tplc="31762886" w:tentative="1">
      <w:start w:val="1"/>
      <w:numFmt w:val="lowerRoman"/>
      <w:lvlText w:val="%3."/>
      <w:lvlJc w:val="right"/>
      <w:pPr>
        <w:ind w:left="2160" w:hanging="180"/>
      </w:pPr>
    </w:lvl>
    <w:lvl w:ilvl="3" w:tplc="31762886" w:tentative="1">
      <w:start w:val="1"/>
      <w:numFmt w:val="decimal"/>
      <w:lvlText w:val="%4."/>
      <w:lvlJc w:val="left"/>
      <w:pPr>
        <w:ind w:left="2880" w:hanging="360"/>
      </w:pPr>
    </w:lvl>
    <w:lvl w:ilvl="4" w:tplc="31762886" w:tentative="1">
      <w:start w:val="1"/>
      <w:numFmt w:val="lowerLetter"/>
      <w:lvlText w:val="%5."/>
      <w:lvlJc w:val="left"/>
      <w:pPr>
        <w:ind w:left="3600" w:hanging="360"/>
      </w:pPr>
    </w:lvl>
    <w:lvl w:ilvl="5" w:tplc="31762886" w:tentative="1">
      <w:start w:val="1"/>
      <w:numFmt w:val="lowerRoman"/>
      <w:lvlText w:val="%6."/>
      <w:lvlJc w:val="right"/>
      <w:pPr>
        <w:ind w:left="4320" w:hanging="180"/>
      </w:pPr>
    </w:lvl>
    <w:lvl w:ilvl="6" w:tplc="31762886" w:tentative="1">
      <w:start w:val="1"/>
      <w:numFmt w:val="decimal"/>
      <w:lvlText w:val="%7."/>
      <w:lvlJc w:val="left"/>
      <w:pPr>
        <w:ind w:left="5040" w:hanging="360"/>
      </w:pPr>
    </w:lvl>
    <w:lvl w:ilvl="7" w:tplc="31762886" w:tentative="1">
      <w:start w:val="1"/>
      <w:numFmt w:val="lowerLetter"/>
      <w:lvlText w:val="%8."/>
      <w:lvlJc w:val="left"/>
      <w:pPr>
        <w:ind w:left="5760" w:hanging="360"/>
      </w:pPr>
    </w:lvl>
    <w:lvl w:ilvl="8" w:tplc="31762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28">
    <w:multiLevelType w:val="hybridMultilevel"/>
    <w:lvl w:ilvl="0" w:tplc="99848131">
      <w:start w:val="1"/>
      <w:numFmt w:val="decimal"/>
      <w:lvlText w:val="%1."/>
      <w:lvlJc w:val="left"/>
      <w:pPr>
        <w:ind w:left="720" w:hanging="360"/>
      </w:pPr>
    </w:lvl>
    <w:lvl w:ilvl="1" w:tplc="99848131" w:tentative="1">
      <w:start w:val="1"/>
      <w:numFmt w:val="lowerLetter"/>
      <w:lvlText w:val="%2."/>
      <w:lvlJc w:val="left"/>
      <w:pPr>
        <w:ind w:left="1440" w:hanging="360"/>
      </w:pPr>
    </w:lvl>
    <w:lvl w:ilvl="2" w:tplc="99848131" w:tentative="1">
      <w:start w:val="1"/>
      <w:numFmt w:val="lowerRoman"/>
      <w:lvlText w:val="%3."/>
      <w:lvlJc w:val="right"/>
      <w:pPr>
        <w:ind w:left="2160" w:hanging="180"/>
      </w:pPr>
    </w:lvl>
    <w:lvl w:ilvl="3" w:tplc="99848131" w:tentative="1">
      <w:start w:val="1"/>
      <w:numFmt w:val="decimal"/>
      <w:lvlText w:val="%4."/>
      <w:lvlJc w:val="left"/>
      <w:pPr>
        <w:ind w:left="2880" w:hanging="360"/>
      </w:pPr>
    </w:lvl>
    <w:lvl w:ilvl="4" w:tplc="99848131" w:tentative="1">
      <w:start w:val="1"/>
      <w:numFmt w:val="lowerLetter"/>
      <w:lvlText w:val="%5."/>
      <w:lvlJc w:val="left"/>
      <w:pPr>
        <w:ind w:left="3600" w:hanging="360"/>
      </w:pPr>
    </w:lvl>
    <w:lvl w:ilvl="5" w:tplc="99848131" w:tentative="1">
      <w:start w:val="1"/>
      <w:numFmt w:val="lowerRoman"/>
      <w:lvlText w:val="%6."/>
      <w:lvlJc w:val="right"/>
      <w:pPr>
        <w:ind w:left="4320" w:hanging="180"/>
      </w:pPr>
    </w:lvl>
    <w:lvl w:ilvl="6" w:tplc="99848131" w:tentative="1">
      <w:start w:val="1"/>
      <w:numFmt w:val="decimal"/>
      <w:lvlText w:val="%7."/>
      <w:lvlJc w:val="left"/>
      <w:pPr>
        <w:ind w:left="5040" w:hanging="360"/>
      </w:pPr>
    </w:lvl>
    <w:lvl w:ilvl="7" w:tplc="99848131" w:tentative="1">
      <w:start w:val="1"/>
      <w:numFmt w:val="lowerLetter"/>
      <w:lvlText w:val="%8."/>
      <w:lvlJc w:val="left"/>
      <w:pPr>
        <w:ind w:left="5760" w:hanging="360"/>
      </w:pPr>
    </w:lvl>
    <w:lvl w:ilvl="8" w:tplc="99848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27">
    <w:multiLevelType w:val="hybridMultilevel"/>
    <w:lvl w:ilvl="0" w:tplc="97034443">
      <w:start w:val="1"/>
      <w:numFmt w:val="decimal"/>
      <w:lvlText w:val="%1."/>
      <w:lvlJc w:val="left"/>
      <w:pPr>
        <w:ind w:left="720" w:hanging="360"/>
      </w:pPr>
    </w:lvl>
    <w:lvl w:ilvl="1" w:tplc="97034443" w:tentative="1">
      <w:start w:val="1"/>
      <w:numFmt w:val="lowerLetter"/>
      <w:lvlText w:val="%2."/>
      <w:lvlJc w:val="left"/>
      <w:pPr>
        <w:ind w:left="1440" w:hanging="360"/>
      </w:pPr>
    </w:lvl>
    <w:lvl w:ilvl="2" w:tplc="97034443" w:tentative="1">
      <w:start w:val="1"/>
      <w:numFmt w:val="lowerRoman"/>
      <w:lvlText w:val="%3."/>
      <w:lvlJc w:val="right"/>
      <w:pPr>
        <w:ind w:left="2160" w:hanging="180"/>
      </w:pPr>
    </w:lvl>
    <w:lvl w:ilvl="3" w:tplc="97034443" w:tentative="1">
      <w:start w:val="1"/>
      <w:numFmt w:val="decimal"/>
      <w:lvlText w:val="%4."/>
      <w:lvlJc w:val="left"/>
      <w:pPr>
        <w:ind w:left="2880" w:hanging="360"/>
      </w:pPr>
    </w:lvl>
    <w:lvl w:ilvl="4" w:tplc="97034443" w:tentative="1">
      <w:start w:val="1"/>
      <w:numFmt w:val="lowerLetter"/>
      <w:lvlText w:val="%5."/>
      <w:lvlJc w:val="left"/>
      <w:pPr>
        <w:ind w:left="3600" w:hanging="360"/>
      </w:pPr>
    </w:lvl>
    <w:lvl w:ilvl="5" w:tplc="97034443" w:tentative="1">
      <w:start w:val="1"/>
      <w:numFmt w:val="lowerRoman"/>
      <w:lvlText w:val="%6."/>
      <w:lvlJc w:val="right"/>
      <w:pPr>
        <w:ind w:left="4320" w:hanging="180"/>
      </w:pPr>
    </w:lvl>
    <w:lvl w:ilvl="6" w:tplc="97034443" w:tentative="1">
      <w:start w:val="1"/>
      <w:numFmt w:val="decimal"/>
      <w:lvlText w:val="%7."/>
      <w:lvlJc w:val="left"/>
      <w:pPr>
        <w:ind w:left="5040" w:hanging="360"/>
      </w:pPr>
    </w:lvl>
    <w:lvl w:ilvl="7" w:tplc="97034443" w:tentative="1">
      <w:start w:val="1"/>
      <w:numFmt w:val="lowerLetter"/>
      <w:lvlText w:val="%8."/>
      <w:lvlJc w:val="left"/>
      <w:pPr>
        <w:ind w:left="5760" w:hanging="360"/>
      </w:pPr>
    </w:lvl>
    <w:lvl w:ilvl="8" w:tplc="97034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26">
    <w:multiLevelType w:val="hybridMultilevel"/>
    <w:lvl w:ilvl="0" w:tplc="10087554">
      <w:start w:val="1"/>
      <w:numFmt w:val="decimal"/>
      <w:lvlText w:val="%1."/>
      <w:lvlJc w:val="left"/>
      <w:pPr>
        <w:ind w:left="720" w:hanging="360"/>
      </w:pPr>
    </w:lvl>
    <w:lvl w:ilvl="1" w:tplc="10087554" w:tentative="1">
      <w:start w:val="1"/>
      <w:numFmt w:val="lowerLetter"/>
      <w:lvlText w:val="%2."/>
      <w:lvlJc w:val="left"/>
      <w:pPr>
        <w:ind w:left="1440" w:hanging="360"/>
      </w:pPr>
    </w:lvl>
    <w:lvl w:ilvl="2" w:tplc="10087554" w:tentative="1">
      <w:start w:val="1"/>
      <w:numFmt w:val="lowerRoman"/>
      <w:lvlText w:val="%3."/>
      <w:lvlJc w:val="right"/>
      <w:pPr>
        <w:ind w:left="2160" w:hanging="180"/>
      </w:pPr>
    </w:lvl>
    <w:lvl w:ilvl="3" w:tplc="10087554" w:tentative="1">
      <w:start w:val="1"/>
      <w:numFmt w:val="decimal"/>
      <w:lvlText w:val="%4."/>
      <w:lvlJc w:val="left"/>
      <w:pPr>
        <w:ind w:left="2880" w:hanging="360"/>
      </w:pPr>
    </w:lvl>
    <w:lvl w:ilvl="4" w:tplc="10087554" w:tentative="1">
      <w:start w:val="1"/>
      <w:numFmt w:val="lowerLetter"/>
      <w:lvlText w:val="%5."/>
      <w:lvlJc w:val="left"/>
      <w:pPr>
        <w:ind w:left="3600" w:hanging="360"/>
      </w:pPr>
    </w:lvl>
    <w:lvl w:ilvl="5" w:tplc="10087554" w:tentative="1">
      <w:start w:val="1"/>
      <w:numFmt w:val="lowerRoman"/>
      <w:lvlText w:val="%6."/>
      <w:lvlJc w:val="right"/>
      <w:pPr>
        <w:ind w:left="4320" w:hanging="180"/>
      </w:pPr>
    </w:lvl>
    <w:lvl w:ilvl="6" w:tplc="10087554" w:tentative="1">
      <w:start w:val="1"/>
      <w:numFmt w:val="decimal"/>
      <w:lvlText w:val="%7."/>
      <w:lvlJc w:val="left"/>
      <w:pPr>
        <w:ind w:left="5040" w:hanging="360"/>
      </w:pPr>
    </w:lvl>
    <w:lvl w:ilvl="7" w:tplc="10087554" w:tentative="1">
      <w:start w:val="1"/>
      <w:numFmt w:val="lowerLetter"/>
      <w:lvlText w:val="%8."/>
      <w:lvlJc w:val="left"/>
      <w:pPr>
        <w:ind w:left="5760" w:hanging="360"/>
      </w:pPr>
    </w:lvl>
    <w:lvl w:ilvl="8" w:tplc="10087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25">
    <w:multiLevelType w:val="hybridMultilevel"/>
    <w:lvl w:ilvl="0" w:tplc="78797651">
      <w:start w:val="1"/>
      <w:numFmt w:val="decimal"/>
      <w:lvlText w:val="%1."/>
      <w:lvlJc w:val="left"/>
      <w:pPr>
        <w:ind w:left="720" w:hanging="360"/>
      </w:pPr>
    </w:lvl>
    <w:lvl w:ilvl="1" w:tplc="78797651" w:tentative="1">
      <w:start w:val="1"/>
      <w:numFmt w:val="lowerLetter"/>
      <w:lvlText w:val="%2."/>
      <w:lvlJc w:val="left"/>
      <w:pPr>
        <w:ind w:left="1440" w:hanging="360"/>
      </w:pPr>
    </w:lvl>
    <w:lvl w:ilvl="2" w:tplc="78797651" w:tentative="1">
      <w:start w:val="1"/>
      <w:numFmt w:val="lowerRoman"/>
      <w:lvlText w:val="%3."/>
      <w:lvlJc w:val="right"/>
      <w:pPr>
        <w:ind w:left="2160" w:hanging="180"/>
      </w:pPr>
    </w:lvl>
    <w:lvl w:ilvl="3" w:tplc="78797651" w:tentative="1">
      <w:start w:val="1"/>
      <w:numFmt w:val="decimal"/>
      <w:lvlText w:val="%4."/>
      <w:lvlJc w:val="left"/>
      <w:pPr>
        <w:ind w:left="2880" w:hanging="360"/>
      </w:pPr>
    </w:lvl>
    <w:lvl w:ilvl="4" w:tplc="78797651" w:tentative="1">
      <w:start w:val="1"/>
      <w:numFmt w:val="lowerLetter"/>
      <w:lvlText w:val="%5."/>
      <w:lvlJc w:val="left"/>
      <w:pPr>
        <w:ind w:left="3600" w:hanging="360"/>
      </w:pPr>
    </w:lvl>
    <w:lvl w:ilvl="5" w:tplc="78797651" w:tentative="1">
      <w:start w:val="1"/>
      <w:numFmt w:val="lowerRoman"/>
      <w:lvlText w:val="%6."/>
      <w:lvlJc w:val="right"/>
      <w:pPr>
        <w:ind w:left="4320" w:hanging="180"/>
      </w:pPr>
    </w:lvl>
    <w:lvl w:ilvl="6" w:tplc="78797651" w:tentative="1">
      <w:start w:val="1"/>
      <w:numFmt w:val="decimal"/>
      <w:lvlText w:val="%7."/>
      <w:lvlJc w:val="left"/>
      <w:pPr>
        <w:ind w:left="5040" w:hanging="360"/>
      </w:pPr>
    </w:lvl>
    <w:lvl w:ilvl="7" w:tplc="78797651" w:tentative="1">
      <w:start w:val="1"/>
      <w:numFmt w:val="lowerLetter"/>
      <w:lvlText w:val="%8."/>
      <w:lvlJc w:val="left"/>
      <w:pPr>
        <w:ind w:left="5760" w:hanging="360"/>
      </w:pPr>
    </w:lvl>
    <w:lvl w:ilvl="8" w:tplc="7879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24">
    <w:multiLevelType w:val="hybridMultilevel"/>
    <w:lvl w:ilvl="0" w:tplc="94375601">
      <w:start w:val="1"/>
      <w:numFmt w:val="decimal"/>
      <w:lvlText w:val="%1."/>
      <w:lvlJc w:val="left"/>
      <w:pPr>
        <w:ind w:left="720" w:hanging="360"/>
      </w:pPr>
    </w:lvl>
    <w:lvl w:ilvl="1" w:tplc="94375601" w:tentative="1">
      <w:start w:val="1"/>
      <w:numFmt w:val="lowerLetter"/>
      <w:lvlText w:val="%2."/>
      <w:lvlJc w:val="left"/>
      <w:pPr>
        <w:ind w:left="1440" w:hanging="360"/>
      </w:pPr>
    </w:lvl>
    <w:lvl w:ilvl="2" w:tplc="94375601" w:tentative="1">
      <w:start w:val="1"/>
      <w:numFmt w:val="lowerRoman"/>
      <w:lvlText w:val="%3."/>
      <w:lvlJc w:val="right"/>
      <w:pPr>
        <w:ind w:left="2160" w:hanging="180"/>
      </w:pPr>
    </w:lvl>
    <w:lvl w:ilvl="3" w:tplc="94375601" w:tentative="1">
      <w:start w:val="1"/>
      <w:numFmt w:val="decimal"/>
      <w:lvlText w:val="%4."/>
      <w:lvlJc w:val="left"/>
      <w:pPr>
        <w:ind w:left="2880" w:hanging="360"/>
      </w:pPr>
    </w:lvl>
    <w:lvl w:ilvl="4" w:tplc="94375601" w:tentative="1">
      <w:start w:val="1"/>
      <w:numFmt w:val="lowerLetter"/>
      <w:lvlText w:val="%5."/>
      <w:lvlJc w:val="left"/>
      <w:pPr>
        <w:ind w:left="3600" w:hanging="360"/>
      </w:pPr>
    </w:lvl>
    <w:lvl w:ilvl="5" w:tplc="94375601" w:tentative="1">
      <w:start w:val="1"/>
      <w:numFmt w:val="lowerRoman"/>
      <w:lvlText w:val="%6."/>
      <w:lvlJc w:val="right"/>
      <w:pPr>
        <w:ind w:left="4320" w:hanging="180"/>
      </w:pPr>
    </w:lvl>
    <w:lvl w:ilvl="6" w:tplc="94375601" w:tentative="1">
      <w:start w:val="1"/>
      <w:numFmt w:val="decimal"/>
      <w:lvlText w:val="%7."/>
      <w:lvlJc w:val="left"/>
      <w:pPr>
        <w:ind w:left="5040" w:hanging="360"/>
      </w:pPr>
    </w:lvl>
    <w:lvl w:ilvl="7" w:tplc="94375601" w:tentative="1">
      <w:start w:val="1"/>
      <w:numFmt w:val="lowerLetter"/>
      <w:lvlText w:val="%8."/>
      <w:lvlJc w:val="left"/>
      <w:pPr>
        <w:ind w:left="5760" w:hanging="360"/>
      </w:pPr>
    </w:lvl>
    <w:lvl w:ilvl="8" w:tplc="94375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23">
    <w:multiLevelType w:val="hybridMultilevel"/>
    <w:lvl w:ilvl="0" w:tplc="59288997">
      <w:start w:val="1"/>
      <w:numFmt w:val="decimal"/>
      <w:lvlText w:val="%1."/>
      <w:lvlJc w:val="left"/>
      <w:pPr>
        <w:ind w:left="720" w:hanging="360"/>
      </w:pPr>
    </w:lvl>
    <w:lvl w:ilvl="1" w:tplc="59288997" w:tentative="1">
      <w:start w:val="1"/>
      <w:numFmt w:val="lowerLetter"/>
      <w:lvlText w:val="%2."/>
      <w:lvlJc w:val="left"/>
      <w:pPr>
        <w:ind w:left="1440" w:hanging="360"/>
      </w:pPr>
    </w:lvl>
    <w:lvl w:ilvl="2" w:tplc="59288997" w:tentative="1">
      <w:start w:val="1"/>
      <w:numFmt w:val="lowerRoman"/>
      <w:lvlText w:val="%3."/>
      <w:lvlJc w:val="right"/>
      <w:pPr>
        <w:ind w:left="2160" w:hanging="180"/>
      </w:pPr>
    </w:lvl>
    <w:lvl w:ilvl="3" w:tplc="59288997" w:tentative="1">
      <w:start w:val="1"/>
      <w:numFmt w:val="decimal"/>
      <w:lvlText w:val="%4."/>
      <w:lvlJc w:val="left"/>
      <w:pPr>
        <w:ind w:left="2880" w:hanging="360"/>
      </w:pPr>
    </w:lvl>
    <w:lvl w:ilvl="4" w:tplc="59288997" w:tentative="1">
      <w:start w:val="1"/>
      <w:numFmt w:val="lowerLetter"/>
      <w:lvlText w:val="%5."/>
      <w:lvlJc w:val="left"/>
      <w:pPr>
        <w:ind w:left="3600" w:hanging="360"/>
      </w:pPr>
    </w:lvl>
    <w:lvl w:ilvl="5" w:tplc="59288997" w:tentative="1">
      <w:start w:val="1"/>
      <w:numFmt w:val="lowerRoman"/>
      <w:lvlText w:val="%6."/>
      <w:lvlJc w:val="right"/>
      <w:pPr>
        <w:ind w:left="4320" w:hanging="180"/>
      </w:pPr>
    </w:lvl>
    <w:lvl w:ilvl="6" w:tplc="59288997" w:tentative="1">
      <w:start w:val="1"/>
      <w:numFmt w:val="decimal"/>
      <w:lvlText w:val="%7."/>
      <w:lvlJc w:val="left"/>
      <w:pPr>
        <w:ind w:left="5040" w:hanging="360"/>
      </w:pPr>
    </w:lvl>
    <w:lvl w:ilvl="7" w:tplc="59288997" w:tentative="1">
      <w:start w:val="1"/>
      <w:numFmt w:val="lowerLetter"/>
      <w:lvlText w:val="%8."/>
      <w:lvlJc w:val="left"/>
      <w:pPr>
        <w:ind w:left="5760" w:hanging="360"/>
      </w:pPr>
    </w:lvl>
    <w:lvl w:ilvl="8" w:tplc="59288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22">
    <w:multiLevelType w:val="hybridMultilevel"/>
    <w:lvl w:ilvl="0" w:tplc="35773850">
      <w:start w:val="1"/>
      <w:numFmt w:val="decimal"/>
      <w:lvlText w:val="%1."/>
      <w:lvlJc w:val="left"/>
      <w:pPr>
        <w:ind w:left="720" w:hanging="360"/>
      </w:pPr>
    </w:lvl>
    <w:lvl w:ilvl="1" w:tplc="35773850" w:tentative="1">
      <w:start w:val="1"/>
      <w:numFmt w:val="lowerLetter"/>
      <w:lvlText w:val="%2."/>
      <w:lvlJc w:val="left"/>
      <w:pPr>
        <w:ind w:left="1440" w:hanging="360"/>
      </w:pPr>
    </w:lvl>
    <w:lvl w:ilvl="2" w:tplc="35773850" w:tentative="1">
      <w:start w:val="1"/>
      <w:numFmt w:val="lowerRoman"/>
      <w:lvlText w:val="%3."/>
      <w:lvlJc w:val="right"/>
      <w:pPr>
        <w:ind w:left="2160" w:hanging="180"/>
      </w:pPr>
    </w:lvl>
    <w:lvl w:ilvl="3" w:tplc="35773850" w:tentative="1">
      <w:start w:val="1"/>
      <w:numFmt w:val="decimal"/>
      <w:lvlText w:val="%4."/>
      <w:lvlJc w:val="left"/>
      <w:pPr>
        <w:ind w:left="2880" w:hanging="360"/>
      </w:pPr>
    </w:lvl>
    <w:lvl w:ilvl="4" w:tplc="35773850" w:tentative="1">
      <w:start w:val="1"/>
      <w:numFmt w:val="lowerLetter"/>
      <w:lvlText w:val="%5."/>
      <w:lvlJc w:val="left"/>
      <w:pPr>
        <w:ind w:left="3600" w:hanging="360"/>
      </w:pPr>
    </w:lvl>
    <w:lvl w:ilvl="5" w:tplc="35773850" w:tentative="1">
      <w:start w:val="1"/>
      <w:numFmt w:val="lowerRoman"/>
      <w:lvlText w:val="%6."/>
      <w:lvlJc w:val="right"/>
      <w:pPr>
        <w:ind w:left="4320" w:hanging="180"/>
      </w:pPr>
    </w:lvl>
    <w:lvl w:ilvl="6" w:tplc="35773850" w:tentative="1">
      <w:start w:val="1"/>
      <w:numFmt w:val="decimal"/>
      <w:lvlText w:val="%7."/>
      <w:lvlJc w:val="left"/>
      <w:pPr>
        <w:ind w:left="5040" w:hanging="360"/>
      </w:pPr>
    </w:lvl>
    <w:lvl w:ilvl="7" w:tplc="35773850" w:tentative="1">
      <w:start w:val="1"/>
      <w:numFmt w:val="lowerLetter"/>
      <w:lvlText w:val="%8."/>
      <w:lvlJc w:val="left"/>
      <w:pPr>
        <w:ind w:left="5760" w:hanging="360"/>
      </w:pPr>
    </w:lvl>
    <w:lvl w:ilvl="8" w:tplc="35773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21">
    <w:multiLevelType w:val="hybridMultilevel"/>
    <w:lvl w:ilvl="0" w:tplc="79938244">
      <w:start w:val="1"/>
      <w:numFmt w:val="decimal"/>
      <w:lvlText w:val="%1."/>
      <w:lvlJc w:val="left"/>
      <w:pPr>
        <w:ind w:left="720" w:hanging="360"/>
      </w:pPr>
    </w:lvl>
    <w:lvl w:ilvl="1" w:tplc="79938244" w:tentative="1">
      <w:start w:val="1"/>
      <w:numFmt w:val="lowerLetter"/>
      <w:lvlText w:val="%2."/>
      <w:lvlJc w:val="left"/>
      <w:pPr>
        <w:ind w:left="1440" w:hanging="360"/>
      </w:pPr>
    </w:lvl>
    <w:lvl w:ilvl="2" w:tplc="79938244" w:tentative="1">
      <w:start w:val="1"/>
      <w:numFmt w:val="lowerRoman"/>
      <w:lvlText w:val="%3."/>
      <w:lvlJc w:val="right"/>
      <w:pPr>
        <w:ind w:left="2160" w:hanging="180"/>
      </w:pPr>
    </w:lvl>
    <w:lvl w:ilvl="3" w:tplc="79938244" w:tentative="1">
      <w:start w:val="1"/>
      <w:numFmt w:val="decimal"/>
      <w:lvlText w:val="%4."/>
      <w:lvlJc w:val="left"/>
      <w:pPr>
        <w:ind w:left="2880" w:hanging="360"/>
      </w:pPr>
    </w:lvl>
    <w:lvl w:ilvl="4" w:tplc="79938244" w:tentative="1">
      <w:start w:val="1"/>
      <w:numFmt w:val="lowerLetter"/>
      <w:lvlText w:val="%5."/>
      <w:lvlJc w:val="left"/>
      <w:pPr>
        <w:ind w:left="3600" w:hanging="360"/>
      </w:pPr>
    </w:lvl>
    <w:lvl w:ilvl="5" w:tplc="79938244" w:tentative="1">
      <w:start w:val="1"/>
      <w:numFmt w:val="lowerRoman"/>
      <w:lvlText w:val="%6."/>
      <w:lvlJc w:val="right"/>
      <w:pPr>
        <w:ind w:left="4320" w:hanging="180"/>
      </w:pPr>
    </w:lvl>
    <w:lvl w:ilvl="6" w:tplc="79938244" w:tentative="1">
      <w:start w:val="1"/>
      <w:numFmt w:val="decimal"/>
      <w:lvlText w:val="%7."/>
      <w:lvlJc w:val="left"/>
      <w:pPr>
        <w:ind w:left="5040" w:hanging="360"/>
      </w:pPr>
    </w:lvl>
    <w:lvl w:ilvl="7" w:tplc="79938244" w:tentative="1">
      <w:start w:val="1"/>
      <w:numFmt w:val="lowerLetter"/>
      <w:lvlText w:val="%8."/>
      <w:lvlJc w:val="left"/>
      <w:pPr>
        <w:ind w:left="5760" w:hanging="360"/>
      </w:pPr>
    </w:lvl>
    <w:lvl w:ilvl="8" w:tplc="79938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20">
    <w:multiLevelType w:val="hybridMultilevel"/>
    <w:lvl w:ilvl="0" w:tplc="67395598">
      <w:start w:val="1"/>
      <w:numFmt w:val="decimal"/>
      <w:lvlText w:val="%1."/>
      <w:lvlJc w:val="left"/>
      <w:pPr>
        <w:ind w:left="720" w:hanging="360"/>
      </w:pPr>
    </w:lvl>
    <w:lvl w:ilvl="1" w:tplc="67395598" w:tentative="1">
      <w:start w:val="1"/>
      <w:numFmt w:val="lowerLetter"/>
      <w:lvlText w:val="%2."/>
      <w:lvlJc w:val="left"/>
      <w:pPr>
        <w:ind w:left="1440" w:hanging="360"/>
      </w:pPr>
    </w:lvl>
    <w:lvl w:ilvl="2" w:tplc="67395598" w:tentative="1">
      <w:start w:val="1"/>
      <w:numFmt w:val="lowerRoman"/>
      <w:lvlText w:val="%3."/>
      <w:lvlJc w:val="right"/>
      <w:pPr>
        <w:ind w:left="2160" w:hanging="180"/>
      </w:pPr>
    </w:lvl>
    <w:lvl w:ilvl="3" w:tplc="67395598" w:tentative="1">
      <w:start w:val="1"/>
      <w:numFmt w:val="decimal"/>
      <w:lvlText w:val="%4."/>
      <w:lvlJc w:val="left"/>
      <w:pPr>
        <w:ind w:left="2880" w:hanging="360"/>
      </w:pPr>
    </w:lvl>
    <w:lvl w:ilvl="4" w:tplc="67395598" w:tentative="1">
      <w:start w:val="1"/>
      <w:numFmt w:val="lowerLetter"/>
      <w:lvlText w:val="%5."/>
      <w:lvlJc w:val="left"/>
      <w:pPr>
        <w:ind w:left="3600" w:hanging="360"/>
      </w:pPr>
    </w:lvl>
    <w:lvl w:ilvl="5" w:tplc="67395598" w:tentative="1">
      <w:start w:val="1"/>
      <w:numFmt w:val="lowerRoman"/>
      <w:lvlText w:val="%6."/>
      <w:lvlJc w:val="right"/>
      <w:pPr>
        <w:ind w:left="4320" w:hanging="180"/>
      </w:pPr>
    </w:lvl>
    <w:lvl w:ilvl="6" w:tplc="67395598" w:tentative="1">
      <w:start w:val="1"/>
      <w:numFmt w:val="decimal"/>
      <w:lvlText w:val="%7."/>
      <w:lvlJc w:val="left"/>
      <w:pPr>
        <w:ind w:left="5040" w:hanging="360"/>
      </w:pPr>
    </w:lvl>
    <w:lvl w:ilvl="7" w:tplc="67395598" w:tentative="1">
      <w:start w:val="1"/>
      <w:numFmt w:val="lowerLetter"/>
      <w:lvlText w:val="%8."/>
      <w:lvlJc w:val="left"/>
      <w:pPr>
        <w:ind w:left="5760" w:hanging="360"/>
      </w:pPr>
    </w:lvl>
    <w:lvl w:ilvl="8" w:tplc="67395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9">
    <w:multiLevelType w:val="hybridMultilevel"/>
    <w:lvl w:ilvl="0" w:tplc="13122303">
      <w:start w:val="1"/>
      <w:numFmt w:val="decimal"/>
      <w:lvlText w:val="%1."/>
      <w:lvlJc w:val="left"/>
      <w:pPr>
        <w:ind w:left="720" w:hanging="360"/>
      </w:pPr>
    </w:lvl>
    <w:lvl w:ilvl="1" w:tplc="13122303" w:tentative="1">
      <w:start w:val="1"/>
      <w:numFmt w:val="lowerLetter"/>
      <w:lvlText w:val="%2."/>
      <w:lvlJc w:val="left"/>
      <w:pPr>
        <w:ind w:left="1440" w:hanging="360"/>
      </w:pPr>
    </w:lvl>
    <w:lvl w:ilvl="2" w:tplc="13122303" w:tentative="1">
      <w:start w:val="1"/>
      <w:numFmt w:val="lowerRoman"/>
      <w:lvlText w:val="%3."/>
      <w:lvlJc w:val="right"/>
      <w:pPr>
        <w:ind w:left="2160" w:hanging="180"/>
      </w:pPr>
    </w:lvl>
    <w:lvl w:ilvl="3" w:tplc="13122303" w:tentative="1">
      <w:start w:val="1"/>
      <w:numFmt w:val="decimal"/>
      <w:lvlText w:val="%4."/>
      <w:lvlJc w:val="left"/>
      <w:pPr>
        <w:ind w:left="2880" w:hanging="360"/>
      </w:pPr>
    </w:lvl>
    <w:lvl w:ilvl="4" w:tplc="13122303" w:tentative="1">
      <w:start w:val="1"/>
      <w:numFmt w:val="lowerLetter"/>
      <w:lvlText w:val="%5."/>
      <w:lvlJc w:val="left"/>
      <w:pPr>
        <w:ind w:left="3600" w:hanging="360"/>
      </w:pPr>
    </w:lvl>
    <w:lvl w:ilvl="5" w:tplc="13122303" w:tentative="1">
      <w:start w:val="1"/>
      <w:numFmt w:val="lowerRoman"/>
      <w:lvlText w:val="%6."/>
      <w:lvlJc w:val="right"/>
      <w:pPr>
        <w:ind w:left="4320" w:hanging="180"/>
      </w:pPr>
    </w:lvl>
    <w:lvl w:ilvl="6" w:tplc="13122303" w:tentative="1">
      <w:start w:val="1"/>
      <w:numFmt w:val="decimal"/>
      <w:lvlText w:val="%7."/>
      <w:lvlJc w:val="left"/>
      <w:pPr>
        <w:ind w:left="5040" w:hanging="360"/>
      </w:pPr>
    </w:lvl>
    <w:lvl w:ilvl="7" w:tplc="13122303" w:tentative="1">
      <w:start w:val="1"/>
      <w:numFmt w:val="lowerLetter"/>
      <w:lvlText w:val="%8."/>
      <w:lvlJc w:val="left"/>
      <w:pPr>
        <w:ind w:left="5760" w:hanging="360"/>
      </w:pPr>
    </w:lvl>
    <w:lvl w:ilvl="8" w:tplc="13122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8">
    <w:multiLevelType w:val="hybridMultilevel"/>
    <w:lvl w:ilvl="0" w:tplc="13557536">
      <w:start w:val="1"/>
      <w:numFmt w:val="decimal"/>
      <w:lvlText w:val="%1."/>
      <w:lvlJc w:val="left"/>
      <w:pPr>
        <w:ind w:left="720" w:hanging="360"/>
      </w:pPr>
    </w:lvl>
    <w:lvl w:ilvl="1" w:tplc="13557536" w:tentative="1">
      <w:start w:val="1"/>
      <w:numFmt w:val="lowerLetter"/>
      <w:lvlText w:val="%2."/>
      <w:lvlJc w:val="left"/>
      <w:pPr>
        <w:ind w:left="1440" w:hanging="360"/>
      </w:pPr>
    </w:lvl>
    <w:lvl w:ilvl="2" w:tplc="13557536" w:tentative="1">
      <w:start w:val="1"/>
      <w:numFmt w:val="lowerRoman"/>
      <w:lvlText w:val="%3."/>
      <w:lvlJc w:val="right"/>
      <w:pPr>
        <w:ind w:left="2160" w:hanging="180"/>
      </w:pPr>
    </w:lvl>
    <w:lvl w:ilvl="3" w:tplc="13557536" w:tentative="1">
      <w:start w:val="1"/>
      <w:numFmt w:val="decimal"/>
      <w:lvlText w:val="%4."/>
      <w:lvlJc w:val="left"/>
      <w:pPr>
        <w:ind w:left="2880" w:hanging="360"/>
      </w:pPr>
    </w:lvl>
    <w:lvl w:ilvl="4" w:tplc="13557536" w:tentative="1">
      <w:start w:val="1"/>
      <w:numFmt w:val="lowerLetter"/>
      <w:lvlText w:val="%5."/>
      <w:lvlJc w:val="left"/>
      <w:pPr>
        <w:ind w:left="3600" w:hanging="360"/>
      </w:pPr>
    </w:lvl>
    <w:lvl w:ilvl="5" w:tplc="13557536" w:tentative="1">
      <w:start w:val="1"/>
      <w:numFmt w:val="lowerRoman"/>
      <w:lvlText w:val="%6."/>
      <w:lvlJc w:val="right"/>
      <w:pPr>
        <w:ind w:left="4320" w:hanging="180"/>
      </w:pPr>
    </w:lvl>
    <w:lvl w:ilvl="6" w:tplc="13557536" w:tentative="1">
      <w:start w:val="1"/>
      <w:numFmt w:val="decimal"/>
      <w:lvlText w:val="%7."/>
      <w:lvlJc w:val="left"/>
      <w:pPr>
        <w:ind w:left="5040" w:hanging="360"/>
      </w:pPr>
    </w:lvl>
    <w:lvl w:ilvl="7" w:tplc="13557536" w:tentative="1">
      <w:start w:val="1"/>
      <w:numFmt w:val="lowerLetter"/>
      <w:lvlText w:val="%8."/>
      <w:lvlJc w:val="left"/>
      <w:pPr>
        <w:ind w:left="5760" w:hanging="360"/>
      </w:pPr>
    </w:lvl>
    <w:lvl w:ilvl="8" w:tplc="13557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7">
    <w:multiLevelType w:val="hybridMultilevel"/>
    <w:lvl w:ilvl="0" w:tplc="95517179">
      <w:start w:val="1"/>
      <w:numFmt w:val="decimal"/>
      <w:lvlText w:val="%1."/>
      <w:lvlJc w:val="left"/>
      <w:pPr>
        <w:ind w:left="720" w:hanging="360"/>
      </w:pPr>
    </w:lvl>
    <w:lvl w:ilvl="1" w:tplc="95517179" w:tentative="1">
      <w:start w:val="1"/>
      <w:numFmt w:val="lowerLetter"/>
      <w:lvlText w:val="%2."/>
      <w:lvlJc w:val="left"/>
      <w:pPr>
        <w:ind w:left="1440" w:hanging="360"/>
      </w:pPr>
    </w:lvl>
    <w:lvl w:ilvl="2" w:tplc="95517179" w:tentative="1">
      <w:start w:val="1"/>
      <w:numFmt w:val="lowerRoman"/>
      <w:lvlText w:val="%3."/>
      <w:lvlJc w:val="right"/>
      <w:pPr>
        <w:ind w:left="2160" w:hanging="180"/>
      </w:pPr>
    </w:lvl>
    <w:lvl w:ilvl="3" w:tplc="95517179" w:tentative="1">
      <w:start w:val="1"/>
      <w:numFmt w:val="decimal"/>
      <w:lvlText w:val="%4."/>
      <w:lvlJc w:val="left"/>
      <w:pPr>
        <w:ind w:left="2880" w:hanging="360"/>
      </w:pPr>
    </w:lvl>
    <w:lvl w:ilvl="4" w:tplc="95517179" w:tentative="1">
      <w:start w:val="1"/>
      <w:numFmt w:val="lowerLetter"/>
      <w:lvlText w:val="%5."/>
      <w:lvlJc w:val="left"/>
      <w:pPr>
        <w:ind w:left="3600" w:hanging="360"/>
      </w:pPr>
    </w:lvl>
    <w:lvl w:ilvl="5" w:tplc="95517179" w:tentative="1">
      <w:start w:val="1"/>
      <w:numFmt w:val="lowerRoman"/>
      <w:lvlText w:val="%6."/>
      <w:lvlJc w:val="right"/>
      <w:pPr>
        <w:ind w:left="4320" w:hanging="180"/>
      </w:pPr>
    </w:lvl>
    <w:lvl w:ilvl="6" w:tplc="95517179" w:tentative="1">
      <w:start w:val="1"/>
      <w:numFmt w:val="decimal"/>
      <w:lvlText w:val="%7."/>
      <w:lvlJc w:val="left"/>
      <w:pPr>
        <w:ind w:left="5040" w:hanging="360"/>
      </w:pPr>
    </w:lvl>
    <w:lvl w:ilvl="7" w:tplc="95517179" w:tentative="1">
      <w:start w:val="1"/>
      <w:numFmt w:val="lowerLetter"/>
      <w:lvlText w:val="%8."/>
      <w:lvlJc w:val="left"/>
      <w:pPr>
        <w:ind w:left="5760" w:hanging="360"/>
      </w:pPr>
    </w:lvl>
    <w:lvl w:ilvl="8" w:tplc="95517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6">
    <w:multiLevelType w:val="hybridMultilevel"/>
    <w:lvl w:ilvl="0" w:tplc="24060263">
      <w:start w:val="1"/>
      <w:numFmt w:val="decimal"/>
      <w:lvlText w:val="%1."/>
      <w:lvlJc w:val="left"/>
      <w:pPr>
        <w:ind w:left="720" w:hanging="360"/>
      </w:pPr>
    </w:lvl>
    <w:lvl w:ilvl="1" w:tplc="24060263" w:tentative="1">
      <w:start w:val="1"/>
      <w:numFmt w:val="lowerLetter"/>
      <w:lvlText w:val="%2."/>
      <w:lvlJc w:val="left"/>
      <w:pPr>
        <w:ind w:left="1440" w:hanging="360"/>
      </w:pPr>
    </w:lvl>
    <w:lvl w:ilvl="2" w:tplc="24060263" w:tentative="1">
      <w:start w:val="1"/>
      <w:numFmt w:val="lowerRoman"/>
      <w:lvlText w:val="%3."/>
      <w:lvlJc w:val="right"/>
      <w:pPr>
        <w:ind w:left="2160" w:hanging="180"/>
      </w:pPr>
    </w:lvl>
    <w:lvl w:ilvl="3" w:tplc="24060263" w:tentative="1">
      <w:start w:val="1"/>
      <w:numFmt w:val="decimal"/>
      <w:lvlText w:val="%4."/>
      <w:lvlJc w:val="left"/>
      <w:pPr>
        <w:ind w:left="2880" w:hanging="360"/>
      </w:pPr>
    </w:lvl>
    <w:lvl w:ilvl="4" w:tplc="24060263" w:tentative="1">
      <w:start w:val="1"/>
      <w:numFmt w:val="lowerLetter"/>
      <w:lvlText w:val="%5."/>
      <w:lvlJc w:val="left"/>
      <w:pPr>
        <w:ind w:left="3600" w:hanging="360"/>
      </w:pPr>
    </w:lvl>
    <w:lvl w:ilvl="5" w:tplc="24060263" w:tentative="1">
      <w:start w:val="1"/>
      <w:numFmt w:val="lowerRoman"/>
      <w:lvlText w:val="%6."/>
      <w:lvlJc w:val="right"/>
      <w:pPr>
        <w:ind w:left="4320" w:hanging="180"/>
      </w:pPr>
    </w:lvl>
    <w:lvl w:ilvl="6" w:tplc="24060263" w:tentative="1">
      <w:start w:val="1"/>
      <w:numFmt w:val="decimal"/>
      <w:lvlText w:val="%7."/>
      <w:lvlJc w:val="left"/>
      <w:pPr>
        <w:ind w:left="5040" w:hanging="360"/>
      </w:pPr>
    </w:lvl>
    <w:lvl w:ilvl="7" w:tplc="24060263" w:tentative="1">
      <w:start w:val="1"/>
      <w:numFmt w:val="lowerLetter"/>
      <w:lvlText w:val="%8."/>
      <w:lvlJc w:val="left"/>
      <w:pPr>
        <w:ind w:left="5760" w:hanging="360"/>
      </w:pPr>
    </w:lvl>
    <w:lvl w:ilvl="8" w:tplc="24060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5">
    <w:multiLevelType w:val="hybridMultilevel"/>
    <w:lvl w:ilvl="0" w:tplc="82716490">
      <w:start w:val="1"/>
      <w:numFmt w:val="decimal"/>
      <w:lvlText w:val="%1."/>
      <w:lvlJc w:val="left"/>
      <w:pPr>
        <w:ind w:left="720" w:hanging="360"/>
      </w:pPr>
    </w:lvl>
    <w:lvl w:ilvl="1" w:tplc="82716490" w:tentative="1">
      <w:start w:val="1"/>
      <w:numFmt w:val="lowerLetter"/>
      <w:lvlText w:val="%2."/>
      <w:lvlJc w:val="left"/>
      <w:pPr>
        <w:ind w:left="1440" w:hanging="360"/>
      </w:pPr>
    </w:lvl>
    <w:lvl w:ilvl="2" w:tplc="82716490" w:tentative="1">
      <w:start w:val="1"/>
      <w:numFmt w:val="lowerRoman"/>
      <w:lvlText w:val="%3."/>
      <w:lvlJc w:val="right"/>
      <w:pPr>
        <w:ind w:left="2160" w:hanging="180"/>
      </w:pPr>
    </w:lvl>
    <w:lvl w:ilvl="3" w:tplc="82716490" w:tentative="1">
      <w:start w:val="1"/>
      <w:numFmt w:val="decimal"/>
      <w:lvlText w:val="%4."/>
      <w:lvlJc w:val="left"/>
      <w:pPr>
        <w:ind w:left="2880" w:hanging="360"/>
      </w:pPr>
    </w:lvl>
    <w:lvl w:ilvl="4" w:tplc="82716490" w:tentative="1">
      <w:start w:val="1"/>
      <w:numFmt w:val="lowerLetter"/>
      <w:lvlText w:val="%5."/>
      <w:lvlJc w:val="left"/>
      <w:pPr>
        <w:ind w:left="3600" w:hanging="360"/>
      </w:pPr>
    </w:lvl>
    <w:lvl w:ilvl="5" w:tplc="82716490" w:tentative="1">
      <w:start w:val="1"/>
      <w:numFmt w:val="lowerRoman"/>
      <w:lvlText w:val="%6."/>
      <w:lvlJc w:val="right"/>
      <w:pPr>
        <w:ind w:left="4320" w:hanging="180"/>
      </w:pPr>
    </w:lvl>
    <w:lvl w:ilvl="6" w:tplc="82716490" w:tentative="1">
      <w:start w:val="1"/>
      <w:numFmt w:val="decimal"/>
      <w:lvlText w:val="%7."/>
      <w:lvlJc w:val="left"/>
      <w:pPr>
        <w:ind w:left="5040" w:hanging="360"/>
      </w:pPr>
    </w:lvl>
    <w:lvl w:ilvl="7" w:tplc="82716490" w:tentative="1">
      <w:start w:val="1"/>
      <w:numFmt w:val="lowerLetter"/>
      <w:lvlText w:val="%8."/>
      <w:lvlJc w:val="left"/>
      <w:pPr>
        <w:ind w:left="5760" w:hanging="360"/>
      </w:pPr>
    </w:lvl>
    <w:lvl w:ilvl="8" w:tplc="8271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4">
    <w:multiLevelType w:val="hybridMultilevel"/>
    <w:lvl w:ilvl="0" w:tplc="17297273">
      <w:start w:val="1"/>
      <w:numFmt w:val="decimal"/>
      <w:lvlText w:val="%1."/>
      <w:lvlJc w:val="left"/>
      <w:pPr>
        <w:ind w:left="720" w:hanging="360"/>
      </w:pPr>
    </w:lvl>
    <w:lvl w:ilvl="1" w:tplc="17297273" w:tentative="1">
      <w:start w:val="1"/>
      <w:numFmt w:val="lowerLetter"/>
      <w:lvlText w:val="%2."/>
      <w:lvlJc w:val="left"/>
      <w:pPr>
        <w:ind w:left="1440" w:hanging="360"/>
      </w:pPr>
    </w:lvl>
    <w:lvl w:ilvl="2" w:tplc="17297273" w:tentative="1">
      <w:start w:val="1"/>
      <w:numFmt w:val="lowerRoman"/>
      <w:lvlText w:val="%3."/>
      <w:lvlJc w:val="right"/>
      <w:pPr>
        <w:ind w:left="2160" w:hanging="180"/>
      </w:pPr>
    </w:lvl>
    <w:lvl w:ilvl="3" w:tplc="17297273" w:tentative="1">
      <w:start w:val="1"/>
      <w:numFmt w:val="decimal"/>
      <w:lvlText w:val="%4."/>
      <w:lvlJc w:val="left"/>
      <w:pPr>
        <w:ind w:left="2880" w:hanging="360"/>
      </w:pPr>
    </w:lvl>
    <w:lvl w:ilvl="4" w:tplc="17297273" w:tentative="1">
      <w:start w:val="1"/>
      <w:numFmt w:val="lowerLetter"/>
      <w:lvlText w:val="%5."/>
      <w:lvlJc w:val="left"/>
      <w:pPr>
        <w:ind w:left="3600" w:hanging="360"/>
      </w:pPr>
    </w:lvl>
    <w:lvl w:ilvl="5" w:tplc="17297273" w:tentative="1">
      <w:start w:val="1"/>
      <w:numFmt w:val="lowerRoman"/>
      <w:lvlText w:val="%6."/>
      <w:lvlJc w:val="right"/>
      <w:pPr>
        <w:ind w:left="4320" w:hanging="180"/>
      </w:pPr>
    </w:lvl>
    <w:lvl w:ilvl="6" w:tplc="17297273" w:tentative="1">
      <w:start w:val="1"/>
      <w:numFmt w:val="decimal"/>
      <w:lvlText w:val="%7."/>
      <w:lvlJc w:val="left"/>
      <w:pPr>
        <w:ind w:left="5040" w:hanging="360"/>
      </w:pPr>
    </w:lvl>
    <w:lvl w:ilvl="7" w:tplc="17297273" w:tentative="1">
      <w:start w:val="1"/>
      <w:numFmt w:val="lowerLetter"/>
      <w:lvlText w:val="%8."/>
      <w:lvlJc w:val="left"/>
      <w:pPr>
        <w:ind w:left="5760" w:hanging="360"/>
      </w:pPr>
    </w:lvl>
    <w:lvl w:ilvl="8" w:tplc="17297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3">
    <w:multiLevelType w:val="hybridMultilevel"/>
    <w:lvl w:ilvl="0" w:tplc="66981906">
      <w:start w:val="1"/>
      <w:numFmt w:val="decimal"/>
      <w:lvlText w:val="%1."/>
      <w:lvlJc w:val="left"/>
      <w:pPr>
        <w:ind w:left="720" w:hanging="360"/>
      </w:pPr>
    </w:lvl>
    <w:lvl w:ilvl="1" w:tplc="66981906" w:tentative="1">
      <w:start w:val="1"/>
      <w:numFmt w:val="lowerLetter"/>
      <w:lvlText w:val="%2."/>
      <w:lvlJc w:val="left"/>
      <w:pPr>
        <w:ind w:left="1440" w:hanging="360"/>
      </w:pPr>
    </w:lvl>
    <w:lvl w:ilvl="2" w:tplc="66981906" w:tentative="1">
      <w:start w:val="1"/>
      <w:numFmt w:val="lowerRoman"/>
      <w:lvlText w:val="%3."/>
      <w:lvlJc w:val="right"/>
      <w:pPr>
        <w:ind w:left="2160" w:hanging="180"/>
      </w:pPr>
    </w:lvl>
    <w:lvl w:ilvl="3" w:tplc="66981906" w:tentative="1">
      <w:start w:val="1"/>
      <w:numFmt w:val="decimal"/>
      <w:lvlText w:val="%4."/>
      <w:lvlJc w:val="left"/>
      <w:pPr>
        <w:ind w:left="2880" w:hanging="360"/>
      </w:pPr>
    </w:lvl>
    <w:lvl w:ilvl="4" w:tplc="66981906" w:tentative="1">
      <w:start w:val="1"/>
      <w:numFmt w:val="lowerLetter"/>
      <w:lvlText w:val="%5."/>
      <w:lvlJc w:val="left"/>
      <w:pPr>
        <w:ind w:left="3600" w:hanging="360"/>
      </w:pPr>
    </w:lvl>
    <w:lvl w:ilvl="5" w:tplc="66981906" w:tentative="1">
      <w:start w:val="1"/>
      <w:numFmt w:val="lowerRoman"/>
      <w:lvlText w:val="%6."/>
      <w:lvlJc w:val="right"/>
      <w:pPr>
        <w:ind w:left="4320" w:hanging="180"/>
      </w:pPr>
    </w:lvl>
    <w:lvl w:ilvl="6" w:tplc="66981906" w:tentative="1">
      <w:start w:val="1"/>
      <w:numFmt w:val="decimal"/>
      <w:lvlText w:val="%7."/>
      <w:lvlJc w:val="left"/>
      <w:pPr>
        <w:ind w:left="5040" w:hanging="360"/>
      </w:pPr>
    </w:lvl>
    <w:lvl w:ilvl="7" w:tplc="66981906" w:tentative="1">
      <w:start w:val="1"/>
      <w:numFmt w:val="lowerLetter"/>
      <w:lvlText w:val="%8."/>
      <w:lvlJc w:val="left"/>
      <w:pPr>
        <w:ind w:left="5760" w:hanging="360"/>
      </w:pPr>
    </w:lvl>
    <w:lvl w:ilvl="8" w:tplc="66981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2">
    <w:multiLevelType w:val="hybridMultilevel"/>
    <w:lvl w:ilvl="0" w:tplc="48612860">
      <w:start w:val="1"/>
      <w:numFmt w:val="decimal"/>
      <w:lvlText w:val="%1."/>
      <w:lvlJc w:val="left"/>
      <w:pPr>
        <w:ind w:left="720" w:hanging="360"/>
      </w:pPr>
    </w:lvl>
    <w:lvl w:ilvl="1" w:tplc="48612860" w:tentative="1">
      <w:start w:val="1"/>
      <w:numFmt w:val="lowerLetter"/>
      <w:lvlText w:val="%2."/>
      <w:lvlJc w:val="left"/>
      <w:pPr>
        <w:ind w:left="1440" w:hanging="360"/>
      </w:pPr>
    </w:lvl>
    <w:lvl w:ilvl="2" w:tplc="48612860" w:tentative="1">
      <w:start w:val="1"/>
      <w:numFmt w:val="lowerRoman"/>
      <w:lvlText w:val="%3."/>
      <w:lvlJc w:val="right"/>
      <w:pPr>
        <w:ind w:left="2160" w:hanging="180"/>
      </w:pPr>
    </w:lvl>
    <w:lvl w:ilvl="3" w:tplc="48612860" w:tentative="1">
      <w:start w:val="1"/>
      <w:numFmt w:val="decimal"/>
      <w:lvlText w:val="%4."/>
      <w:lvlJc w:val="left"/>
      <w:pPr>
        <w:ind w:left="2880" w:hanging="360"/>
      </w:pPr>
    </w:lvl>
    <w:lvl w:ilvl="4" w:tplc="48612860" w:tentative="1">
      <w:start w:val="1"/>
      <w:numFmt w:val="lowerLetter"/>
      <w:lvlText w:val="%5."/>
      <w:lvlJc w:val="left"/>
      <w:pPr>
        <w:ind w:left="3600" w:hanging="360"/>
      </w:pPr>
    </w:lvl>
    <w:lvl w:ilvl="5" w:tplc="48612860" w:tentative="1">
      <w:start w:val="1"/>
      <w:numFmt w:val="lowerRoman"/>
      <w:lvlText w:val="%6."/>
      <w:lvlJc w:val="right"/>
      <w:pPr>
        <w:ind w:left="4320" w:hanging="180"/>
      </w:pPr>
    </w:lvl>
    <w:lvl w:ilvl="6" w:tplc="48612860" w:tentative="1">
      <w:start w:val="1"/>
      <w:numFmt w:val="decimal"/>
      <w:lvlText w:val="%7."/>
      <w:lvlJc w:val="left"/>
      <w:pPr>
        <w:ind w:left="5040" w:hanging="360"/>
      </w:pPr>
    </w:lvl>
    <w:lvl w:ilvl="7" w:tplc="48612860" w:tentative="1">
      <w:start w:val="1"/>
      <w:numFmt w:val="lowerLetter"/>
      <w:lvlText w:val="%8."/>
      <w:lvlJc w:val="left"/>
      <w:pPr>
        <w:ind w:left="5760" w:hanging="360"/>
      </w:pPr>
    </w:lvl>
    <w:lvl w:ilvl="8" w:tplc="48612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1">
    <w:multiLevelType w:val="hybridMultilevel"/>
    <w:lvl w:ilvl="0" w:tplc="79256595">
      <w:start w:val="1"/>
      <w:numFmt w:val="decimal"/>
      <w:lvlText w:val="%1."/>
      <w:lvlJc w:val="left"/>
      <w:pPr>
        <w:ind w:left="720" w:hanging="360"/>
      </w:pPr>
    </w:lvl>
    <w:lvl w:ilvl="1" w:tplc="79256595" w:tentative="1">
      <w:start w:val="1"/>
      <w:numFmt w:val="lowerLetter"/>
      <w:lvlText w:val="%2."/>
      <w:lvlJc w:val="left"/>
      <w:pPr>
        <w:ind w:left="1440" w:hanging="360"/>
      </w:pPr>
    </w:lvl>
    <w:lvl w:ilvl="2" w:tplc="79256595" w:tentative="1">
      <w:start w:val="1"/>
      <w:numFmt w:val="lowerRoman"/>
      <w:lvlText w:val="%3."/>
      <w:lvlJc w:val="right"/>
      <w:pPr>
        <w:ind w:left="2160" w:hanging="180"/>
      </w:pPr>
    </w:lvl>
    <w:lvl w:ilvl="3" w:tplc="79256595" w:tentative="1">
      <w:start w:val="1"/>
      <w:numFmt w:val="decimal"/>
      <w:lvlText w:val="%4."/>
      <w:lvlJc w:val="left"/>
      <w:pPr>
        <w:ind w:left="2880" w:hanging="360"/>
      </w:pPr>
    </w:lvl>
    <w:lvl w:ilvl="4" w:tplc="79256595" w:tentative="1">
      <w:start w:val="1"/>
      <w:numFmt w:val="lowerLetter"/>
      <w:lvlText w:val="%5."/>
      <w:lvlJc w:val="left"/>
      <w:pPr>
        <w:ind w:left="3600" w:hanging="360"/>
      </w:pPr>
    </w:lvl>
    <w:lvl w:ilvl="5" w:tplc="79256595" w:tentative="1">
      <w:start w:val="1"/>
      <w:numFmt w:val="lowerRoman"/>
      <w:lvlText w:val="%6."/>
      <w:lvlJc w:val="right"/>
      <w:pPr>
        <w:ind w:left="4320" w:hanging="180"/>
      </w:pPr>
    </w:lvl>
    <w:lvl w:ilvl="6" w:tplc="79256595" w:tentative="1">
      <w:start w:val="1"/>
      <w:numFmt w:val="decimal"/>
      <w:lvlText w:val="%7."/>
      <w:lvlJc w:val="left"/>
      <w:pPr>
        <w:ind w:left="5040" w:hanging="360"/>
      </w:pPr>
    </w:lvl>
    <w:lvl w:ilvl="7" w:tplc="79256595" w:tentative="1">
      <w:start w:val="1"/>
      <w:numFmt w:val="lowerLetter"/>
      <w:lvlText w:val="%8."/>
      <w:lvlJc w:val="left"/>
      <w:pPr>
        <w:ind w:left="5760" w:hanging="360"/>
      </w:pPr>
    </w:lvl>
    <w:lvl w:ilvl="8" w:tplc="79256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0">
    <w:multiLevelType w:val="hybridMultilevel"/>
    <w:lvl w:ilvl="0" w:tplc="94210113">
      <w:start w:val="1"/>
      <w:numFmt w:val="decimal"/>
      <w:lvlText w:val="%1."/>
      <w:lvlJc w:val="left"/>
      <w:pPr>
        <w:ind w:left="720" w:hanging="360"/>
      </w:pPr>
    </w:lvl>
    <w:lvl w:ilvl="1" w:tplc="94210113" w:tentative="1">
      <w:start w:val="1"/>
      <w:numFmt w:val="lowerLetter"/>
      <w:lvlText w:val="%2."/>
      <w:lvlJc w:val="left"/>
      <w:pPr>
        <w:ind w:left="1440" w:hanging="360"/>
      </w:pPr>
    </w:lvl>
    <w:lvl w:ilvl="2" w:tplc="94210113" w:tentative="1">
      <w:start w:val="1"/>
      <w:numFmt w:val="lowerRoman"/>
      <w:lvlText w:val="%3."/>
      <w:lvlJc w:val="right"/>
      <w:pPr>
        <w:ind w:left="2160" w:hanging="180"/>
      </w:pPr>
    </w:lvl>
    <w:lvl w:ilvl="3" w:tplc="94210113" w:tentative="1">
      <w:start w:val="1"/>
      <w:numFmt w:val="decimal"/>
      <w:lvlText w:val="%4."/>
      <w:lvlJc w:val="left"/>
      <w:pPr>
        <w:ind w:left="2880" w:hanging="360"/>
      </w:pPr>
    </w:lvl>
    <w:lvl w:ilvl="4" w:tplc="94210113" w:tentative="1">
      <w:start w:val="1"/>
      <w:numFmt w:val="lowerLetter"/>
      <w:lvlText w:val="%5."/>
      <w:lvlJc w:val="left"/>
      <w:pPr>
        <w:ind w:left="3600" w:hanging="360"/>
      </w:pPr>
    </w:lvl>
    <w:lvl w:ilvl="5" w:tplc="94210113" w:tentative="1">
      <w:start w:val="1"/>
      <w:numFmt w:val="lowerRoman"/>
      <w:lvlText w:val="%6."/>
      <w:lvlJc w:val="right"/>
      <w:pPr>
        <w:ind w:left="4320" w:hanging="180"/>
      </w:pPr>
    </w:lvl>
    <w:lvl w:ilvl="6" w:tplc="94210113" w:tentative="1">
      <w:start w:val="1"/>
      <w:numFmt w:val="decimal"/>
      <w:lvlText w:val="%7."/>
      <w:lvlJc w:val="left"/>
      <w:pPr>
        <w:ind w:left="5040" w:hanging="360"/>
      </w:pPr>
    </w:lvl>
    <w:lvl w:ilvl="7" w:tplc="94210113" w:tentative="1">
      <w:start w:val="1"/>
      <w:numFmt w:val="lowerLetter"/>
      <w:lvlText w:val="%8."/>
      <w:lvlJc w:val="left"/>
      <w:pPr>
        <w:ind w:left="5760" w:hanging="360"/>
      </w:pPr>
    </w:lvl>
    <w:lvl w:ilvl="8" w:tplc="94210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09">
    <w:multiLevelType w:val="hybridMultilevel"/>
    <w:lvl w:ilvl="0" w:tplc="94766338">
      <w:start w:val="1"/>
      <w:numFmt w:val="decimal"/>
      <w:lvlText w:val="%1."/>
      <w:lvlJc w:val="left"/>
      <w:pPr>
        <w:ind w:left="720" w:hanging="360"/>
      </w:pPr>
    </w:lvl>
    <w:lvl w:ilvl="1" w:tplc="94766338" w:tentative="1">
      <w:start w:val="1"/>
      <w:numFmt w:val="lowerLetter"/>
      <w:lvlText w:val="%2."/>
      <w:lvlJc w:val="left"/>
      <w:pPr>
        <w:ind w:left="1440" w:hanging="360"/>
      </w:pPr>
    </w:lvl>
    <w:lvl w:ilvl="2" w:tplc="94766338" w:tentative="1">
      <w:start w:val="1"/>
      <w:numFmt w:val="lowerRoman"/>
      <w:lvlText w:val="%3."/>
      <w:lvlJc w:val="right"/>
      <w:pPr>
        <w:ind w:left="2160" w:hanging="180"/>
      </w:pPr>
    </w:lvl>
    <w:lvl w:ilvl="3" w:tplc="94766338" w:tentative="1">
      <w:start w:val="1"/>
      <w:numFmt w:val="decimal"/>
      <w:lvlText w:val="%4."/>
      <w:lvlJc w:val="left"/>
      <w:pPr>
        <w:ind w:left="2880" w:hanging="360"/>
      </w:pPr>
    </w:lvl>
    <w:lvl w:ilvl="4" w:tplc="94766338" w:tentative="1">
      <w:start w:val="1"/>
      <w:numFmt w:val="lowerLetter"/>
      <w:lvlText w:val="%5."/>
      <w:lvlJc w:val="left"/>
      <w:pPr>
        <w:ind w:left="3600" w:hanging="360"/>
      </w:pPr>
    </w:lvl>
    <w:lvl w:ilvl="5" w:tplc="94766338" w:tentative="1">
      <w:start w:val="1"/>
      <w:numFmt w:val="lowerRoman"/>
      <w:lvlText w:val="%6."/>
      <w:lvlJc w:val="right"/>
      <w:pPr>
        <w:ind w:left="4320" w:hanging="180"/>
      </w:pPr>
    </w:lvl>
    <w:lvl w:ilvl="6" w:tplc="94766338" w:tentative="1">
      <w:start w:val="1"/>
      <w:numFmt w:val="decimal"/>
      <w:lvlText w:val="%7."/>
      <w:lvlJc w:val="left"/>
      <w:pPr>
        <w:ind w:left="5040" w:hanging="360"/>
      </w:pPr>
    </w:lvl>
    <w:lvl w:ilvl="7" w:tplc="94766338" w:tentative="1">
      <w:start w:val="1"/>
      <w:numFmt w:val="lowerLetter"/>
      <w:lvlText w:val="%8."/>
      <w:lvlJc w:val="left"/>
      <w:pPr>
        <w:ind w:left="5760" w:hanging="360"/>
      </w:pPr>
    </w:lvl>
    <w:lvl w:ilvl="8" w:tplc="9476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08">
    <w:multiLevelType w:val="hybridMultilevel"/>
    <w:lvl w:ilvl="0" w:tplc="87505947">
      <w:start w:val="1"/>
      <w:numFmt w:val="decimal"/>
      <w:lvlText w:val="%1."/>
      <w:lvlJc w:val="left"/>
      <w:pPr>
        <w:ind w:left="720" w:hanging="360"/>
      </w:pPr>
    </w:lvl>
    <w:lvl w:ilvl="1" w:tplc="87505947" w:tentative="1">
      <w:start w:val="1"/>
      <w:numFmt w:val="lowerLetter"/>
      <w:lvlText w:val="%2."/>
      <w:lvlJc w:val="left"/>
      <w:pPr>
        <w:ind w:left="1440" w:hanging="360"/>
      </w:pPr>
    </w:lvl>
    <w:lvl w:ilvl="2" w:tplc="87505947" w:tentative="1">
      <w:start w:val="1"/>
      <w:numFmt w:val="lowerRoman"/>
      <w:lvlText w:val="%3."/>
      <w:lvlJc w:val="right"/>
      <w:pPr>
        <w:ind w:left="2160" w:hanging="180"/>
      </w:pPr>
    </w:lvl>
    <w:lvl w:ilvl="3" w:tplc="87505947" w:tentative="1">
      <w:start w:val="1"/>
      <w:numFmt w:val="decimal"/>
      <w:lvlText w:val="%4."/>
      <w:lvlJc w:val="left"/>
      <w:pPr>
        <w:ind w:left="2880" w:hanging="360"/>
      </w:pPr>
    </w:lvl>
    <w:lvl w:ilvl="4" w:tplc="87505947" w:tentative="1">
      <w:start w:val="1"/>
      <w:numFmt w:val="lowerLetter"/>
      <w:lvlText w:val="%5."/>
      <w:lvlJc w:val="left"/>
      <w:pPr>
        <w:ind w:left="3600" w:hanging="360"/>
      </w:pPr>
    </w:lvl>
    <w:lvl w:ilvl="5" w:tplc="87505947" w:tentative="1">
      <w:start w:val="1"/>
      <w:numFmt w:val="lowerRoman"/>
      <w:lvlText w:val="%6."/>
      <w:lvlJc w:val="right"/>
      <w:pPr>
        <w:ind w:left="4320" w:hanging="180"/>
      </w:pPr>
    </w:lvl>
    <w:lvl w:ilvl="6" w:tplc="87505947" w:tentative="1">
      <w:start w:val="1"/>
      <w:numFmt w:val="decimal"/>
      <w:lvlText w:val="%7."/>
      <w:lvlJc w:val="left"/>
      <w:pPr>
        <w:ind w:left="5040" w:hanging="360"/>
      </w:pPr>
    </w:lvl>
    <w:lvl w:ilvl="7" w:tplc="87505947" w:tentative="1">
      <w:start w:val="1"/>
      <w:numFmt w:val="lowerLetter"/>
      <w:lvlText w:val="%8."/>
      <w:lvlJc w:val="left"/>
      <w:pPr>
        <w:ind w:left="5760" w:hanging="360"/>
      </w:pPr>
    </w:lvl>
    <w:lvl w:ilvl="8" w:tplc="8750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07">
    <w:multiLevelType w:val="hybridMultilevel"/>
    <w:lvl w:ilvl="0" w:tplc="44750730">
      <w:start w:val="1"/>
      <w:numFmt w:val="decimal"/>
      <w:lvlText w:val="%1."/>
      <w:lvlJc w:val="left"/>
      <w:pPr>
        <w:ind w:left="720" w:hanging="360"/>
      </w:pPr>
    </w:lvl>
    <w:lvl w:ilvl="1" w:tplc="44750730" w:tentative="1">
      <w:start w:val="1"/>
      <w:numFmt w:val="lowerLetter"/>
      <w:lvlText w:val="%2."/>
      <w:lvlJc w:val="left"/>
      <w:pPr>
        <w:ind w:left="1440" w:hanging="360"/>
      </w:pPr>
    </w:lvl>
    <w:lvl w:ilvl="2" w:tplc="44750730" w:tentative="1">
      <w:start w:val="1"/>
      <w:numFmt w:val="lowerRoman"/>
      <w:lvlText w:val="%3."/>
      <w:lvlJc w:val="right"/>
      <w:pPr>
        <w:ind w:left="2160" w:hanging="180"/>
      </w:pPr>
    </w:lvl>
    <w:lvl w:ilvl="3" w:tplc="44750730" w:tentative="1">
      <w:start w:val="1"/>
      <w:numFmt w:val="decimal"/>
      <w:lvlText w:val="%4."/>
      <w:lvlJc w:val="left"/>
      <w:pPr>
        <w:ind w:left="2880" w:hanging="360"/>
      </w:pPr>
    </w:lvl>
    <w:lvl w:ilvl="4" w:tplc="44750730" w:tentative="1">
      <w:start w:val="1"/>
      <w:numFmt w:val="lowerLetter"/>
      <w:lvlText w:val="%5."/>
      <w:lvlJc w:val="left"/>
      <w:pPr>
        <w:ind w:left="3600" w:hanging="360"/>
      </w:pPr>
    </w:lvl>
    <w:lvl w:ilvl="5" w:tplc="44750730" w:tentative="1">
      <w:start w:val="1"/>
      <w:numFmt w:val="lowerRoman"/>
      <w:lvlText w:val="%6."/>
      <w:lvlJc w:val="right"/>
      <w:pPr>
        <w:ind w:left="4320" w:hanging="180"/>
      </w:pPr>
    </w:lvl>
    <w:lvl w:ilvl="6" w:tplc="44750730" w:tentative="1">
      <w:start w:val="1"/>
      <w:numFmt w:val="decimal"/>
      <w:lvlText w:val="%7."/>
      <w:lvlJc w:val="left"/>
      <w:pPr>
        <w:ind w:left="5040" w:hanging="360"/>
      </w:pPr>
    </w:lvl>
    <w:lvl w:ilvl="7" w:tplc="44750730" w:tentative="1">
      <w:start w:val="1"/>
      <w:numFmt w:val="lowerLetter"/>
      <w:lvlText w:val="%8."/>
      <w:lvlJc w:val="left"/>
      <w:pPr>
        <w:ind w:left="5760" w:hanging="360"/>
      </w:pPr>
    </w:lvl>
    <w:lvl w:ilvl="8" w:tplc="44750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06">
    <w:multiLevelType w:val="hybridMultilevel"/>
    <w:lvl w:ilvl="0" w:tplc="71601610">
      <w:start w:val="1"/>
      <w:numFmt w:val="decimal"/>
      <w:lvlText w:val="%1."/>
      <w:lvlJc w:val="left"/>
      <w:pPr>
        <w:ind w:left="720" w:hanging="360"/>
      </w:pPr>
    </w:lvl>
    <w:lvl w:ilvl="1" w:tplc="71601610" w:tentative="1">
      <w:start w:val="1"/>
      <w:numFmt w:val="lowerLetter"/>
      <w:lvlText w:val="%2."/>
      <w:lvlJc w:val="left"/>
      <w:pPr>
        <w:ind w:left="1440" w:hanging="360"/>
      </w:pPr>
    </w:lvl>
    <w:lvl w:ilvl="2" w:tplc="71601610" w:tentative="1">
      <w:start w:val="1"/>
      <w:numFmt w:val="lowerRoman"/>
      <w:lvlText w:val="%3."/>
      <w:lvlJc w:val="right"/>
      <w:pPr>
        <w:ind w:left="2160" w:hanging="180"/>
      </w:pPr>
    </w:lvl>
    <w:lvl w:ilvl="3" w:tplc="71601610" w:tentative="1">
      <w:start w:val="1"/>
      <w:numFmt w:val="decimal"/>
      <w:lvlText w:val="%4."/>
      <w:lvlJc w:val="left"/>
      <w:pPr>
        <w:ind w:left="2880" w:hanging="360"/>
      </w:pPr>
    </w:lvl>
    <w:lvl w:ilvl="4" w:tplc="71601610" w:tentative="1">
      <w:start w:val="1"/>
      <w:numFmt w:val="lowerLetter"/>
      <w:lvlText w:val="%5."/>
      <w:lvlJc w:val="left"/>
      <w:pPr>
        <w:ind w:left="3600" w:hanging="360"/>
      </w:pPr>
    </w:lvl>
    <w:lvl w:ilvl="5" w:tplc="71601610" w:tentative="1">
      <w:start w:val="1"/>
      <w:numFmt w:val="lowerRoman"/>
      <w:lvlText w:val="%6."/>
      <w:lvlJc w:val="right"/>
      <w:pPr>
        <w:ind w:left="4320" w:hanging="180"/>
      </w:pPr>
    </w:lvl>
    <w:lvl w:ilvl="6" w:tplc="71601610" w:tentative="1">
      <w:start w:val="1"/>
      <w:numFmt w:val="decimal"/>
      <w:lvlText w:val="%7."/>
      <w:lvlJc w:val="left"/>
      <w:pPr>
        <w:ind w:left="5040" w:hanging="360"/>
      </w:pPr>
    </w:lvl>
    <w:lvl w:ilvl="7" w:tplc="71601610" w:tentative="1">
      <w:start w:val="1"/>
      <w:numFmt w:val="lowerLetter"/>
      <w:lvlText w:val="%8."/>
      <w:lvlJc w:val="left"/>
      <w:pPr>
        <w:ind w:left="5760" w:hanging="360"/>
      </w:pPr>
    </w:lvl>
    <w:lvl w:ilvl="8" w:tplc="7160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05">
    <w:multiLevelType w:val="hybridMultilevel"/>
    <w:lvl w:ilvl="0" w:tplc="45206899">
      <w:start w:val="1"/>
      <w:numFmt w:val="decimal"/>
      <w:lvlText w:val="%1."/>
      <w:lvlJc w:val="left"/>
      <w:pPr>
        <w:ind w:left="720" w:hanging="360"/>
      </w:pPr>
    </w:lvl>
    <w:lvl w:ilvl="1" w:tplc="45206899" w:tentative="1">
      <w:start w:val="1"/>
      <w:numFmt w:val="lowerLetter"/>
      <w:lvlText w:val="%2."/>
      <w:lvlJc w:val="left"/>
      <w:pPr>
        <w:ind w:left="1440" w:hanging="360"/>
      </w:pPr>
    </w:lvl>
    <w:lvl w:ilvl="2" w:tplc="45206899" w:tentative="1">
      <w:start w:val="1"/>
      <w:numFmt w:val="lowerRoman"/>
      <w:lvlText w:val="%3."/>
      <w:lvlJc w:val="right"/>
      <w:pPr>
        <w:ind w:left="2160" w:hanging="180"/>
      </w:pPr>
    </w:lvl>
    <w:lvl w:ilvl="3" w:tplc="45206899" w:tentative="1">
      <w:start w:val="1"/>
      <w:numFmt w:val="decimal"/>
      <w:lvlText w:val="%4."/>
      <w:lvlJc w:val="left"/>
      <w:pPr>
        <w:ind w:left="2880" w:hanging="360"/>
      </w:pPr>
    </w:lvl>
    <w:lvl w:ilvl="4" w:tplc="45206899" w:tentative="1">
      <w:start w:val="1"/>
      <w:numFmt w:val="lowerLetter"/>
      <w:lvlText w:val="%5."/>
      <w:lvlJc w:val="left"/>
      <w:pPr>
        <w:ind w:left="3600" w:hanging="360"/>
      </w:pPr>
    </w:lvl>
    <w:lvl w:ilvl="5" w:tplc="45206899" w:tentative="1">
      <w:start w:val="1"/>
      <w:numFmt w:val="lowerRoman"/>
      <w:lvlText w:val="%6."/>
      <w:lvlJc w:val="right"/>
      <w:pPr>
        <w:ind w:left="4320" w:hanging="180"/>
      </w:pPr>
    </w:lvl>
    <w:lvl w:ilvl="6" w:tplc="45206899" w:tentative="1">
      <w:start w:val="1"/>
      <w:numFmt w:val="decimal"/>
      <w:lvlText w:val="%7."/>
      <w:lvlJc w:val="left"/>
      <w:pPr>
        <w:ind w:left="5040" w:hanging="360"/>
      </w:pPr>
    </w:lvl>
    <w:lvl w:ilvl="7" w:tplc="45206899" w:tentative="1">
      <w:start w:val="1"/>
      <w:numFmt w:val="lowerLetter"/>
      <w:lvlText w:val="%8."/>
      <w:lvlJc w:val="left"/>
      <w:pPr>
        <w:ind w:left="5760" w:hanging="360"/>
      </w:pPr>
    </w:lvl>
    <w:lvl w:ilvl="8" w:tplc="45206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04">
    <w:multiLevelType w:val="hybridMultilevel"/>
    <w:lvl w:ilvl="0" w:tplc="710636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504">
    <w:abstractNumId w:val="22504"/>
  </w:num>
  <w:num w:numId="22505">
    <w:abstractNumId w:val="22505"/>
  </w:num>
  <w:num w:numId="22506">
    <w:abstractNumId w:val="22506"/>
  </w:num>
  <w:num w:numId="22507">
    <w:abstractNumId w:val="22507"/>
  </w:num>
  <w:num w:numId="22508">
    <w:abstractNumId w:val="22508"/>
  </w:num>
  <w:num w:numId="22509">
    <w:abstractNumId w:val="22509"/>
  </w:num>
  <w:num w:numId="22510">
    <w:abstractNumId w:val="22510"/>
  </w:num>
  <w:num w:numId="22511">
    <w:abstractNumId w:val="22511"/>
  </w:num>
  <w:num w:numId="22512">
    <w:abstractNumId w:val="22512"/>
  </w:num>
  <w:num w:numId="22513">
    <w:abstractNumId w:val="22513"/>
  </w:num>
  <w:num w:numId="22514">
    <w:abstractNumId w:val="22514"/>
  </w:num>
  <w:num w:numId="22515">
    <w:abstractNumId w:val="22515"/>
  </w:num>
  <w:num w:numId="22516">
    <w:abstractNumId w:val="22516"/>
  </w:num>
  <w:num w:numId="22517">
    <w:abstractNumId w:val="22517"/>
  </w:num>
  <w:num w:numId="22518">
    <w:abstractNumId w:val="22518"/>
  </w:num>
  <w:num w:numId="22519">
    <w:abstractNumId w:val="22519"/>
  </w:num>
  <w:num w:numId="22520">
    <w:abstractNumId w:val="22520"/>
  </w:num>
  <w:num w:numId="22521">
    <w:abstractNumId w:val="22521"/>
  </w:num>
  <w:num w:numId="22522">
    <w:abstractNumId w:val="22522"/>
  </w:num>
  <w:num w:numId="22523">
    <w:abstractNumId w:val="22523"/>
  </w:num>
  <w:num w:numId="22524">
    <w:abstractNumId w:val="22524"/>
  </w:num>
  <w:num w:numId="22525">
    <w:abstractNumId w:val="22525"/>
  </w:num>
  <w:num w:numId="22526">
    <w:abstractNumId w:val="22526"/>
  </w:num>
  <w:num w:numId="22527">
    <w:abstractNumId w:val="22527"/>
  </w:num>
  <w:num w:numId="22528">
    <w:abstractNumId w:val="22528"/>
  </w:num>
  <w:num w:numId="22529">
    <w:abstractNumId w:val="22529"/>
  </w:num>
  <w:num w:numId="22530">
    <w:abstractNumId w:val="22530"/>
  </w:num>
  <w:num w:numId="22531">
    <w:abstractNumId w:val="22531"/>
  </w:num>
  <w:num w:numId="22532">
    <w:abstractNumId w:val="22532"/>
  </w:num>
  <w:num w:numId="22533">
    <w:abstractNumId w:val="22533"/>
  </w:num>
  <w:num w:numId="22534">
    <w:abstractNumId w:val="22534"/>
  </w:num>
  <w:num w:numId="22535">
    <w:abstractNumId w:val="22535"/>
  </w:num>
  <w:num w:numId="22536">
    <w:abstractNumId w:val="22536"/>
  </w:num>
  <w:num w:numId="22537">
    <w:abstractNumId w:val="22537"/>
  </w:num>
  <w:num w:numId="22538">
    <w:abstractNumId w:val="22538"/>
  </w:num>
  <w:num w:numId="22539">
    <w:abstractNumId w:val="22539"/>
  </w:num>
  <w:num w:numId="22540">
    <w:abstractNumId w:val="22540"/>
  </w:num>
  <w:num w:numId="22541">
    <w:abstractNumId w:val="22541"/>
  </w:num>
  <w:num w:numId="22542">
    <w:abstractNumId w:val="22542"/>
  </w:num>
  <w:num w:numId="22543">
    <w:abstractNumId w:val="22543"/>
  </w:num>
  <w:num w:numId="22544">
    <w:abstractNumId w:val="22544"/>
  </w:num>
  <w:num w:numId="22545">
    <w:abstractNumId w:val="22545"/>
  </w:num>
  <w:num w:numId="22546">
    <w:abstractNumId w:val="22546"/>
  </w:num>
  <w:num w:numId="22547">
    <w:abstractNumId w:val="22547"/>
  </w:num>
  <w:num w:numId="22548">
    <w:abstractNumId w:val="22548"/>
  </w:num>
  <w:num w:numId="22549">
    <w:abstractNumId w:val="22549"/>
  </w:num>
  <w:num w:numId="22550">
    <w:abstractNumId w:val="22550"/>
  </w:num>
  <w:num w:numId="22551">
    <w:abstractNumId w:val="22551"/>
  </w:num>
  <w:num w:numId="22552">
    <w:abstractNumId w:val="22552"/>
  </w:num>
  <w:num w:numId="22553">
    <w:abstractNumId w:val="22553"/>
  </w:num>
  <w:num w:numId="22554">
    <w:abstractNumId w:val="22554"/>
  </w:num>
  <w:num w:numId="22555">
    <w:abstractNumId w:val="22555"/>
  </w:num>
  <w:num w:numId="22556">
    <w:abstractNumId w:val="22556"/>
  </w:num>
  <w:num w:numId="22557">
    <w:abstractNumId w:val="22557"/>
  </w:num>
  <w:num w:numId="22558">
    <w:abstractNumId w:val="22558"/>
  </w:num>
  <w:num w:numId="22559">
    <w:abstractNumId w:val="22559"/>
  </w:num>
  <w:num w:numId="22560">
    <w:abstractNumId w:val="22560"/>
  </w:num>
  <w:num w:numId="22561">
    <w:abstractNumId w:val="22561"/>
  </w:num>
  <w:num w:numId="22562">
    <w:abstractNumId w:val="22562"/>
  </w:num>
  <w:num w:numId="22563">
    <w:abstractNumId w:val="22563"/>
  </w:num>
  <w:num w:numId="22564">
    <w:abstractNumId w:val="22564"/>
  </w:num>
  <w:num w:numId="22565">
    <w:abstractNumId w:val="22565"/>
  </w:num>
  <w:num w:numId="22566">
    <w:abstractNumId w:val="225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7647588" Type="http://schemas.openxmlformats.org/officeDocument/2006/relationships/comments" Target="comments.xml"/><Relationship Id="rId394909734" Type="http://schemas.microsoft.com/office/2011/relationships/commentsExtended" Target="commentsExtended.xml"/><Relationship Id="rId63617459" Type="http://schemas.openxmlformats.org/officeDocument/2006/relationships/image" Target="media/imgrId63617459.jpg"/><Relationship Id="rId4163678128892cabd" Type="http://schemas.openxmlformats.org/officeDocument/2006/relationships/hyperlink" Target="https://iservice.lombardini.it/jsp/Template2/manuale.jsp?id=642&amp;parent=1273&amp;txts=3.3.2" TargetMode="External"/><Relationship Id="rId7884678128892d37f" Type="http://schemas.openxmlformats.org/officeDocument/2006/relationships/hyperlink" Target="https://iservice.lombardini.it/jsp/Template2/manuale.jsp?id=560&amp;parent=1273" TargetMode="External"/><Relationship Id="rId5402678128892d947" Type="http://schemas.openxmlformats.org/officeDocument/2006/relationships/hyperlink" Target="https://iservice.lombardini.it/jsp/Template2/manuale.jsp?id=638&amp;parent=1273" TargetMode="External"/><Relationship Id="rId2081678128892ea4c" Type="http://schemas.openxmlformats.org/officeDocument/2006/relationships/hyperlink" Target="https://iservice.lombardini.it/jsp/Template2/manuale.jsp?id=573&amp;parent=1273" TargetMode="External"/><Relationship Id="rId5580678128895b932" Type="http://schemas.openxmlformats.org/officeDocument/2006/relationships/hyperlink" Target="https://iservice.lombardini.it/jsp/Template2/manuale.jsp?id=560&amp;parent=1273" TargetMode="External"/><Relationship Id="rId9264678128897ac33" Type="http://schemas.openxmlformats.org/officeDocument/2006/relationships/hyperlink" Target="https://iservice.lombardini.it/jsp/Template2/manuale.jsp?id=199&amp;parent=1273" TargetMode="External"/><Relationship Id="rId38676781288986992" Type="http://schemas.openxmlformats.org/officeDocument/2006/relationships/hyperlink" Target="https://iservice.lombardini.it/jsp/Template2/manuale.jsp?id=560&amp;parent=1273" TargetMode="External"/><Relationship Id="rId1311678128899f4a9" Type="http://schemas.openxmlformats.org/officeDocument/2006/relationships/hyperlink" Target="https://iservice.lombardini.it/jsp/Template2/manuale.jsp?id=560&amp;parent=1273" TargetMode="External"/><Relationship Id="rId182867812889c770c" Type="http://schemas.openxmlformats.org/officeDocument/2006/relationships/hyperlink" Target="https://www.youtube.com/embed/slELtJW2bFE?showinfo=0&amp;rel=0" TargetMode="External"/><Relationship Id="rId713067812889d1aae" Type="http://schemas.openxmlformats.org/officeDocument/2006/relationships/hyperlink" Target="https://iservice.lombardini.it/jsp/Template2/manuale.jsp?id=603&amp;parent=1982" TargetMode="External"/><Relationship Id="rId746167812889d1ce0" Type="http://schemas.openxmlformats.org/officeDocument/2006/relationships/hyperlink" Target="https://iservice.lombardini.it/jsp/Template2/manuale.jsp?id=612&amp;parent=1982" TargetMode="External"/><Relationship Id="rId54096781288a522a6" Type="http://schemas.openxmlformats.org/officeDocument/2006/relationships/hyperlink" Target="https://www.youtube.com/embed/IVoumDwS7oY?showinfo=0&amp;rel=0" TargetMode="External"/><Relationship Id="rId39656781288a5c896" Type="http://schemas.openxmlformats.org/officeDocument/2006/relationships/hyperlink" Target="https://iservice.lombardini.it/jsp/Template2/manuale.jsp?id=199&amp;parent=1273" TargetMode="External"/><Relationship Id="rId78396781288a669fa" Type="http://schemas.openxmlformats.org/officeDocument/2006/relationships/hyperlink" Target="https://iservice.lombardini.it/jsp/Template2/manuale.jsp?id=642&amp;parent=1273&amp;txts=3.3.2" TargetMode="External"/><Relationship Id="rId72656781288a676dc" Type="http://schemas.openxmlformats.org/officeDocument/2006/relationships/hyperlink" Target="https://iservice.lombardini.it/jsp/Template2/manuale.jsp?id=573&amp;parent=1273" TargetMode="External"/><Relationship Id="rId94126781288a67ca4" Type="http://schemas.openxmlformats.org/officeDocument/2006/relationships/hyperlink" Target="https://iservice.lombardini.it/jsp/Template2/manuale.jsp?id=560&amp;parent=1273" TargetMode="External"/><Relationship Id="rId64286781288a68107" Type="http://schemas.openxmlformats.org/officeDocument/2006/relationships/hyperlink" Target="https://iservice.lombardini.it/jsp/Template2/manuale.jsp?id=638&amp;parent=1273" TargetMode="External"/><Relationship Id="rId30356781288a9fdaf" Type="http://schemas.openxmlformats.org/officeDocument/2006/relationships/hyperlink" Target="https://iservice.lombardini.it/jsp/Template2/manuale.jsp?id=585&amp;parent=1273" TargetMode="External"/><Relationship Id="rId19126781288aa014b" Type="http://schemas.openxmlformats.org/officeDocument/2006/relationships/hyperlink" Target="https://iservice.lombardini.it/jsp/Template2/manuale.jsp?id=573&amp;parent=1273" TargetMode="External"/><Relationship Id="rId62256781288aa05c7" Type="http://schemas.openxmlformats.org/officeDocument/2006/relationships/hyperlink" Target="https://iservice.lombardini.it/jsp/Template2/manuale.jsp?id=585&amp;parent=1273" TargetMode="External"/><Relationship Id="rId83446781288abb107" Type="http://schemas.openxmlformats.org/officeDocument/2006/relationships/hyperlink" Target="https://iservice.lombardini.it/jsp/Template2/manuale.jsp?id=573&amp;parent=1273" TargetMode="External"/><Relationship Id="rId66376781288ad20ba" Type="http://schemas.openxmlformats.org/officeDocument/2006/relationships/hyperlink" Target="https://iservice.lombardini.it/jsp/Template2/manuale.jsp?id=638&amp;parent=1273" TargetMode="External"/><Relationship Id="rId76136781288ad25cb" Type="http://schemas.openxmlformats.org/officeDocument/2006/relationships/hyperlink" Target="https://iservice.lombardini.it/jsp/Template2/manuale.jsp?id=560&amp;parent=1273" TargetMode="External"/><Relationship Id="rId40626781288ad3edb" Type="http://schemas.openxmlformats.org/officeDocument/2006/relationships/hyperlink" Target="https://iservice.lombardini.it/jsp/Template2/manuale.jsp?id=573&amp;parent=1273" TargetMode="External"/><Relationship Id="rId21466781288adb678" Type="http://schemas.openxmlformats.org/officeDocument/2006/relationships/hyperlink" Target="https://iservice.lombardini.it/jsp/Template2/manuale.jsp?id=573&amp;parent=1273" TargetMode="External"/><Relationship Id="rId35646781288b008a3" Type="http://schemas.openxmlformats.org/officeDocument/2006/relationships/hyperlink" Target="https://www.youtube.com/embed/jPnRSYu0sKM?showinfo=0&amp;rel=0" TargetMode="External"/><Relationship Id="rId72136781288b0a5b7" Type="http://schemas.openxmlformats.org/officeDocument/2006/relationships/hyperlink" Target="https://iservice.lombardini.it/jsp/Template2/manuale.jsp?id=638&amp;parent=1273" TargetMode="External"/><Relationship Id="rId52326781288b2c16a" Type="http://schemas.openxmlformats.org/officeDocument/2006/relationships/hyperlink" Target="https://iservice.lombardini.it/jsp/Template2/manuale.jsp?id=573&amp;parent=1273" TargetMode="External"/><Relationship Id="rId13586781288b4bfd4" Type="http://schemas.openxmlformats.org/officeDocument/2006/relationships/hyperlink" Target="https://iservice.lombardini.it/jsp/Template2/manuale.jsp?id=573&amp;parent=1273" TargetMode="External"/><Relationship Id="rId70956781288ba2809" Type="http://schemas.openxmlformats.org/officeDocument/2006/relationships/hyperlink" Target="https://www.youtube.com/embed/3ULD_PiHEaw?showinfo=0&amp;rel=0" TargetMode="External"/><Relationship Id="rId91096781288bad2bd" Type="http://schemas.openxmlformats.org/officeDocument/2006/relationships/hyperlink" Target="https://iservice.lombardini.it/jsp/Template2/manuale.jsp?id=642&amp;parent=1273&amp;txts=3.3.2" TargetMode="External"/><Relationship Id="rId12666781288bad788" Type="http://schemas.openxmlformats.org/officeDocument/2006/relationships/hyperlink" Target="https://iservice.lombardini.it/jsp/Template2/manuale.jsp?id=638&amp;parent=1273" TargetMode="External"/><Relationship Id="rId71756781288bae05d" Type="http://schemas.openxmlformats.org/officeDocument/2006/relationships/hyperlink" Target="https://iservice.lombardini.it/jsp/Template2/manuale.jsp?id=553&amp;parent=1273" TargetMode="External"/><Relationship Id="rId73426781288bc8937" Type="http://schemas.openxmlformats.org/officeDocument/2006/relationships/hyperlink" Target="https://iservice.lombardini.it/jsp/Template2/manuale.jsp?id=573&amp;parent=1273" TargetMode="External"/><Relationship Id="rId62156781288bd934e" Type="http://schemas.openxmlformats.org/officeDocument/2006/relationships/hyperlink" Target="https://www.youtube.com/embed/A8fU76g4nUQ?showinfo=0&amp;rel=0" TargetMode="External"/><Relationship Id="rId58506781288bda572" Type="http://schemas.openxmlformats.org/officeDocument/2006/relationships/hyperlink" Target="https://iservice.lombardini.it/jsp/Template2/manuale.jsp?id=573&amp;parent=1273" TargetMode="External"/><Relationship Id="rId61656781288bf3394" Type="http://schemas.openxmlformats.org/officeDocument/2006/relationships/hyperlink" Target="https://iservice.lombardini.it/jsp/Template2/manuale.jsp?id=556&amp;parent=1273" TargetMode="External"/><Relationship Id="rId37666781288c0b864" Type="http://schemas.openxmlformats.org/officeDocument/2006/relationships/hyperlink" Target="https://www.youtube.com/embed/vTWVObqWIGE?showinfo=0&amp;rel=0" TargetMode="External"/><Relationship Id="rId79116781288c13413" Type="http://schemas.openxmlformats.org/officeDocument/2006/relationships/hyperlink" Target="https://iservice.lombardini.it/jsp/Template2/manuale.jsp?id=642&amp;parent=1273&amp;txts=3.3.2" TargetMode="External"/><Relationship Id="rId22846781288c139a4" Type="http://schemas.openxmlformats.org/officeDocument/2006/relationships/hyperlink" Target="https://iservice.lombardini.it/jsp/Template2/manuale.jsp?id=553&amp;parent=1273" TargetMode="External"/><Relationship Id="rId60696781288c25cd7" Type="http://schemas.openxmlformats.org/officeDocument/2006/relationships/hyperlink" Target="https://www.youtube.com/embed/JZWXxa3UssY?showinfo=0&amp;rel=0" TargetMode="External"/><Relationship Id="rId82316781288c2deca" Type="http://schemas.openxmlformats.org/officeDocument/2006/relationships/hyperlink" Target="https://iservice.lombardini.it/jsp/Template2/manuale.jsp?id=638&amp;parent=1273" TargetMode="External"/><Relationship Id="rId95926781288c3cf9f" Type="http://schemas.openxmlformats.org/officeDocument/2006/relationships/hyperlink" Target="https://iservice.lombardini.it/jsp/Template2/manuale.jsp?id=556&amp;parent=1273" TargetMode="External"/><Relationship Id="rId56916781288c48740" Type="http://schemas.openxmlformats.org/officeDocument/2006/relationships/hyperlink" Target="https://www.youtube.com/embed/JZWXxa3UssY?showinfo=0&amp;rel=0" TargetMode="External"/><Relationship Id="rId45356781288c4957d" Type="http://schemas.openxmlformats.org/officeDocument/2006/relationships/hyperlink" Target="https://iservice.lombardini.it/jsp/Template2/manuale.jsp?id=553&amp;parent=1273" TargetMode="External"/><Relationship Id="rId22896781288c51174" Type="http://schemas.openxmlformats.org/officeDocument/2006/relationships/hyperlink" Target="https://iservice.lombardini.it/jsp/Template2/manuale.jsp?id=642&amp;parent=1273&amp;txts=3.3.2" TargetMode="External"/><Relationship Id="rId53676781288c788d8" Type="http://schemas.openxmlformats.org/officeDocument/2006/relationships/hyperlink" Target="https://www.youtube.com/embed/tgDL1w2AUd0?showinfo=0&amp;rel=0" TargetMode="External"/><Relationship Id="rId48436781288cd03b8" Type="http://schemas.openxmlformats.org/officeDocument/2006/relationships/hyperlink" Target="https://iservice.lombardini.it/jsp/Template2/manuale.jsp?id=638&amp;parent=1273" TargetMode="External"/><Relationship Id="rId86286781288d4270e" Type="http://schemas.openxmlformats.org/officeDocument/2006/relationships/hyperlink" Target="https://www.youtube.com/embed/Zrhc5qTwPRM?showinfo=0&amp;rel=0" TargetMode="External"/><Relationship Id="rId51606781288d4a116" Type="http://schemas.openxmlformats.org/officeDocument/2006/relationships/hyperlink" Target="https://iservice.lombardini.it/jsp/Template2/manuale.jsp?id=642&amp;parent=1273&amp;txts=3.3.2" TargetMode="External"/><Relationship Id="rId19546781288d4a950" Type="http://schemas.openxmlformats.org/officeDocument/2006/relationships/hyperlink" Target="https://iservice.lombardini.it/jsp/Template2/manuale.jsp?id=584&amp;parent=1273" TargetMode="External"/><Relationship Id="rId48586781288d4b681" Type="http://schemas.openxmlformats.org/officeDocument/2006/relationships/hyperlink" Target="https://iservice.lombardini.it/jsp/Template2/manuale.jsp?id=573&amp;parent=1273" TargetMode="External"/><Relationship Id="rId59706781288daaec2" Type="http://schemas.openxmlformats.org/officeDocument/2006/relationships/hyperlink" Target="https://iservice.lombardini.it/jsp/Template2/manuale.jsp?id=573&amp;parent=1273" TargetMode="External"/><Relationship Id="rId23546781288dc261f" Type="http://schemas.openxmlformats.org/officeDocument/2006/relationships/hyperlink" Target="https://iservice.lombardini.it/jsp/Template2/manuale.jsp?id=642&amp;parent=1273&amp;txts=3.3.2" TargetMode="External"/><Relationship Id="rId99236781288e08f90" Type="http://schemas.openxmlformats.org/officeDocument/2006/relationships/hyperlink" Target="https://iservice.lombardini.it/jsp/Template2/manuale.jsp?id=642&amp;parent=1273&amp;txts=3.3.2" TargetMode="External"/><Relationship Id="rId38516781288e09574" Type="http://schemas.openxmlformats.org/officeDocument/2006/relationships/hyperlink" Target="https://iservice.lombardini.it/jsp/Template2/manuale.jsp?id=553&amp;parent=1273" TargetMode="External"/><Relationship Id="rId97596781288e09819" Type="http://schemas.openxmlformats.org/officeDocument/2006/relationships/hyperlink" Target="https://iservice.lombardini.it/jsp/Template2/manuale.jsp?id=554&amp;parent=1273" TargetMode="External"/><Relationship Id="rId55436781288e9b7ce" Type="http://schemas.openxmlformats.org/officeDocument/2006/relationships/hyperlink" Target="https://iservice.lombardini.it/jsp/Template2/manuale.jsp?id=642&amp;parent=1273&amp;txts=3.3.2" TargetMode="External"/><Relationship Id="rId5079678128892be8c" Type="http://schemas.openxmlformats.org/officeDocument/2006/relationships/image" Target="media/imgrId5079678128892be8c.jpg"/><Relationship Id="rId1054678128893e52f" Type="http://schemas.openxmlformats.org/officeDocument/2006/relationships/image" Target="media/imgrId1054678128893e52f.jpg"/><Relationship Id="rId2354678128894f9b3" Type="http://schemas.openxmlformats.org/officeDocument/2006/relationships/image" Target="media/imgrId2354678128894f9b3.jpg"/><Relationship Id="rId5175678128895a7f5" Type="http://schemas.openxmlformats.org/officeDocument/2006/relationships/image" Target="media/imgrId5175678128895a7f5.jpg"/><Relationship Id="rId1846678128896bdc8" Type="http://schemas.openxmlformats.org/officeDocument/2006/relationships/image" Target="media/imgrId1846678128896bdc8.jpg"/><Relationship Id="rId6519678128897a0af" Type="http://schemas.openxmlformats.org/officeDocument/2006/relationships/image" Target="media/imgrId6519678128897a0af.jpg"/><Relationship Id="rId12006781288985b74" Type="http://schemas.openxmlformats.org/officeDocument/2006/relationships/image" Target="media/imgrId12006781288985b74.jpg"/><Relationship Id="rId290567812889955ec" Type="http://schemas.openxmlformats.org/officeDocument/2006/relationships/image" Target="media/imgrId290567812889955ec.jpg"/><Relationship Id="rId5150678128899d708" Type="http://schemas.openxmlformats.org/officeDocument/2006/relationships/image" Target="media/imgrId5150678128899d708.jpg"/><Relationship Id="rId513167812889afb31" Type="http://schemas.openxmlformats.org/officeDocument/2006/relationships/image" Target="media/imgrId513167812889afb31.jpg"/><Relationship Id="rId847667812889c6abb" Type="http://schemas.openxmlformats.org/officeDocument/2006/relationships/image" Target="media/imgrId847667812889c6abb.jpg"/><Relationship Id="rId375167812889ce3d4" Type="http://schemas.openxmlformats.org/officeDocument/2006/relationships/image" Target="media/imgrId375167812889ce3d4.jpg"/><Relationship Id="rId964267812889dea79" Type="http://schemas.openxmlformats.org/officeDocument/2006/relationships/image" Target="media/imgrId964267812889dea79.jpg"/><Relationship Id="rId445567812889e796d" Type="http://schemas.openxmlformats.org/officeDocument/2006/relationships/image" Target="media/imgrId445567812889e796d.jpg"/><Relationship Id="rId93996781288a057de" Type="http://schemas.openxmlformats.org/officeDocument/2006/relationships/image" Target="media/imgrId93996781288a057de.jpg"/><Relationship Id="rId54986781288a0ed81" Type="http://schemas.openxmlformats.org/officeDocument/2006/relationships/image" Target="media/imgrId54986781288a0ed81.jpg"/><Relationship Id="rId24186781288a1a63e" Type="http://schemas.openxmlformats.org/officeDocument/2006/relationships/image" Target="media/imgrId24186781288a1a63e.jpg"/><Relationship Id="rId11646781288a26f53" Type="http://schemas.openxmlformats.org/officeDocument/2006/relationships/image" Target="media/imgrId11646781288a26f53.jpg"/><Relationship Id="rId17896781288a33b26" Type="http://schemas.openxmlformats.org/officeDocument/2006/relationships/image" Target="media/imgrId17896781288a33b26.jpg"/><Relationship Id="rId52236781288a41e06" Type="http://schemas.openxmlformats.org/officeDocument/2006/relationships/image" Target="media/imgrId52236781288a41e06.jpg"/><Relationship Id="rId66666781288a51998" Type="http://schemas.openxmlformats.org/officeDocument/2006/relationships/image" Target="media/imgrId66666781288a51998.jpg"/><Relationship Id="rId73276781288a5bdee" Type="http://schemas.openxmlformats.org/officeDocument/2006/relationships/image" Target="media/imgrId73276781288a5bdee.jpg"/><Relationship Id="rId85716781288a65ed0" Type="http://schemas.openxmlformats.org/officeDocument/2006/relationships/image" Target="media/imgrId85716781288a65ed0.jpg"/><Relationship Id="rId23896781288a75cf8" Type="http://schemas.openxmlformats.org/officeDocument/2006/relationships/image" Target="media/imgrId23896781288a75cf8.jpg"/><Relationship Id="rId15816781288a82593" Type="http://schemas.openxmlformats.org/officeDocument/2006/relationships/image" Target="media/imgrId15816781288a82593.jpg"/><Relationship Id="rId63986781288a8f125" Type="http://schemas.openxmlformats.org/officeDocument/2006/relationships/image" Target="media/imgrId63986781288a8f125.jpg"/><Relationship Id="rId61756781288a9f0de" Type="http://schemas.openxmlformats.org/officeDocument/2006/relationships/image" Target="media/imgrId61756781288a9f0de.jpg"/><Relationship Id="rId85636781288aacc68" Type="http://schemas.openxmlformats.org/officeDocument/2006/relationships/image" Target="media/imgrId85636781288aacc68.jpg"/><Relationship Id="rId10016781288aba017" Type="http://schemas.openxmlformats.org/officeDocument/2006/relationships/image" Target="media/imgrId10016781288aba017.jpg"/><Relationship Id="rId54846781288ac7310" Type="http://schemas.openxmlformats.org/officeDocument/2006/relationships/image" Target="media/imgrId54846781288ac7310.jpg"/><Relationship Id="rId76916781288ad0ecf" Type="http://schemas.openxmlformats.org/officeDocument/2006/relationships/image" Target="media/imgrId76916781288ad0ecf.jpg"/><Relationship Id="rId38786781288ada9f1" Type="http://schemas.openxmlformats.org/officeDocument/2006/relationships/image" Target="media/imgrId38786781288ada9f1.jpg"/><Relationship Id="rId32756781288ae74a9" Type="http://schemas.openxmlformats.org/officeDocument/2006/relationships/image" Target="media/imgrId32756781288ae74a9.jpg"/><Relationship Id="rId46136781288af41f0" Type="http://schemas.openxmlformats.org/officeDocument/2006/relationships/image" Target="media/imgrId46136781288af41f0.jpg"/><Relationship Id="rId46176781288b09bc1" Type="http://schemas.openxmlformats.org/officeDocument/2006/relationships/image" Target="media/imgrId46176781288b09bc1.jpg"/><Relationship Id="rId89866781288b17181" Type="http://schemas.openxmlformats.org/officeDocument/2006/relationships/image" Target="media/imgrId89866781288b17181.jpg"/><Relationship Id="rId37236781288b2b80b" Type="http://schemas.openxmlformats.org/officeDocument/2006/relationships/image" Target="media/imgrId37236781288b2b80b.jpg"/><Relationship Id="rId54976781288b341ff" Type="http://schemas.openxmlformats.org/officeDocument/2006/relationships/image" Target="media/imgrId54976781288b341ff.jpg"/><Relationship Id="rId89566781288b3e852" Type="http://schemas.openxmlformats.org/officeDocument/2006/relationships/image" Target="media/imgrId89566781288b3e852.jpg"/><Relationship Id="rId27616781288b4a7ff" Type="http://schemas.openxmlformats.org/officeDocument/2006/relationships/image" Target="media/imgrId27616781288b4a7ff.jpg"/><Relationship Id="rId91316781288b5d113" Type="http://schemas.openxmlformats.org/officeDocument/2006/relationships/image" Target="media/imgrId91316781288b5d113.jpg"/><Relationship Id="rId21996781288b6f884" Type="http://schemas.openxmlformats.org/officeDocument/2006/relationships/image" Target="media/imgrId21996781288b6f884.jpg"/><Relationship Id="rId52906781288b7f54b" Type="http://schemas.openxmlformats.org/officeDocument/2006/relationships/image" Target="media/imgrId52906781288b7f54b.jpg"/><Relationship Id="rId58486781288b8f58d" Type="http://schemas.openxmlformats.org/officeDocument/2006/relationships/image" Target="media/imgrId58486781288b8f58d.jpg"/><Relationship Id="rId90126781288ba1eeb" Type="http://schemas.openxmlformats.org/officeDocument/2006/relationships/image" Target="media/imgrId90126781288ba1eeb.jpg"/><Relationship Id="rId25176781288bac76f" Type="http://schemas.openxmlformats.org/officeDocument/2006/relationships/image" Target="media/imgrId25176781288bac76f.jpg"/><Relationship Id="rId49546781288bba906" Type="http://schemas.openxmlformats.org/officeDocument/2006/relationships/image" Target="media/imgrId49546781288bba906.jpg"/><Relationship Id="rId41746781288bc7cd3" Type="http://schemas.openxmlformats.org/officeDocument/2006/relationships/image" Target="media/imgrId41746781288bc7cd3.jpg"/><Relationship Id="rId88356781288bd8a53" Type="http://schemas.openxmlformats.org/officeDocument/2006/relationships/image" Target="media/imgrId88356781288bd8a53.jpg"/><Relationship Id="rId96956781288be6057" Type="http://schemas.openxmlformats.org/officeDocument/2006/relationships/image" Target="media/imgrId96956781288be6057.jpg"/><Relationship Id="rId72176781288bf130c" Type="http://schemas.openxmlformats.org/officeDocument/2006/relationships/image" Target="media/imgrId72176781288bf130c.jpg"/><Relationship Id="rId53036781288c0af4c" Type="http://schemas.openxmlformats.org/officeDocument/2006/relationships/image" Target="media/imgrId53036781288c0af4c.jpg"/><Relationship Id="rId63246781288c12498" Type="http://schemas.openxmlformats.org/officeDocument/2006/relationships/image" Target="media/imgrId63246781288c12498.jpg"/><Relationship Id="rId52746781288c252c3" Type="http://schemas.openxmlformats.org/officeDocument/2006/relationships/image" Target="media/imgrId52746781288c252c3.jpg"/><Relationship Id="rId30656781288c2cbc9" Type="http://schemas.openxmlformats.org/officeDocument/2006/relationships/image" Target="media/imgrId30656781288c2cbc9.jpg"/><Relationship Id="rId15366781288c3beb7" Type="http://schemas.openxmlformats.org/officeDocument/2006/relationships/image" Target="media/imgrId15366781288c3beb7.jpg"/><Relationship Id="rId84676781288c47d90" Type="http://schemas.openxmlformats.org/officeDocument/2006/relationships/image" Target="media/imgrId84676781288c47d90.jpg"/><Relationship Id="rId68476781288c504f2" Type="http://schemas.openxmlformats.org/officeDocument/2006/relationships/image" Target="media/imgrId68476781288c504f2.jpg"/><Relationship Id="rId57336781288c5fee5" Type="http://schemas.openxmlformats.org/officeDocument/2006/relationships/image" Target="media/imgrId57336781288c5fee5.jpg"/><Relationship Id="rId27636781288c6ae8b" Type="http://schemas.openxmlformats.org/officeDocument/2006/relationships/image" Target="media/imgrId27636781288c6ae8b.jpg"/><Relationship Id="rId77406781288c77f42" Type="http://schemas.openxmlformats.org/officeDocument/2006/relationships/image" Target="media/imgrId77406781288c77f42.jpg"/><Relationship Id="rId17666781288ccee14" Type="http://schemas.openxmlformats.org/officeDocument/2006/relationships/image" Target="media/imgrId17666781288ccee14.jpg"/><Relationship Id="rId50416781288d08939" Type="http://schemas.openxmlformats.org/officeDocument/2006/relationships/image" Target="media/imgrId50416781288d08939.jpg"/><Relationship Id="rId11576781288d266ad" Type="http://schemas.openxmlformats.org/officeDocument/2006/relationships/image" Target="media/imgrId11576781288d266ad.jpg"/><Relationship Id="rId80546781288d3695f" Type="http://schemas.openxmlformats.org/officeDocument/2006/relationships/image" Target="media/imgrId80546781288d3695f.jpg"/><Relationship Id="rId28966781288d41a3f" Type="http://schemas.openxmlformats.org/officeDocument/2006/relationships/image" Target="media/imgrId28966781288d41a3f.png"/><Relationship Id="rId47046781288d49417" Type="http://schemas.openxmlformats.org/officeDocument/2006/relationships/image" Target="media/imgrId47046781288d49417.jpg"/><Relationship Id="rId26246781288d56654" Type="http://schemas.openxmlformats.org/officeDocument/2006/relationships/image" Target="media/imgrId26246781288d56654.jpg"/><Relationship Id="rId92486781288d5efd3" Type="http://schemas.openxmlformats.org/officeDocument/2006/relationships/image" Target="media/imgrId92486781288d5efd3.jpg"/><Relationship Id="rId49606781288d700e2" Type="http://schemas.openxmlformats.org/officeDocument/2006/relationships/image" Target="media/imgrId49606781288d700e2.jpg"/><Relationship Id="rId50946781288d7ffdd" Type="http://schemas.openxmlformats.org/officeDocument/2006/relationships/image" Target="media/imgrId50946781288d7ffdd.jpg"/><Relationship Id="rId76196781288d8e869" Type="http://schemas.openxmlformats.org/officeDocument/2006/relationships/image" Target="media/imgrId76196781288d8e869.jpg"/><Relationship Id="rId20096781288d99368" Type="http://schemas.openxmlformats.org/officeDocument/2006/relationships/image" Target="media/imgrId20096781288d99368.jpg"/><Relationship Id="rId84836781288daa317" Type="http://schemas.openxmlformats.org/officeDocument/2006/relationships/image" Target="media/imgrId84836781288daa317.jpg"/><Relationship Id="rId18116781288dba467" Type="http://schemas.openxmlformats.org/officeDocument/2006/relationships/image" Target="media/imgrId18116781288dba467.jpg"/><Relationship Id="rId11846781288dc1898" Type="http://schemas.openxmlformats.org/officeDocument/2006/relationships/image" Target="media/imgrId11846781288dc1898.jpg"/><Relationship Id="rId43786781288dce8ad" Type="http://schemas.openxmlformats.org/officeDocument/2006/relationships/image" Target="media/imgrId43786781288dce8ad.jpg"/><Relationship Id="rId18726781288ddd034" Type="http://schemas.openxmlformats.org/officeDocument/2006/relationships/image" Target="media/imgrId18726781288ddd034.jpg"/><Relationship Id="rId54906781288de38b4" Type="http://schemas.openxmlformats.org/officeDocument/2006/relationships/image" Target="media/imgrId54906781288de38b4.jpg"/><Relationship Id="rId70056781288e00a46" Type="http://schemas.openxmlformats.org/officeDocument/2006/relationships/image" Target="media/imgrId70056781288e00a46.jpg"/><Relationship Id="rId98066781288e0847d" Type="http://schemas.openxmlformats.org/officeDocument/2006/relationships/image" Target="media/imgrId98066781288e0847d.jpg"/><Relationship Id="rId37586781288e171fa" Type="http://schemas.openxmlformats.org/officeDocument/2006/relationships/image" Target="media/imgrId37586781288e171fa.jpg"/><Relationship Id="rId62986781288e214c4" Type="http://schemas.openxmlformats.org/officeDocument/2006/relationships/image" Target="media/imgrId62986781288e214c4.jpg"/><Relationship Id="rId21636781288e2fcb8" Type="http://schemas.openxmlformats.org/officeDocument/2006/relationships/image" Target="media/imgrId21636781288e2fcb8.jpg"/><Relationship Id="rId84026781288e3b8bb" Type="http://schemas.openxmlformats.org/officeDocument/2006/relationships/image" Target="media/imgrId84026781288e3b8bb.jpg"/><Relationship Id="rId97466781288e4d2b1" Type="http://schemas.openxmlformats.org/officeDocument/2006/relationships/image" Target="media/imgrId97466781288e4d2b1.jpg"/><Relationship Id="rId81846781288e5bde5" Type="http://schemas.openxmlformats.org/officeDocument/2006/relationships/image" Target="media/imgrId81846781288e5bde5.jpg"/><Relationship Id="rId99746781288e63581" Type="http://schemas.openxmlformats.org/officeDocument/2006/relationships/image" Target="media/imgrId99746781288e63581.jpg"/><Relationship Id="rId78636781288e7684d" Type="http://schemas.openxmlformats.org/officeDocument/2006/relationships/image" Target="media/imgrId78636781288e7684d.jpg"/><Relationship Id="rId92476781288e910d0" Type="http://schemas.openxmlformats.org/officeDocument/2006/relationships/image" Target="media/imgrId92476781288e910d0.jpg"/><Relationship Id="rId21056781288e9aac9" Type="http://schemas.openxmlformats.org/officeDocument/2006/relationships/image" Target="media/imgrId21056781288e9aac9.jpg"/><Relationship Id="rId81286781288ea1daa" Type="http://schemas.openxmlformats.org/officeDocument/2006/relationships/image" Target="media/imgrId81286781288ea1daa.jpg"/><Relationship Id="rId27926781288eb1b59" Type="http://schemas.openxmlformats.org/officeDocument/2006/relationships/image" Target="media/imgrId27926781288eb1b59.jpg"/><Relationship Id="rId60026781288ebf6a3" Type="http://schemas.openxmlformats.org/officeDocument/2006/relationships/image" Target="media/imgrId60026781288ebf6a3.jpg"/><Relationship Id="rId94716781288ec5f44" Type="http://schemas.openxmlformats.org/officeDocument/2006/relationships/image" Target="media/imgrId94716781288ec5f44.jpg"/><Relationship Id="rId74246781288ed232c" Type="http://schemas.openxmlformats.org/officeDocument/2006/relationships/image" Target="media/imgrId74246781288ed232c.png"/><Relationship Id="rId95596781288edaa91" Type="http://schemas.openxmlformats.org/officeDocument/2006/relationships/image" Target="media/imgrId95596781288edaa91.png"/><Relationship Id="rId34916781288ee8fea" Type="http://schemas.openxmlformats.org/officeDocument/2006/relationships/image" Target="media/imgrId34916781288ee8fea.jpg"/><Relationship Id="rId65286781288f03ba3" Type="http://schemas.openxmlformats.org/officeDocument/2006/relationships/image" Target="media/imgrId65286781288f03ba3.jpg"/><Relationship Id="rId46376781288f132e8" Type="http://schemas.openxmlformats.org/officeDocument/2006/relationships/image" Target="media/imgrId46376781288f132e8.jpg"/><Relationship Id="rId16766781288f22822" Type="http://schemas.openxmlformats.org/officeDocument/2006/relationships/image" Target="media/imgrId16766781288f22822.jpg"/><Relationship Id="rId26956781288f34e6d" Type="http://schemas.openxmlformats.org/officeDocument/2006/relationships/image" Target="media/imgrId26956781288f34e6d.jpg"/><Relationship Id="rId73996781288f3fd44" Type="http://schemas.openxmlformats.org/officeDocument/2006/relationships/image" Target="media/imgrId73996781288f3fd44.jpg"/><Relationship Id="rId72516781288f4ba43" Type="http://schemas.openxmlformats.org/officeDocument/2006/relationships/image" Target="media/imgrId72516781288f4ba4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617459" Type="http://schemas.openxmlformats.org/officeDocument/2006/relationships/image" Target="media/imgrId636174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617459" Type="http://schemas.openxmlformats.org/officeDocument/2006/relationships/image" Target="media/imgrId636174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617459" Type="http://schemas.openxmlformats.org/officeDocument/2006/relationships/image" Target="media/imgrId636174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617459" Type="http://schemas.openxmlformats.org/officeDocument/2006/relationships/image" Target="media/imgrId636174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617459" Type="http://schemas.openxmlformats.org/officeDocument/2006/relationships/image" Target="media/imgrId636174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617459" Type="http://schemas.openxmlformats.org/officeDocument/2006/relationships/image" Target="media/imgrId636174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