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2728515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99700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467226" w:name="ctxt"/>
    <w:bookmarkEnd w:id="3946722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714678193aee36c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182678193aee3a1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8257678193aee3c3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655678193aee40d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2353678193aee45d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751678193aee4c7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6819678193aee4eb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3073678193aee515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6877678193aee538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554678193aee55b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7398678193aee5ba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1754678193aee5f6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1939678193aee634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7943678193aee68a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082678193aee6ae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5404678193aee6d2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3642678193aee6f9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2116678193aee742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6913678193aee789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551678193aee7ea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7592678193aee84b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5864678193aee894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8922678193aee98e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3655678193aee9b1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1236678193aee9d3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2517678193aeea14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8813825" name="name2013678193af001a7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526678193af001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4740203" name="name1673678193af0715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722678193af0714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3579678193af07c2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2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752287" name="name3791678193af138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9678193af13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5651678193af141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2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34621" name="name7445678193af1af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70678193af1af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2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239172" name="name4431678193af267b9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3814678193af267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052307" name="name4004678193af3201a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2181678193af32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2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2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247897" name="name1103678193af3bb29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8757678193af3b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4322336" name="name9043678193af47ca4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1934678193af47c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23847" name="name1066678193af51c9f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789678193af51c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87793" name="name2291678193af576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8678193af576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113678193af57f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69173" name="name7414678193af627db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044678193af627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470024" name="name8472678193af6d073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2611678193af6d0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4682142" name="name4933678193af77939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246678193af779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214755" name="name9058678193af815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8678193af815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2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2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30678193af848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18640531" name="name2354678193af9364a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4631678193af93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2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8763678193af961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78863382" name="name4944678193afa1620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756678193afa16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2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987678193afa20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1596539" name="name3655678193afabc6f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859678193afab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574678193afac2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2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568888" name="name8512678193afb9691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258678193afb96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889842" name="name4476678193afc18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88678193afc1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5239678193afc21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6876678193afc2b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2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5043118" name="name7350678193afd24e5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8674678193afd24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4412282" name="name6336678193afdb826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5349678193afdb8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42515" name="name3453678193afe13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9678193afe1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3952678193afe1d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537389" name="name8064678193afeaebc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7349678193afeae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2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37752" name="name5224678193aff15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8678193aff15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2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687772" name="name7883678193b009179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2930678193b009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390548" name="name2007678193b01715e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3489678193b017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94623" name="name2317678193b023343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4303678193b0233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99048" name="name6674678193b02ae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7678193b02ae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2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16339728" name="name8729678193b0360da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2962678193b036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248401" name="name4472678193b03db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89678193b03db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2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9060678193b03ed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80854" name="name2711678193b044f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45678193b044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2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4389132" name="name6120678193b0517e9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9100678193b051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585586" name="name7257678193b05ab6d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6401678193b05ab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047730" name="name4048678193b063d31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5976678193b063d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550678193b06470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369260" name="name8491678193b06c6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68678193b06c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975485" name="name5613678193b07d605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7439678193b07d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736791" name="name3237678193b08985a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933678193b089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923641" name="name3983678193b0935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13678193b0935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2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075366" name="name5879678193b09f466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1423678193b09f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2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919623" name="name2397678193b0aa48d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9508678193b0aa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31088" name="name3637678193b0b43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99678193b0b4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8098030" name="name8873678193b0bf887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2357678193b0bf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2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2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8374712" name="name7032678193b0cc11b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6410678193b0cc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850340" name="name1571678193b0d33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42678193b0d3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4989413" name="name1342678193b0e156a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372678193b0e1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98749" name="name9868678193b0e891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744678193b0e89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2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932922" name="name2546678193b0f2ddd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6579678193b0f2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573061" name="name1121678193b1074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34678193b1074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2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5197547" name="name1816678193b111cd8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7049678193b111c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481463" name="name7374678193b11bed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895678193b11be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2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654678193b11cd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9358678193b11d9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1995678193b11dd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2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213678193b11e2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2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312085" name="name3536678193b127a11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3827678193b127a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2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2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26831" name="name6672678193b130d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44678193b130d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2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2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88255" name="name9578678193b13a9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5678193b13a9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2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677020" name="name8885678193b1436e8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4698678193b1436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1432980" name="name5174678193b14aa4b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1890678193b14aa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2539761" name="name4693678193b150eca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3068678193b150e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711287" name="name2500678193b1578b0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4580678193b1578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51715" name="name6627678193b15dc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8678193b15dc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2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4790678193b1629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334012" name="name2526678193b16aafc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7748678193b16a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91617" name="name5429678193b1723e3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8237678193b1723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598729" name="name2963678193b178c55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8858678193b178c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154013" name="name8042678193b1808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78678193b180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242678193b1811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177678193b1821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279045" name="name8148678193b18c72b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9112678193b18c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164993" name="name6010678193b1975b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160678193b1975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2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9872402" name="name5215678193b1a37c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2490678193b1a37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2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2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2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6386678193b1a55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09459" name="name7919678193b1b5f36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1841678193b1b5f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123642" name="name9094678193b1bea1f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3988678193b1bea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2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3430678193b1bf8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2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132678193b1c0d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089678193b1c1a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2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678678193b1c22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133678193b1c35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464678193b1c3c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065820" name="name2031678193b1ccf2a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7353678193b1cc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7885966" name="name8528678193b1db5f9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864678193b1db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4870399" name="name8007678193b1e6fd0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9489678193b1e6f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2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2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016678193b1e89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1891741" name="name6619678193b200e58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288678193b200e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9925385" name="name4492678193b20e2d8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1671678193b20e2d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8488106" name="name5424678193b218f63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203678193b218f5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2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46872" name="name2575678193b2229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0678193b222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2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4697268" name="name6405678193b22f1b0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358678193b22f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584098" name="name2705678193b23a44f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922678193b23a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5116335" name="name3361678193b243ef3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9364678193b243e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2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27213" name="name4115678193b2594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8678193b2594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2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5180121" name="name2689678193b263ec5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4359678193b263e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023681" name="name2661678193b26d7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20678193b26d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33663518" name="name9727678193b27aad1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943678193b27a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46528775" name="name3129678193b2883ff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984678193b2883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2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9008" name="name4528678193b292c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70678193b292c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766558" name="name3589678193b29e1c3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948678193b29e1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4960428" name="name2041678193b2a9c0a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6570678193b2a9c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5730" name="name5189678193b2af8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35678193b2af8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2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4452720" name="name9279678193b2bdc72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843678193b2bd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1210786" name="name6171678193b2c8ff4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1035678193b2c8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71187" name="name4072678193b2cec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53678193b2cec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2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9885029" name="name6243678193b2df07b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280678193b2df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74194" name="name2138678193b2e7c0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5515678193b2e7b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2911752" name="name8555678193b2f2d2d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2273678193b2f2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607271" name="name2219678193b30a5ea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2359678193b30a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931256" name="name9611678193b3130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5678193b313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067678193b313d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553678193b313f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7544678193b314c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4889678193b3157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2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2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4718876" name="name3017678193b322869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3134678193b322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4636751" name="name7220678193b32e801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8305678193b32e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776167" name="name8712678193b33a3ef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2191678193b33a3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049226" name="name9365678193b3426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65678193b342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5770678193b3431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2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896678193b344d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160482" name="name7567678193b35121b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6061678193b351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211199" name="name4588678193b35ac17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1347678193b35a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2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685250" name="name2146678193b3640be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3862678193b364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770914" name="name8733678193b375593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1211678193b375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630562" name="name3070678193b37b2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27678193b37b2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4132678193b37c4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2019678193b37c9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85432" name="name7388678193b3870ec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2489678193b3870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26634" name="name8111678193b38f0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93678193b38f0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61084" name="name7240678193b396b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8678193b396b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2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66210" name="name9550678193b39e8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5678193b39e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2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2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95461" name="name7840678193b3a9f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56678193b3a9f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2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4216330" name="name6876678193b3b53cb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565678193b3b5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053120" name="name8916678193b3c09b7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2682678193b3c09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1196738" name="name8383678193b3cdda2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5398678193b3cd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2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826457" name="name4068678193b3db2fd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7034678193b3db2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919538" name="name1236678193b3e9db5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7750678193b3e9d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91267" name="name6627678193b3f1e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5678193b3f1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8741678193b3f2a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2303617" name="name7657678193b4077bb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4687678193b4077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7434" name="name3771678193b40df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2678193b40df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6231678193b40f6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2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393678193b4116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227678193b4123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0750788" name="name2639678193b41b184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4949678193b41b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880338" name="name5159678193b4252f3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2067678193b425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24542" name="name5142678193b42e6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70678193b42e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9602678193b4311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966075" name="name3805678193b43a7eb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1866678193b43a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740978" name="name7672678193b44466d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6011678193b444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93443" name="name1353678193b44a8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4678193b44a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2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388297" name="name5300678193b458b76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8522678193b458b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570740" name="name5608678193b45f2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5678193b45f2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2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285166" name="name2490678193b46b4df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3272678193b46b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837807" name="name9809678193b4764fc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6789678193b476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446687" name="name8030678193b47e3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01678193b47e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2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143420" name="name6285678193b485a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75678193b485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1274491" name="name8441678193b491267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1312678193b491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069678193b491c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43151" name="name8906678193b496f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77678193b496f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2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944084" name="name8286678193b4a1659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6059678193b4a1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1702678193b4a23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4252678193b4a41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619219" name="name2842678193b4b5d0c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6593678193b4b5d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5868321" name="name5629678193b4bf1ae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6872678193b4bf1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620668" name="name9773678193b4c53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7678193b4c53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7863678193b4c61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2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2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2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2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2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03731" name="name6502678193b4d38fd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8587678193b4d38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717501" name="name6265678193b4dcef2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4512678193b4dce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833632" name="name8352678193b4e5e3f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1246678193b4e5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955972" name="name2696678193b4ec0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63678193b4ec0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712678193b4ede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533138" name="name1785678193b504cc9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7546678193b504c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874182" name="name1186678193b50cd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32678193b50c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2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136829" name="name6585678193b5186f0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9122678193b5186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4745678193b519a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2254678193b51bd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020275" name="name4526678193b524b99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3419678193b524b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12942" name="name3172678193b52ce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99678193b52ce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18756069" name="name1107678193b53b060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9332678193b53b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189520" name="name4525678193b5411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69678193b541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6380919" name="name4654678193b54c39b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6139678193b54c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198587" name="name4843678193b558bc8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5490678193b558b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090678193b55a6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458776" name="name5808678193b567364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104678193b567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858470" name="name8419678193b56dd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6678193b56dd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4965678193b56e7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2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547953" name="name6276678193b5765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8678193b576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2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810335" name="name2478678193b57f8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5678193b57f8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2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709359" name="name1820678193b58b0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1678193b58b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7538678193b58c2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2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530843" name="name4689678193b59a105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1969678193b59a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73486" name="name2592678193b5a5c4f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6153678193b5a5c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11011" name="name7158678193b5b1563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5235678193b5b1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361017" name="name5523678193b5bd3a3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9544678193b5bd3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759678193b5bf6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10136" name="name2771678193b5c839d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3114678193b5c8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2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878483" name="name4185678193b5d5946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1647678193b5d5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2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7965" name="name8588678193b5e117c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9082678193b5e1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509678193b5e39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513591" name="name6626678193b5ec4fb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2708678193b5ec4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999414" name="name4009678193b60367e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7632678193b603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2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822678193b6067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402678193b6079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86236" name="name4671678193b613aee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5231678193b613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056076" name="name2644678193b61fb42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1288678193b61f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2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945869" name="name1666678193b62c11a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1926678193b62c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2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2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077366" name="name2219678193b638b5b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8874678193b638b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72352" name="name1004678193b642d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6678193b642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2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4925816" name="name9981678193b64d479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9731678193b64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216755" name="name7881678193b65a885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8780678193b65a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977114" name="name1641678193b664e8d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109678193b664e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356181" name="name8807678193b6713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51678193b671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7011678193b671d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2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099305" name="name7731678193b67be09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7455678193b67be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997678193b67d9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5779885" name="name2624678193b68863c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2198678193b688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676912" name="name1752678193b692c2c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1614678193b692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014780" name="name3954678193b6a0446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6109678193b6a0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9580156" name="name3473678193b6ace40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7407678193b6ace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457008" name="name6508678193b6b7b64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4114678193b6b7b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82238" name="name6628678193b6c05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6678193b6c0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11010" name="name7664678193b6cbed4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5481678193b6cbe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833258" name="name1975678193b6d6a7a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7371678193b6d6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7974777" name="name1139678193b6e0989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442678193b6e0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205678193b6e24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895659" name="name2511678193b6ebe83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8693678193b6ebe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190678193b6ecf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0024256" name="name5929678193b702931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8401678193b7029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195678193b7038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3853678193b7052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8308070" name="name4578678193b70f223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3344678193b70f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968">
    <w:multiLevelType w:val="hybridMultilevel"/>
    <w:lvl w:ilvl="0" w:tplc="16517942">
      <w:start w:val="1"/>
      <w:numFmt w:val="decimal"/>
      <w:lvlText w:val="%1."/>
      <w:lvlJc w:val="left"/>
      <w:pPr>
        <w:ind w:left="720" w:hanging="360"/>
      </w:pPr>
    </w:lvl>
    <w:lvl w:ilvl="1" w:tplc="16517942" w:tentative="1">
      <w:start w:val="1"/>
      <w:numFmt w:val="lowerLetter"/>
      <w:lvlText w:val="%2."/>
      <w:lvlJc w:val="left"/>
      <w:pPr>
        <w:ind w:left="1440" w:hanging="360"/>
      </w:pPr>
    </w:lvl>
    <w:lvl w:ilvl="2" w:tplc="16517942" w:tentative="1">
      <w:start w:val="1"/>
      <w:numFmt w:val="lowerRoman"/>
      <w:lvlText w:val="%3."/>
      <w:lvlJc w:val="right"/>
      <w:pPr>
        <w:ind w:left="2160" w:hanging="180"/>
      </w:pPr>
    </w:lvl>
    <w:lvl w:ilvl="3" w:tplc="16517942" w:tentative="1">
      <w:start w:val="1"/>
      <w:numFmt w:val="decimal"/>
      <w:lvlText w:val="%4."/>
      <w:lvlJc w:val="left"/>
      <w:pPr>
        <w:ind w:left="2880" w:hanging="360"/>
      </w:pPr>
    </w:lvl>
    <w:lvl w:ilvl="4" w:tplc="16517942" w:tentative="1">
      <w:start w:val="1"/>
      <w:numFmt w:val="lowerLetter"/>
      <w:lvlText w:val="%5."/>
      <w:lvlJc w:val="left"/>
      <w:pPr>
        <w:ind w:left="3600" w:hanging="360"/>
      </w:pPr>
    </w:lvl>
    <w:lvl w:ilvl="5" w:tplc="16517942" w:tentative="1">
      <w:start w:val="1"/>
      <w:numFmt w:val="lowerRoman"/>
      <w:lvlText w:val="%6."/>
      <w:lvlJc w:val="right"/>
      <w:pPr>
        <w:ind w:left="4320" w:hanging="180"/>
      </w:pPr>
    </w:lvl>
    <w:lvl w:ilvl="6" w:tplc="16517942" w:tentative="1">
      <w:start w:val="1"/>
      <w:numFmt w:val="decimal"/>
      <w:lvlText w:val="%7."/>
      <w:lvlJc w:val="left"/>
      <w:pPr>
        <w:ind w:left="5040" w:hanging="360"/>
      </w:pPr>
    </w:lvl>
    <w:lvl w:ilvl="7" w:tplc="16517942" w:tentative="1">
      <w:start w:val="1"/>
      <w:numFmt w:val="lowerLetter"/>
      <w:lvlText w:val="%8."/>
      <w:lvlJc w:val="left"/>
      <w:pPr>
        <w:ind w:left="5760" w:hanging="360"/>
      </w:pPr>
    </w:lvl>
    <w:lvl w:ilvl="8" w:tplc="16517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7">
    <w:multiLevelType w:val="hybridMultilevel"/>
    <w:lvl w:ilvl="0" w:tplc="26160241">
      <w:start w:val="1"/>
      <w:numFmt w:val="decimal"/>
      <w:lvlText w:val="%1."/>
      <w:lvlJc w:val="left"/>
      <w:pPr>
        <w:ind w:left="720" w:hanging="360"/>
      </w:pPr>
    </w:lvl>
    <w:lvl w:ilvl="1" w:tplc="26160241" w:tentative="1">
      <w:start w:val="1"/>
      <w:numFmt w:val="lowerLetter"/>
      <w:lvlText w:val="%2."/>
      <w:lvlJc w:val="left"/>
      <w:pPr>
        <w:ind w:left="1440" w:hanging="360"/>
      </w:pPr>
    </w:lvl>
    <w:lvl w:ilvl="2" w:tplc="26160241" w:tentative="1">
      <w:start w:val="1"/>
      <w:numFmt w:val="lowerRoman"/>
      <w:lvlText w:val="%3."/>
      <w:lvlJc w:val="right"/>
      <w:pPr>
        <w:ind w:left="2160" w:hanging="180"/>
      </w:pPr>
    </w:lvl>
    <w:lvl w:ilvl="3" w:tplc="26160241" w:tentative="1">
      <w:start w:val="1"/>
      <w:numFmt w:val="decimal"/>
      <w:lvlText w:val="%4."/>
      <w:lvlJc w:val="left"/>
      <w:pPr>
        <w:ind w:left="2880" w:hanging="360"/>
      </w:pPr>
    </w:lvl>
    <w:lvl w:ilvl="4" w:tplc="26160241" w:tentative="1">
      <w:start w:val="1"/>
      <w:numFmt w:val="lowerLetter"/>
      <w:lvlText w:val="%5."/>
      <w:lvlJc w:val="left"/>
      <w:pPr>
        <w:ind w:left="3600" w:hanging="360"/>
      </w:pPr>
    </w:lvl>
    <w:lvl w:ilvl="5" w:tplc="26160241" w:tentative="1">
      <w:start w:val="1"/>
      <w:numFmt w:val="lowerRoman"/>
      <w:lvlText w:val="%6."/>
      <w:lvlJc w:val="right"/>
      <w:pPr>
        <w:ind w:left="4320" w:hanging="180"/>
      </w:pPr>
    </w:lvl>
    <w:lvl w:ilvl="6" w:tplc="26160241" w:tentative="1">
      <w:start w:val="1"/>
      <w:numFmt w:val="decimal"/>
      <w:lvlText w:val="%7."/>
      <w:lvlJc w:val="left"/>
      <w:pPr>
        <w:ind w:left="5040" w:hanging="360"/>
      </w:pPr>
    </w:lvl>
    <w:lvl w:ilvl="7" w:tplc="26160241" w:tentative="1">
      <w:start w:val="1"/>
      <w:numFmt w:val="lowerLetter"/>
      <w:lvlText w:val="%8."/>
      <w:lvlJc w:val="left"/>
      <w:pPr>
        <w:ind w:left="5760" w:hanging="360"/>
      </w:pPr>
    </w:lvl>
    <w:lvl w:ilvl="8" w:tplc="26160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6">
    <w:multiLevelType w:val="hybridMultilevel"/>
    <w:lvl w:ilvl="0" w:tplc="48827650">
      <w:start w:val="1"/>
      <w:numFmt w:val="decimal"/>
      <w:lvlText w:val="%1."/>
      <w:lvlJc w:val="left"/>
      <w:pPr>
        <w:ind w:left="720" w:hanging="360"/>
      </w:pPr>
    </w:lvl>
    <w:lvl w:ilvl="1" w:tplc="48827650" w:tentative="1">
      <w:start w:val="1"/>
      <w:numFmt w:val="lowerLetter"/>
      <w:lvlText w:val="%2."/>
      <w:lvlJc w:val="left"/>
      <w:pPr>
        <w:ind w:left="1440" w:hanging="360"/>
      </w:pPr>
    </w:lvl>
    <w:lvl w:ilvl="2" w:tplc="48827650" w:tentative="1">
      <w:start w:val="1"/>
      <w:numFmt w:val="lowerRoman"/>
      <w:lvlText w:val="%3."/>
      <w:lvlJc w:val="right"/>
      <w:pPr>
        <w:ind w:left="2160" w:hanging="180"/>
      </w:pPr>
    </w:lvl>
    <w:lvl w:ilvl="3" w:tplc="48827650" w:tentative="1">
      <w:start w:val="1"/>
      <w:numFmt w:val="decimal"/>
      <w:lvlText w:val="%4."/>
      <w:lvlJc w:val="left"/>
      <w:pPr>
        <w:ind w:left="2880" w:hanging="360"/>
      </w:pPr>
    </w:lvl>
    <w:lvl w:ilvl="4" w:tplc="48827650" w:tentative="1">
      <w:start w:val="1"/>
      <w:numFmt w:val="lowerLetter"/>
      <w:lvlText w:val="%5."/>
      <w:lvlJc w:val="left"/>
      <w:pPr>
        <w:ind w:left="3600" w:hanging="360"/>
      </w:pPr>
    </w:lvl>
    <w:lvl w:ilvl="5" w:tplc="48827650" w:tentative="1">
      <w:start w:val="1"/>
      <w:numFmt w:val="lowerRoman"/>
      <w:lvlText w:val="%6."/>
      <w:lvlJc w:val="right"/>
      <w:pPr>
        <w:ind w:left="4320" w:hanging="180"/>
      </w:pPr>
    </w:lvl>
    <w:lvl w:ilvl="6" w:tplc="48827650" w:tentative="1">
      <w:start w:val="1"/>
      <w:numFmt w:val="decimal"/>
      <w:lvlText w:val="%7."/>
      <w:lvlJc w:val="left"/>
      <w:pPr>
        <w:ind w:left="5040" w:hanging="360"/>
      </w:pPr>
    </w:lvl>
    <w:lvl w:ilvl="7" w:tplc="48827650" w:tentative="1">
      <w:start w:val="1"/>
      <w:numFmt w:val="lowerLetter"/>
      <w:lvlText w:val="%8."/>
      <w:lvlJc w:val="left"/>
      <w:pPr>
        <w:ind w:left="5760" w:hanging="360"/>
      </w:pPr>
    </w:lvl>
    <w:lvl w:ilvl="8" w:tplc="48827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5">
    <w:multiLevelType w:val="hybridMultilevel"/>
    <w:lvl w:ilvl="0" w:tplc="80385960">
      <w:start w:val="1"/>
      <w:numFmt w:val="decimal"/>
      <w:lvlText w:val="%1."/>
      <w:lvlJc w:val="left"/>
      <w:pPr>
        <w:ind w:left="720" w:hanging="360"/>
      </w:pPr>
    </w:lvl>
    <w:lvl w:ilvl="1" w:tplc="80385960" w:tentative="1">
      <w:start w:val="1"/>
      <w:numFmt w:val="lowerLetter"/>
      <w:lvlText w:val="%2."/>
      <w:lvlJc w:val="left"/>
      <w:pPr>
        <w:ind w:left="1440" w:hanging="360"/>
      </w:pPr>
    </w:lvl>
    <w:lvl w:ilvl="2" w:tplc="80385960" w:tentative="1">
      <w:start w:val="1"/>
      <w:numFmt w:val="lowerRoman"/>
      <w:lvlText w:val="%3."/>
      <w:lvlJc w:val="right"/>
      <w:pPr>
        <w:ind w:left="2160" w:hanging="180"/>
      </w:pPr>
    </w:lvl>
    <w:lvl w:ilvl="3" w:tplc="80385960" w:tentative="1">
      <w:start w:val="1"/>
      <w:numFmt w:val="decimal"/>
      <w:lvlText w:val="%4."/>
      <w:lvlJc w:val="left"/>
      <w:pPr>
        <w:ind w:left="2880" w:hanging="360"/>
      </w:pPr>
    </w:lvl>
    <w:lvl w:ilvl="4" w:tplc="80385960" w:tentative="1">
      <w:start w:val="1"/>
      <w:numFmt w:val="lowerLetter"/>
      <w:lvlText w:val="%5."/>
      <w:lvlJc w:val="left"/>
      <w:pPr>
        <w:ind w:left="3600" w:hanging="360"/>
      </w:pPr>
    </w:lvl>
    <w:lvl w:ilvl="5" w:tplc="80385960" w:tentative="1">
      <w:start w:val="1"/>
      <w:numFmt w:val="lowerRoman"/>
      <w:lvlText w:val="%6."/>
      <w:lvlJc w:val="right"/>
      <w:pPr>
        <w:ind w:left="4320" w:hanging="180"/>
      </w:pPr>
    </w:lvl>
    <w:lvl w:ilvl="6" w:tplc="80385960" w:tentative="1">
      <w:start w:val="1"/>
      <w:numFmt w:val="decimal"/>
      <w:lvlText w:val="%7."/>
      <w:lvlJc w:val="left"/>
      <w:pPr>
        <w:ind w:left="5040" w:hanging="360"/>
      </w:pPr>
    </w:lvl>
    <w:lvl w:ilvl="7" w:tplc="80385960" w:tentative="1">
      <w:start w:val="1"/>
      <w:numFmt w:val="lowerLetter"/>
      <w:lvlText w:val="%8."/>
      <w:lvlJc w:val="left"/>
      <w:pPr>
        <w:ind w:left="5760" w:hanging="360"/>
      </w:pPr>
    </w:lvl>
    <w:lvl w:ilvl="8" w:tplc="80385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4">
    <w:multiLevelType w:val="hybridMultilevel"/>
    <w:lvl w:ilvl="0" w:tplc="64802116">
      <w:start w:val="1"/>
      <w:numFmt w:val="decimal"/>
      <w:lvlText w:val="%1."/>
      <w:lvlJc w:val="left"/>
      <w:pPr>
        <w:ind w:left="720" w:hanging="360"/>
      </w:pPr>
    </w:lvl>
    <w:lvl w:ilvl="1" w:tplc="64802116" w:tentative="1">
      <w:start w:val="1"/>
      <w:numFmt w:val="lowerLetter"/>
      <w:lvlText w:val="%2."/>
      <w:lvlJc w:val="left"/>
      <w:pPr>
        <w:ind w:left="1440" w:hanging="360"/>
      </w:pPr>
    </w:lvl>
    <w:lvl w:ilvl="2" w:tplc="64802116" w:tentative="1">
      <w:start w:val="1"/>
      <w:numFmt w:val="lowerRoman"/>
      <w:lvlText w:val="%3."/>
      <w:lvlJc w:val="right"/>
      <w:pPr>
        <w:ind w:left="2160" w:hanging="180"/>
      </w:pPr>
    </w:lvl>
    <w:lvl w:ilvl="3" w:tplc="64802116" w:tentative="1">
      <w:start w:val="1"/>
      <w:numFmt w:val="decimal"/>
      <w:lvlText w:val="%4."/>
      <w:lvlJc w:val="left"/>
      <w:pPr>
        <w:ind w:left="2880" w:hanging="360"/>
      </w:pPr>
    </w:lvl>
    <w:lvl w:ilvl="4" w:tplc="64802116" w:tentative="1">
      <w:start w:val="1"/>
      <w:numFmt w:val="lowerLetter"/>
      <w:lvlText w:val="%5."/>
      <w:lvlJc w:val="left"/>
      <w:pPr>
        <w:ind w:left="3600" w:hanging="360"/>
      </w:pPr>
    </w:lvl>
    <w:lvl w:ilvl="5" w:tplc="64802116" w:tentative="1">
      <w:start w:val="1"/>
      <w:numFmt w:val="lowerRoman"/>
      <w:lvlText w:val="%6."/>
      <w:lvlJc w:val="right"/>
      <w:pPr>
        <w:ind w:left="4320" w:hanging="180"/>
      </w:pPr>
    </w:lvl>
    <w:lvl w:ilvl="6" w:tplc="64802116" w:tentative="1">
      <w:start w:val="1"/>
      <w:numFmt w:val="decimal"/>
      <w:lvlText w:val="%7."/>
      <w:lvlJc w:val="left"/>
      <w:pPr>
        <w:ind w:left="5040" w:hanging="360"/>
      </w:pPr>
    </w:lvl>
    <w:lvl w:ilvl="7" w:tplc="64802116" w:tentative="1">
      <w:start w:val="1"/>
      <w:numFmt w:val="lowerLetter"/>
      <w:lvlText w:val="%8."/>
      <w:lvlJc w:val="left"/>
      <w:pPr>
        <w:ind w:left="5760" w:hanging="360"/>
      </w:pPr>
    </w:lvl>
    <w:lvl w:ilvl="8" w:tplc="64802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3">
    <w:multiLevelType w:val="hybridMultilevel"/>
    <w:lvl w:ilvl="0" w:tplc="47515828">
      <w:start w:val="1"/>
      <w:numFmt w:val="decimal"/>
      <w:lvlText w:val="%1."/>
      <w:lvlJc w:val="left"/>
      <w:pPr>
        <w:ind w:left="720" w:hanging="360"/>
      </w:pPr>
    </w:lvl>
    <w:lvl w:ilvl="1" w:tplc="47515828" w:tentative="1">
      <w:start w:val="1"/>
      <w:numFmt w:val="lowerLetter"/>
      <w:lvlText w:val="%2."/>
      <w:lvlJc w:val="left"/>
      <w:pPr>
        <w:ind w:left="1440" w:hanging="360"/>
      </w:pPr>
    </w:lvl>
    <w:lvl w:ilvl="2" w:tplc="47515828" w:tentative="1">
      <w:start w:val="1"/>
      <w:numFmt w:val="lowerRoman"/>
      <w:lvlText w:val="%3."/>
      <w:lvlJc w:val="right"/>
      <w:pPr>
        <w:ind w:left="2160" w:hanging="180"/>
      </w:pPr>
    </w:lvl>
    <w:lvl w:ilvl="3" w:tplc="47515828" w:tentative="1">
      <w:start w:val="1"/>
      <w:numFmt w:val="decimal"/>
      <w:lvlText w:val="%4."/>
      <w:lvlJc w:val="left"/>
      <w:pPr>
        <w:ind w:left="2880" w:hanging="360"/>
      </w:pPr>
    </w:lvl>
    <w:lvl w:ilvl="4" w:tplc="47515828" w:tentative="1">
      <w:start w:val="1"/>
      <w:numFmt w:val="lowerLetter"/>
      <w:lvlText w:val="%5."/>
      <w:lvlJc w:val="left"/>
      <w:pPr>
        <w:ind w:left="3600" w:hanging="360"/>
      </w:pPr>
    </w:lvl>
    <w:lvl w:ilvl="5" w:tplc="47515828" w:tentative="1">
      <w:start w:val="1"/>
      <w:numFmt w:val="lowerRoman"/>
      <w:lvlText w:val="%6."/>
      <w:lvlJc w:val="right"/>
      <w:pPr>
        <w:ind w:left="4320" w:hanging="180"/>
      </w:pPr>
    </w:lvl>
    <w:lvl w:ilvl="6" w:tplc="47515828" w:tentative="1">
      <w:start w:val="1"/>
      <w:numFmt w:val="decimal"/>
      <w:lvlText w:val="%7."/>
      <w:lvlJc w:val="left"/>
      <w:pPr>
        <w:ind w:left="5040" w:hanging="360"/>
      </w:pPr>
    </w:lvl>
    <w:lvl w:ilvl="7" w:tplc="47515828" w:tentative="1">
      <w:start w:val="1"/>
      <w:numFmt w:val="lowerLetter"/>
      <w:lvlText w:val="%8."/>
      <w:lvlJc w:val="left"/>
      <w:pPr>
        <w:ind w:left="5760" w:hanging="360"/>
      </w:pPr>
    </w:lvl>
    <w:lvl w:ilvl="8" w:tplc="4751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2">
    <w:multiLevelType w:val="hybridMultilevel"/>
    <w:lvl w:ilvl="0" w:tplc="76791684">
      <w:start w:val="1"/>
      <w:numFmt w:val="decimal"/>
      <w:lvlText w:val="%1."/>
      <w:lvlJc w:val="left"/>
      <w:pPr>
        <w:ind w:left="720" w:hanging="360"/>
      </w:pPr>
    </w:lvl>
    <w:lvl w:ilvl="1" w:tplc="76791684" w:tentative="1">
      <w:start w:val="1"/>
      <w:numFmt w:val="lowerLetter"/>
      <w:lvlText w:val="%2."/>
      <w:lvlJc w:val="left"/>
      <w:pPr>
        <w:ind w:left="1440" w:hanging="360"/>
      </w:pPr>
    </w:lvl>
    <w:lvl w:ilvl="2" w:tplc="76791684" w:tentative="1">
      <w:start w:val="1"/>
      <w:numFmt w:val="lowerRoman"/>
      <w:lvlText w:val="%3."/>
      <w:lvlJc w:val="right"/>
      <w:pPr>
        <w:ind w:left="2160" w:hanging="180"/>
      </w:pPr>
    </w:lvl>
    <w:lvl w:ilvl="3" w:tplc="76791684" w:tentative="1">
      <w:start w:val="1"/>
      <w:numFmt w:val="decimal"/>
      <w:lvlText w:val="%4."/>
      <w:lvlJc w:val="left"/>
      <w:pPr>
        <w:ind w:left="2880" w:hanging="360"/>
      </w:pPr>
    </w:lvl>
    <w:lvl w:ilvl="4" w:tplc="76791684" w:tentative="1">
      <w:start w:val="1"/>
      <w:numFmt w:val="lowerLetter"/>
      <w:lvlText w:val="%5."/>
      <w:lvlJc w:val="left"/>
      <w:pPr>
        <w:ind w:left="3600" w:hanging="360"/>
      </w:pPr>
    </w:lvl>
    <w:lvl w:ilvl="5" w:tplc="76791684" w:tentative="1">
      <w:start w:val="1"/>
      <w:numFmt w:val="lowerRoman"/>
      <w:lvlText w:val="%6."/>
      <w:lvlJc w:val="right"/>
      <w:pPr>
        <w:ind w:left="4320" w:hanging="180"/>
      </w:pPr>
    </w:lvl>
    <w:lvl w:ilvl="6" w:tplc="76791684" w:tentative="1">
      <w:start w:val="1"/>
      <w:numFmt w:val="decimal"/>
      <w:lvlText w:val="%7."/>
      <w:lvlJc w:val="left"/>
      <w:pPr>
        <w:ind w:left="5040" w:hanging="360"/>
      </w:pPr>
    </w:lvl>
    <w:lvl w:ilvl="7" w:tplc="76791684" w:tentative="1">
      <w:start w:val="1"/>
      <w:numFmt w:val="lowerLetter"/>
      <w:lvlText w:val="%8."/>
      <w:lvlJc w:val="left"/>
      <w:pPr>
        <w:ind w:left="5760" w:hanging="360"/>
      </w:pPr>
    </w:lvl>
    <w:lvl w:ilvl="8" w:tplc="76791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1">
    <w:multiLevelType w:val="hybridMultilevel"/>
    <w:lvl w:ilvl="0" w:tplc="10762518">
      <w:start w:val="1"/>
      <w:numFmt w:val="decimal"/>
      <w:lvlText w:val="%1."/>
      <w:lvlJc w:val="left"/>
      <w:pPr>
        <w:ind w:left="720" w:hanging="360"/>
      </w:pPr>
    </w:lvl>
    <w:lvl w:ilvl="1" w:tplc="10762518" w:tentative="1">
      <w:start w:val="1"/>
      <w:numFmt w:val="lowerLetter"/>
      <w:lvlText w:val="%2."/>
      <w:lvlJc w:val="left"/>
      <w:pPr>
        <w:ind w:left="1440" w:hanging="360"/>
      </w:pPr>
    </w:lvl>
    <w:lvl w:ilvl="2" w:tplc="10762518" w:tentative="1">
      <w:start w:val="1"/>
      <w:numFmt w:val="lowerRoman"/>
      <w:lvlText w:val="%3."/>
      <w:lvlJc w:val="right"/>
      <w:pPr>
        <w:ind w:left="2160" w:hanging="180"/>
      </w:pPr>
    </w:lvl>
    <w:lvl w:ilvl="3" w:tplc="10762518" w:tentative="1">
      <w:start w:val="1"/>
      <w:numFmt w:val="decimal"/>
      <w:lvlText w:val="%4."/>
      <w:lvlJc w:val="left"/>
      <w:pPr>
        <w:ind w:left="2880" w:hanging="360"/>
      </w:pPr>
    </w:lvl>
    <w:lvl w:ilvl="4" w:tplc="10762518" w:tentative="1">
      <w:start w:val="1"/>
      <w:numFmt w:val="lowerLetter"/>
      <w:lvlText w:val="%5."/>
      <w:lvlJc w:val="left"/>
      <w:pPr>
        <w:ind w:left="3600" w:hanging="360"/>
      </w:pPr>
    </w:lvl>
    <w:lvl w:ilvl="5" w:tplc="10762518" w:tentative="1">
      <w:start w:val="1"/>
      <w:numFmt w:val="lowerRoman"/>
      <w:lvlText w:val="%6."/>
      <w:lvlJc w:val="right"/>
      <w:pPr>
        <w:ind w:left="4320" w:hanging="180"/>
      </w:pPr>
    </w:lvl>
    <w:lvl w:ilvl="6" w:tplc="10762518" w:tentative="1">
      <w:start w:val="1"/>
      <w:numFmt w:val="decimal"/>
      <w:lvlText w:val="%7."/>
      <w:lvlJc w:val="left"/>
      <w:pPr>
        <w:ind w:left="5040" w:hanging="360"/>
      </w:pPr>
    </w:lvl>
    <w:lvl w:ilvl="7" w:tplc="10762518" w:tentative="1">
      <w:start w:val="1"/>
      <w:numFmt w:val="lowerLetter"/>
      <w:lvlText w:val="%8."/>
      <w:lvlJc w:val="left"/>
      <w:pPr>
        <w:ind w:left="5760" w:hanging="360"/>
      </w:pPr>
    </w:lvl>
    <w:lvl w:ilvl="8" w:tplc="10762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0">
    <w:multiLevelType w:val="hybridMultilevel"/>
    <w:lvl w:ilvl="0" w:tplc="34449688">
      <w:start w:val="1"/>
      <w:numFmt w:val="decimal"/>
      <w:lvlText w:val="%1."/>
      <w:lvlJc w:val="left"/>
      <w:pPr>
        <w:ind w:left="720" w:hanging="360"/>
      </w:pPr>
    </w:lvl>
    <w:lvl w:ilvl="1" w:tplc="34449688" w:tentative="1">
      <w:start w:val="1"/>
      <w:numFmt w:val="lowerLetter"/>
      <w:lvlText w:val="%2."/>
      <w:lvlJc w:val="left"/>
      <w:pPr>
        <w:ind w:left="1440" w:hanging="360"/>
      </w:pPr>
    </w:lvl>
    <w:lvl w:ilvl="2" w:tplc="34449688" w:tentative="1">
      <w:start w:val="1"/>
      <w:numFmt w:val="lowerRoman"/>
      <w:lvlText w:val="%3."/>
      <w:lvlJc w:val="right"/>
      <w:pPr>
        <w:ind w:left="2160" w:hanging="180"/>
      </w:pPr>
    </w:lvl>
    <w:lvl w:ilvl="3" w:tplc="34449688" w:tentative="1">
      <w:start w:val="1"/>
      <w:numFmt w:val="decimal"/>
      <w:lvlText w:val="%4."/>
      <w:lvlJc w:val="left"/>
      <w:pPr>
        <w:ind w:left="2880" w:hanging="360"/>
      </w:pPr>
    </w:lvl>
    <w:lvl w:ilvl="4" w:tplc="34449688" w:tentative="1">
      <w:start w:val="1"/>
      <w:numFmt w:val="lowerLetter"/>
      <w:lvlText w:val="%5."/>
      <w:lvlJc w:val="left"/>
      <w:pPr>
        <w:ind w:left="3600" w:hanging="360"/>
      </w:pPr>
    </w:lvl>
    <w:lvl w:ilvl="5" w:tplc="34449688" w:tentative="1">
      <w:start w:val="1"/>
      <w:numFmt w:val="lowerRoman"/>
      <w:lvlText w:val="%6."/>
      <w:lvlJc w:val="right"/>
      <w:pPr>
        <w:ind w:left="4320" w:hanging="180"/>
      </w:pPr>
    </w:lvl>
    <w:lvl w:ilvl="6" w:tplc="34449688" w:tentative="1">
      <w:start w:val="1"/>
      <w:numFmt w:val="decimal"/>
      <w:lvlText w:val="%7."/>
      <w:lvlJc w:val="left"/>
      <w:pPr>
        <w:ind w:left="5040" w:hanging="360"/>
      </w:pPr>
    </w:lvl>
    <w:lvl w:ilvl="7" w:tplc="34449688" w:tentative="1">
      <w:start w:val="1"/>
      <w:numFmt w:val="lowerLetter"/>
      <w:lvlText w:val="%8."/>
      <w:lvlJc w:val="left"/>
      <w:pPr>
        <w:ind w:left="5760" w:hanging="360"/>
      </w:pPr>
    </w:lvl>
    <w:lvl w:ilvl="8" w:tplc="34449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9">
    <w:multiLevelType w:val="hybridMultilevel"/>
    <w:lvl w:ilvl="0" w:tplc="38254498">
      <w:start w:val="1"/>
      <w:numFmt w:val="decimal"/>
      <w:lvlText w:val="%1."/>
      <w:lvlJc w:val="left"/>
      <w:pPr>
        <w:ind w:left="720" w:hanging="360"/>
      </w:pPr>
    </w:lvl>
    <w:lvl w:ilvl="1" w:tplc="38254498" w:tentative="1">
      <w:start w:val="1"/>
      <w:numFmt w:val="lowerLetter"/>
      <w:lvlText w:val="%2."/>
      <w:lvlJc w:val="left"/>
      <w:pPr>
        <w:ind w:left="1440" w:hanging="360"/>
      </w:pPr>
    </w:lvl>
    <w:lvl w:ilvl="2" w:tplc="38254498" w:tentative="1">
      <w:start w:val="1"/>
      <w:numFmt w:val="lowerRoman"/>
      <w:lvlText w:val="%3."/>
      <w:lvlJc w:val="right"/>
      <w:pPr>
        <w:ind w:left="2160" w:hanging="180"/>
      </w:pPr>
    </w:lvl>
    <w:lvl w:ilvl="3" w:tplc="38254498" w:tentative="1">
      <w:start w:val="1"/>
      <w:numFmt w:val="decimal"/>
      <w:lvlText w:val="%4."/>
      <w:lvlJc w:val="left"/>
      <w:pPr>
        <w:ind w:left="2880" w:hanging="360"/>
      </w:pPr>
    </w:lvl>
    <w:lvl w:ilvl="4" w:tplc="38254498" w:tentative="1">
      <w:start w:val="1"/>
      <w:numFmt w:val="lowerLetter"/>
      <w:lvlText w:val="%5."/>
      <w:lvlJc w:val="left"/>
      <w:pPr>
        <w:ind w:left="3600" w:hanging="360"/>
      </w:pPr>
    </w:lvl>
    <w:lvl w:ilvl="5" w:tplc="38254498" w:tentative="1">
      <w:start w:val="1"/>
      <w:numFmt w:val="lowerRoman"/>
      <w:lvlText w:val="%6."/>
      <w:lvlJc w:val="right"/>
      <w:pPr>
        <w:ind w:left="4320" w:hanging="180"/>
      </w:pPr>
    </w:lvl>
    <w:lvl w:ilvl="6" w:tplc="38254498" w:tentative="1">
      <w:start w:val="1"/>
      <w:numFmt w:val="decimal"/>
      <w:lvlText w:val="%7."/>
      <w:lvlJc w:val="left"/>
      <w:pPr>
        <w:ind w:left="5040" w:hanging="360"/>
      </w:pPr>
    </w:lvl>
    <w:lvl w:ilvl="7" w:tplc="38254498" w:tentative="1">
      <w:start w:val="1"/>
      <w:numFmt w:val="lowerLetter"/>
      <w:lvlText w:val="%8."/>
      <w:lvlJc w:val="left"/>
      <w:pPr>
        <w:ind w:left="5760" w:hanging="360"/>
      </w:pPr>
    </w:lvl>
    <w:lvl w:ilvl="8" w:tplc="38254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8">
    <w:multiLevelType w:val="hybridMultilevel"/>
    <w:lvl w:ilvl="0" w:tplc="17661296">
      <w:start w:val="1"/>
      <w:numFmt w:val="decimal"/>
      <w:lvlText w:val="%1."/>
      <w:lvlJc w:val="left"/>
      <w:pPr>
        <w:ind w:left="720" w:hanging="360"/>
      </w:pPr>
    </w:lvl>
    <w:lvl w:ilvl="1" w:tplc="17661296" w:tentative="1">
      <w:start w:val="1"/>
      <w:numFmt w:val="lowerLetter"/>
      <w:lvlText w:val="%2."/>
      <w:lvlJc w:val="left"/>
      <w:pPr>
        <w:ind w:left="1440" w:hanging="360"/>
      </w:pPr>
    </w:lvl>
    <w:lvl w:ilvl="2" w:tplc="17661296" w:tentative="1">
      <w:start w:val="1"/>
      <w:numFmt w:val="lowerRoman"/>
      <w:lvlText w:val="%3."/>
      <w:lvlJc w:val="right"/>
      <w:pPr>
        <w:ind w:left="2160" w:hanging="180"/>
      </w:pPr>
    </w:lvl>
    <w:lvl w:ilvl="3" w:tplc="17661296" w:tentative="1">
      <w:start w:val="1"/>
      <w:numFmt w:val="decimal"/>
      <w:lvlText w:val="%4."/>
      <w:lvlJc w:val="left"/>
      <w:pPr>
        <w:ind w:left="2880" w:hanging="360"/>
      </w:pPr>
    </w:lvl>
    <w:lvl w:ilvl="4" w:tplc="17661296" w:tentative="1">
      <w:start w:val="1"/>
      <w:numFmt w:val="lowerLetter"/>
      <w:lvlText w:val="%5."/>
      <w:lvlJc w:val="left"/>
      <w:pPr>
        <w:ind w:left="3600" w:hanging="360"/>
      </w:pPr>
    </w:lvl>
    <w:lvl w:ilvl="5" w:tplc="17661296" w:tentative="1">
      <w:start w:val="1"/>
      <w:numFmt w:val="lowerRoman"/>
      <w:lvlText w:val="%6."/>
      <w:lvlJc w:val="right"/>
      <w:pPr>
        <w:ind w:left="4320" w:hanging="180"/>
      </w:pPr>
    </w:lvl>
    <w:lvl w:ilvl="6" w:tplc="17661296" w:tentative="1">
      <w:start w:val="1"/>
      <w:numFmt w:val="decimal"/>
      <w:lvlText w:val="%7."/>
      <w:lvlJc w:val="left"/>
      <w:pPr>
        <w:ind w:left="5040" w:hanging="360"/>
      </w:pPr>
    </w:lvl>
    <w:lvl w:ilvl="7" w:tplc="17661296" w:tentative="1">
      <w:start w:val="1"/>
      <w:numFmt w:val="lowerLetter"/>
      <w:lvlText w:val="%8."/>
      <w:lvlJc w:val="left"/>
      <w:pPr>
        <w:ind w:left="5760" w:hanging="360"/>
      </w:pPr>
    </w:lvl>
    <w:lvl w:ilvl="8" w:tplc="17661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7">
    <w:multiLevelType w:val="hybridMultilevel"/>
    <w:lvl w:ilvl="0" w:tplc="85629448">
      <w:start w:val="1"/>
      <w:numFmt w:val="decimal"/>
      <w:lvlText w:val="%1."/>
      <w:lvlJc w:val="left"/>
      <w:pPr>
        <w:ind w:left="720" w:hanging="360"/>
      </w:pPr>
    </w:lvl>
    <w:lvl w:ilvl="1" w:tplc="85629448" w:tentative="1">
      <w:start w:val="1"/>
      <w:numFmt w:val="lowerLetter"/>
      <w:lvlText w:val="%2."/>
      <w:lvlJc w:val="left"/>
      <w:pPr>
        <w:ind w:left="1440" w:hanging="360"/>
      </w:pPr>
    </w:lvl>
    <w:lvl w:ilvl="2" w:tplc="85629448" w:tentative="1">
      <w:start w:val="1"/>
      <w:numFmt w:val="lowerRoman"/>
      <w:lvlText w:val="%3."/>
      <w:lvlJc w:val="right"/>
      <w:pPr>
        <w:ind w:left="2160" w:hanging="180"/>
      </w:pPr>
    </w:lvl>
    <w:lvl w:ilvl="3" w:tplc="85629448" w:tentative="1">
      <w:start w:val="1"/>
      <w:numFmt w:val="decimal"/>
      <w:lvlText w:val="%4."/>
      <w:lvlJc w:val="left"/>
      <w:pPr>
        <w:ind w:left="2880" w:hanging="360"/>
      </w:pPr>
    </w:lvl>
    <w:lvl w:ilvl="4" w:tplc="85629448" w:tentative="1">
      <w:start w:val="1"/>
      <w:numFmt w:val="lowerLetter"/>
      <w:lvlText w:val="%5."/>
      <w:lvlJc w:val="left"/>
      <w:pPr>
        <w:ind w:left="3600" w:hanging="360"/>
      </w:pPr>
    </w:lvl>
    <w:lvl w:ilvl="5" w:tplc="85629448" w:tentative="1">
      <w:start w:val="1"/>
      <w:numFmt w:val="lowerRoman"/>
      <w:lvlText w:val="%6."/>
      <w:lvlJc w:val="right"/>
      <w:pPr>
        <w:ind w:left="4320" w:hanging="180"/>
      </w:pPr>
    </w:lvl>
    <w:lvl w:ilvl="6" w:tplc="85629448" w:tentative="1">
      <w:start w:val="1"/>
      <w:numFmt w:val="decimal"/>
      <w:lvlText w:val="%7."/>
      <w:lvlJc w:val="left"/>
      <w:pPr>
        <w:ind w:left="5040" w:hanging="360"/>
      </w:pPr>
    </w:lvl>
    <w:lvl w:ilvl="7" w:tplc="85629448" w:tentative="1">
      <w:start w:val="1"/>
      <w:numFmt w:val="lowerLetter"/>
      <w:lvlText w:val="%8."/>
      <w:lvlJc w:val="left"/>
      <w:pPr>
        <w:ind w:left="5760" w:hanging="360"/>
      </w:pPr>
    </w:lvl>
    <w:lvl w:ilvl="8" w:tplc="85629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6">
    <w:multiLevelType w:val="hybridMultilevel"/>
    <w:lvl w:ilvl="0" w:tplc="14114952">
      <w:start w:val="1"/>
      <w:numFmt w:val="decimal"/>
      <w:lvlText w:val="%1."/>
      <w:lvlJc w:val="left"/>
      <w:pPr>
        <w:ind w:left="720" w:hanging="360"/>
      </w:pPr>
    </w:lvl>
    <w:lvl w:ilvl="1" w:tplc="14114952" w:tentative="1">
      <w:start w:val="1"/>
      <w:numFmt w:val="lowerLetter"/>
      <w:lvlText w:val="%2."/>
      <w:lvlJc w:val="left"/>
      <w:pPr>
        <w:ind w:left="1440" w:hanging="360"/>
      </w:pPr>
    </w:lvl>
    <w:lvl w:ilvl="2" w:tplc="14114952" w:tentative="1">
      <w:start w:val="1"/>
      <w:numFmt w:val="lowerRoman"/>
      <w:lvlText w:val="%3."/>
      <w:lvlJc w:val="right"/>
      <w:pPr>
        <w:ind w:left="2160" w:hanging="180"/>
      </w:pPr>
    </w:lvl>
    <w:lvl w:ilvl="3" w:tplc="14114952" w:tentative="1">
      <w:start w:val="1"/>
      <w:numFmt w:val="decimal"/>
      <w:lvlText w:val="%4."/>
      <w:lvlJc w:val="left"/>
      <w:pPr>
        <w:ind w:left="2880" w:hanging="360"/>
      </w:pPr>
    </w:lvl>
    <w:lvl w:ilvl="4" w:tplc="14114952" w:tentative="1">
      <w:start w:val="1"/>
      <w:numFmt w:val="lowerLetter"/>
      <w:lvlText w:val="%5."/>
      <w:lvlJc w:val="left"/>
      <w:pPr>
        <w:ind w:left="3600" w:hanging="360"/>
      </w:pPr>
    </w:lvl>
    <w:lvl w:ilvl="5" w:tplc="14114952" w:tentative="1">
      <w:start w:val="1"/>
      <w:numFmt w:val="lowerRoman"/>
      <w:lvlText w:val="%6."/>
      <w:lvlJc w:val="right"/>
      <w:pPr>
        <w:ind w:left="4320" w:hanging="180"/>
      </w:pPr>
    </w:lvl>
    <w:lvl w:ilvl="6" w:tplc="14114952" w:tentative="1">
      <w:start w:val="1"/>
      <w:numFmt w:val="decimal"/>
      <w:lvlText w:val="%7."/>
      <w:lvlJc w:val="left"/>
      <w:pPr>
        <w:ind w:left="5040" w:hanging="360"/>
      </w:pPr>
    </w:lvl>
    <w:lvl w:ilvl="7" w:tplc="14114952" w:tentative="1">
      <w:start w:val="1"/>
      <w:numFmt w:val="lowerLetter"/>
      <w:lvlText w:val="%8."/>
      <w:lvlJc w:val="left"/>
      <w:pPr>
        <w:ind w:left="5760" w:hanging="360"/>
      </w:pPr>
    </w:lvl>
    <w:lvl w:ilvl="8" w:tplc="14114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5">
    <w:multiLevelType w:val="hybridMultilevel"/>
    <w:lvl w:ilvl="0" w:tplc="37351941">
      <w:start w:val="1"/>
      <w:numFmt w:val="decimal"/>
      <w:lvlText w:val="%1."/>
      <w:lvlJc w:val="left"/>
      <w:pPr>
        <w:ind w:left="720" w:hanging="360"/>
      </w:pPr>
    </w:lvl>
    <w:lvl w:ilvl="1" w:tplc="37351941" w:tentative="1">
      <w:start w:val="1"/>
      <w:numFmt w:val="lowerLetter"/>
      <w:lvlText w:val="%2."/>
      <w:lvlJc w:val="left"/>
      <w:pPr>
        <w:ind w:left="1440" w:hanging="360"/>
      </w:pPr>
    </w:lvl>
    <w:lvl w:ilvl="2" w:tplc="37351941" w:tentative="1">
      <w:start w:val="1"/>
      <w:numFmt w:val="lowerRoman"/>
      <w:lvlText w:val="%3."/>
      <w:lvlJc w:val="right"/>
      <w:pPr>
        <w:ind w:left="2160" w:hanging="180"/>
      </w:pPr>
    </w:lvl>
    <w:lvl w:ilvl="3" w:tplc="37351941" w:tentative="1">
      <w:start w:val="1"/>
      <w:numFmt w:val="decimal"/>
      <w:lvlText w:val="%4."/>
      <w:lvlJc w:val="left"/>
      <w:pPr>
        <w:ind w:left="2880" w:hanging="360"/>
      </w:pPr>
    </w:lvl>
    <w:lvl w:ilvl="4" w:tplc="37351941" w:tentative="1">
      <w:start w:val="1"/>
      <w:numFmt w:val="lowerLetter"/>
      <w:lvlText w:val="%5."/>
      <w:lvlJc w:val="left"/>
      <w:pPr>
        <w:ind w:left="3600" w:hanging="360"/>
      </w:pPr>
    </w:lvl>
    <w:lvl w:ilvl="5" w:tplc="37351941" w:tentative="1">
      <w:start w:val="1"/>
      <w:numFmt w:val="lowerRoman"/>
      <w:lvlText w:val="%6."/>
      <w:lvlJc w:val="right"/>
      <w:pPr>
        <w:ind w:left="4320" w:hanging="180"/>
      </w:pPr>
    </w:lvl>
    <w:lvl w:ilvl="6" w:tplc="37351941" w:tentative="1">
      <w:start w:val="1"/>
      <w:numFmt w:val="decimal"/>
      <w:lvlText w:val="%7."/>
      <w:lvlJc w:val="left"/>
      <w:pPr>
        <w:ind w:left="5040" w:hanging="360"/>
      </w:pPr>
    </w:lvl>
    <w:lvl w:ilvl="7" w:tplc="37351941" w:tentative="1">
      <w:start w:val="1"/>
      <w:numFmt w:val="lowerLetter"/>
      <w:lvlText w:val="%8."/>
      <w:lvlJc w:val="left"/>
      <w:pPr>
        <w:ind w:left="5760" w:hanging="360"/>
      </w:pPr>
    </w:lvl>
    <w:lvl w:ilvl="8" w:tplc="37351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4">
    <w:multiLevelType w:val="hybridMultilevel"/>
    <w:lvl w:ilvl="0" w:tplc="44595600">
      <w:start w:val="1"/>
      <w:numFmt w:val="decimal"/>
      <w:lvlText w:val="%1."/>
      <w:lvlJc w:val="left"/>
      <w:pPr>
        <w:ind w:left="720" w:hanging="360"/>
      </w:pPr>
    </w:lvl>
    <w:lvl w:ilvl="1" w:tplc="44595600" w:tentative="1">
      <w:start w:val="1"/>
      <w:numFmt w:val="lowerLetter"/>
      <w:lvlText w:val="%2."/>
      <w:lvlJc w:val="left"/>
      <w:pPr>
        <w:ind w:left="1440" w:hanging="360"/>
      </w:pPr>
    </w:lvl>
    <w:lvl w:ilvl="2" w:tplc="44595600" w:tentative="1">
      <w:start w:val="1"/>
      <w:numFmt w:val="lowerRoman"/>
      <w:lvlText w:val="%3."/>
      <w:lvlJc w:val="right"/>
      <w:pPr>
        <w:ind w:left="2160" w:hanging="180"/>
      </w:pPr>
    </w:lvl>
    <w:lvl w:ilvl="3" w:tplc="44595600" w:tentative="1">
      <w:start w:val="1"/>
      <w:numFmt w:val="decimal"/>
      <w:lvlText w:val="%4."/>
      <w:lvlJc w:val="left"/>
      <w:pPr>
        <w:ind w:left="2880" w:hanging="360"/>
      </w:pPr>
    </w:lvl>
    <w:lvl w:ilvl="4" w:tplc="44595600" w:tentative="1">
      <w:start w:val="1"/>
      <w:numFmt w:val="lowerLetter"/>
      <w:lvlText w:val="%5."/>
      <w:lvlJc w:val="left"/>
      <w:pPr>
        <w:ind w:left="3600" w:hanging="360"/>
      </w:pPr>
    </w:lvl>
    <w:lvl w:ilvl="5" w:tplc="44595600" w:tentative="1">
      <w:start w:val="1"/>
      <w:numFmt w:val="lowerRoman"/>
      <w:lvlText w:val="%6."/>
      <w:lvlJc w:val="right"/>
      <w:pPr>
        <w:ind w:left="4320" w:hanging="180"/>
      </w:pPr>
    </w:lvl>
    <w:lvl w:ilvl="6" w:tplc="44595600" w:tentative="1">
      <w:start w:val="1"/>
      <w:numFmt w:val="decimal"/>
      <w:lvlText w:val="%7."/>
      <w:lvlJc w:val="left"/>
      <w:pPr>
        <w:ind w:left="5040" w:hanging="360"/>
      </w:pPr>
    </w:lvl>
    <w:lvl w:ilvl="7" w:tplc="44595600" w:tentative="1">
      <w:start w:val="1"/>
      <w:numFmt w:val="lowerLetter"/>
      <w:lvlText w:val="%8."/>
      <w:lvlJc w:val="left"/>
      <w:pPr>
        <w:ind w:left="5760" w:hanging="360"/>
      </w:pPr>
    </w:lvl>
    <w:lvl w:ilvl="8" w:tplc="44595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3">
    <w:multiLevelType w:val="hybridMultilevel"/>
    <w:lvl w:ilvl="0" w:tplc="85688011">
      <w:start w:val="1"/>
      <w:numFmt w:val="decimal"/>
      <w:lvlText w:val="%1."/>
      <w:lvlJc w:val="left"/>
      <w:pPr>
        <w:ind w:left="720" w:hanging="360"/>
      </w:pPr>
    </w:lvl>
    <w:lvl w:ilvl="1" w:tplc="85688011" w:tentative="1">
      <w:start w:val="1"/>
      <w:numFmt w:val="lowerLetter"/>
      <w:lvlText w:val="%2."/>
      <w:lvlJc w:val="left"/>
      <w:pPr>
        <w:ind w:left="1440" w:hanging="360"/>
      </w:pPr>
    </w:lvl>
    <w:lvl w:ilvl="2" w:tplc="85688011" w:tentative="1">
      <w:start w:val="1"/>
      <w:numFmt w:val="lowerRoman"/>
      <w:lvlText w:val="%3."/>
      <w:lvlJc w:val="right"/>
      <w:pPr>
        <w:ind w:left="2160" w:hanging="180"/>
      </w:pPr>
    </w:lvl>
    <w:lvl w:ilvl="3" w:tplc="85688011" w:tentative="1">
      <w:start w:val="1"/>
      <w:numFmt w:val="decimal"/>
      <w:lvlText w:val="%4."/>
      <w:lvlJc w:val="left"/>
      <w:pPr>
        <w:ind w:left="2880" w:hanging="360"/>
      </w:pPr>
    </w:lvl>
    <w:lvl w:ilvl="4" w:tplc="85688011" w:tentative="1">
      <w:start w:val="1"/>
      <w:numFmt w:val="lowerLetter"/>
      <w:lvlText w:val="%5."/>
      <w:lvlJc w:val="left"/>
      <w:pPr>
        <w:ind w:left="3600" w:hanging="360"/>
      </w:pPr>
    </w:lvl>
    <w:lvl w:ilvl="5" w:tplc="85688011" w:tentative="1">
      <w:start w:val="1"/>
      <w:numFmt w:val="lowerRoman"/>
      <w:lvlText w:val="%6."/>
      <w:lvlJc w:val="right"/>
      <w:pPr>
        <w:ind w:left="4320" w:hanging="180"/>
      </w:pPr>
    </w:lvl>
    <w:lvl w:ilvl="6" w:tplc="85688011" w:tentative="1">
      <w:start w:val="1"/>
      <w:numFmt w:val="decimal"/>
      <w:lvlText w:val="%7."/>
      <w:lvlJc w:val="left"/>
      <w:pPr>
        <w:ind w:left="5040" w:hanging="360"/>
      </w:pPr>
    </w:lvl>
    <w:lvl w:ilvl="7" w:tplc="85688011" w:tentative="1">
      <w:start w:val="1"/>
      <w:numFmt w:val="lowerLetter"/>
      <w:lvlText w:val="%8."/>
      <w:lvlJc w:val="left"/>
      <w:pPr>
        <w:ind w:left="5760" w:hanging="360"/>
      </w:pPr>
    </w:lvl>
    <w:lvl w:ilvl="8" w:tplc="85688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2">
    <w:multiLevelType w:val="hybridMultilevel"/>
    <w:lvl w:ilvl="0" w:tplc="83043958">
      <w:start w:val="1"/>
      <w:numFmt w:val="decimal"/>
      <w:lvlText w:val="%1."/>
      <w:lvlJc w:val="left"/>
      <w:pPr>
        <w:ind w:left="720" w:hanging="360"/>
      </w:pPr>
    </w:lvl>
    <w:lvl w:ilvl="1" w:tplc="83043958" w:tentative="1">
      <w:start w:val="1"/>
      <w:numFmt w:val="lowerLetter"/>
      <w:lvlText w:val="%2."/>
      <w:lvlJc w:val="left"/>
      <w:pPr>
        <w:ind w:left="1440" w:hanging="360"/>
      </w:pPr>
    </w:lvl>
    <w:lvl w:ilvl="2" w:tplc="83043958" w:tentative="1">
      <w:start w:val="1"/>
      <w:numFmt w:val="lowerRoman"/>
      <w:lvlText w:val="%3."/>
      <w:lvlJc w:val="right"/>
      <w:pPr>
        <w:ind w:left="2160" w:hanging="180"/>
      </w:pPr>
    </w:lvl>
    <w:lvl w:ilvl="3" w:tplc="83043958" w:tentative="1">
      <w:start w:val="1"/>
      <w:numFmt w:val="decimal"/>
      <w:lvlText w:val="%4."/>
      <w:lvlJc w:val="left"/>
      <w:pPr>
        <w:ind w:left="2880" w:hanging="360"/>
      </w:pPr>
    </w:lvl>
    <w:lvl w:ilvl="4" w:tplc="83043958" w:tentative="1">
      <w:start w:val="1"/>
      <w:numFmt w:val="lowerLetter"/>
      <w:lvlText w:val="%5."/>
      <w:lvlJc w:val="left"/>
      <w:pPr>
        <w:ind w:left="3600" w:hanging="360"/>
      </w:pPr>
    </w:lvl>
    <w:lvl w:ilvl="5" w:tplc="83043958" w:tentative="1">
      <w:start w:val="1"/>
      <w:numFmt w:val="lowerRoman"/>
      <w:lvlText w:val="%6."/>
      <w:lvlJc w:val="right"/>
      <w:pPr>
        <w:ind w:left="4320" w:hanging="180"/>
      </w:pPr>
    </w:lvl>
    <w:lvl w:ilvl="6" w:tplc="83043958" w:tentative="1">
      <w:start w:val="1"/>
      <w:numFmt w:val="decimal"/>
      <w:lvlText w:val="%7."/>
      <w:lvlJc w:val="left"/>
      <w:pPr>
        <w:ind w:left="5040" w:hanging="360"/>
      </w:pPr>
    </w:lvl>
    <w:lvl w:ilvl="7" w:tplc="83043958" w:tentative="1">
      <w:start w:val="1"/>
      <w:numFmt w:val="lowerLetter"/>
      <w:lvlText w:val="%8."/>
      <w:lvlJc w:val="left"/>
      <w:pPr>
        <w:ind w:left="5760" w:hanging="360"/>
      </w:pPr>
    </w:lvl>
    <w:lvl w:ilvl="8" w:tplc="83043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1">
    <w:multiLevelType w:val="hybridMultilevel"/>
    <w:lvl w:ilvl="0" w:tplc="22023709">
      <w:start w:val="1"/>
      <w:numFmt w:val="decimal"/>
      <w:lvlText w:val="%1."/>
      <w:lvlJc w:val="left"/>
      <w:pPr>
        <w:ind w:left="720" w:hanging="360"/>
      </w:pPr>
    </w:lvl>
    <w:lvl w:ilvl="1" w:tplc="22023709" w:tentative="1">
      <w:start w:val="1"/>
      <w:numFmt w:val="lowerLetter"/>
      <w:lvlText w:val="%2."/>
      <w:lvlJc w:val="left"/>
      <w:pPr>
        <w:ind w:left="1440" w:hanging="360"/>
      </w:pPr>
    </w:lvl>
    <w:lvl w:ilvl="2" w:tplc="22023709" w:tentative="1">
      <w:start w:val="1"/>
      <w:numFmt w:val="lowerRoman"/>
      <w:lvlText w:val="%3."/>
      <w:lvlJc w:val="right"/>
      <w:pPr>
        <w:ind w:left="2160" w:hanging="180"/>
      </w:pPr>
    </w:lvl>
    <w:lvl w:ilvl="3" w:tplc="22023709" w:tentative="1">
      <w:start w:val="1"/>
      <w:numFmt w:val="decimal"/>
      <w:lvlText w:val="%4."/>
      <w:lvlJc w:val="left"/>
      <w:pPr>
        <w:ind w:left="2880" w:hanging="360"/>
      </w:pPr>
    </w:lvl>
    <w:lvl w:ilvl="4" w:tplc="22023709" w:tentative="1">
      <w:start w:val="1"/>
      <w:numFmt w:val="lowerLetter"/>
      <w:lvlText w:val="%5."/>
      <w:lvlJc w:val="left"/>
      <w:pPr>
        <w:ind w:left="3600" w:hanging="360"/>
      </w:pPr>
    </w:lvl>
    <w:lvl w:ilvl="5" w:tplc="22023709" w:tentative="1">
      <w:start w:val="1"/>
      <w:numFmt w:val="lowerRoman"/>
      <w:lvlText w:val="%6."/>
      <w:lvlJc w:val="right"/>
      <w:pPr>
        <w:ind w:left="4320" w:hanging="180"/>
      </w:pPr>
    </w:lvl>
    <w:lvl w:ilvl="6" w:tplc="22023709" w:tentative="1">
      <w:start w:val="1"/>
      <w:numFmt w:val="decimal"/>
      <w:lvlText w:val="%7."/>
      <w:lvlJc w:val="left"/>
      <w:pPr>
        <w:ind w:left="5040" w:hanging="360"/>
      </w:pPr>
    </w:lvl>
    <w:lvl w:ilvl="7" w:tplc="22023709" w:tentative="1">
      <w:start w:val="1"/>
      <w:numFmt w:val="lowerLetter"/>
      <w:lvlText w:val="%8."/>
      <w:lvlJc w:val="left"/>
      <w:pPr>
        <w:ind w:left="5760" w:hanging="360"/>
      </w:pPr>
    </w:lvl>
    <w:lvl w:ilvl="8" w:tplc="22023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0">
    <w:multiLevelType w:val="hybridMultilevel"/>
    <w:lvl w:ilvl="0" w:tplc="32291839">
      <w:start w:val="1"/>
      <w:numFmt w:val="decimal"/>
      <w:lvlText w:val="%1."/>
      <w:lvlJc w:val="left"/>
      <w:pPr>
        <w:ind w:left="720" w:hanging="360"/>
      </w:pPr>
    </w:lvl>
    <w:lvl w:ilvl="1" w:tplc="32291839" w:tentative="1">
      <w:start w:val="1"/>
      <w:numFmt w:val="lowerLetter"/>
      <w:lvlText w:val="%2."/>
      <w:lvlJc w:val="left"/>
      <w:pPr>
        <w:ind w:left="1440" w:hanging="360"/>
      </w:pPr>
    </w:lvl>
    <w:lvl w:ilvl="2" w:tplc="32291839" w:tentative="1">
      <w:start w:val="1"/>
      <w:numFmt w:val="lowerRoman"/>
      <w:lvlText w:val="%3."/>
      <w:lvlJc w:val="right"/>
      <w:pPr>
        <w:ind w:left="2160" w:hanging="180"/>
      </w:pPr>
    </w:lvl>
    <w:lvl w:ilvl="3" w:tplc="32291839" w:tentative="1">
      <w:start w:val="1"/>
      <w:numFmt w:val="decimal"/>
      <w:lvlText w:val="%4."/>
      <w:lvlJc w:val="left"/>
      <w:pPr>
        <w:ind w:left="2880" w:hanging="360"/>
      </w:pPr>
    </w:lvl>
    <w:lvl w:ilvl="4" w:tplc="32291839" w:tentative="1">
      <w:start w:val="1"/>
      <w:numFmt w:val="lowerLetter"/>
      <w:lvlText w:val="%5."/>
      <w:lvlJc w:val="left"/>
      <w:pPr>
        <w:ind w:left="3600" w:hanging="360"/>
      </w:pPr>
    </w:lvl>
    <w:lvl w:ilvl="5" w:tplc="32291839" w:tentative="1">
      <w:start w:val="1"/>
      <w:numFmt w:val="lowerRoman"/>
      <w:lvlText w:val="%6."/>
      <w:lvlJc w:val="right"/>
      <w:pPr>
        <w:ind w:left="4320" w:hanging="180"/>
      </w:pPr>
    </w:lvl>
    <w:lvl w:ilvl="6" w:tplc="32291839" w:tentative="1">
      <w:start w:val="1"/>
      <w:numFmt w:val="decimal"/>
      <w:lvlText w:val="%7."/>
      <w:lvlJc w:val="left"/>
      <w:pPr>
        <w:ind w:left="5040" w:hanging="360"/>
      </w:pPr>
    </w:lvl>
    <w:lvl w:ilvl="7" w:tplc="32291839" w:tentative="1">
      <w:start w:val="1"/>
      <w:numFmt w:val="lowerLetter"/>
      <w:lvlText w:val="%8."/>
      <w:lvlJc w:val="left"/>
      <w:pPr>
        <w:ind w:left="5760" w:hanging="360"/>
      </w:pPr>
    </w:lvl>
    <w:lvl w:ilvl="8" w:tplc="32291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9">
    <w:multiLevelType w:val="hybridMultilevel"/>
    <w:lvl w:ilvl="0" w:tplc="74012416">
      <w:start w:val="1"/>
      <w:numFmt w:val="decimal"/>
      <w:lvlText w:val="%1."/>
      <w:lvlJc w:val="left"/>
      <w:pPr>
        <w:ind w:left="720" w:hanging="360"/>
      </w:pPr>
    </w:lvl>
    <w:lvl w:ilvl="1" w:tplc="74012416" w:tentative="1">
      <w:start w:val="1"/>
      <w:numFmt w:val="lowerLetter"/>
      <w:lvlText w:val="%2."/>
      <w:lvlJc w:val="left"/>
      <w:pPr>
        <w:ind w:left="1440" w:hanging="360"/>
      </w:pPr>
    </w:lvl>
    <w:lvl w:ilvl="2" w:tplc="74012416" w:tentative="1">
      <w:start w:val="1"/>
      <w:numFmt w:val="lowerRoman"/>
      <w:lvlText w:val="%3."/>
      <w:lvlJc w:val="right"/>
      <w:pPr>
        <w:ind w:left="2160" w:hanging="180"/>
      </w:pPr>
    </w:lvl>
    <w:lvl w:ilvl="3" w:tplc="74012416" w:tentative="1">
      <w:start w:val="1"/>
      <w:numFmt w:val="decimal"/>
      <w:lvlText w:val="%4."/>
      <w:lvlJc w:val="left"/>
      <w:pPr>
        <w:ind w:left="2880" w:hanging="360"/>
      </w:pPr>
    </w:lvl>
    <w:lvl w:ilvl="4" w:tplc="74012416" w:tentative="1">
      <w:start w:val="1"/>
      <w:numFmt w:val="lowerLetter"/>
      <w:lvlText w:val="%5."/>
      <w:lvlJc w:val="left"/>
      <w:pPr>
        <w:ind w:left="3600" w:hanging="360"/>
      </w:pPr>
    </w:lvl>
    <w:lvl w:ilvl="5" w:tplc="74012416" w:tentative="1">
      <w:start w:val="1"/>
      <w:numFmt w:val="lowerRoman"/>
      <w:lvlText w:val="%6."/>
      <w:lvlJc w:val="right"/>
      <w:pPr>
        <w:ind w:left="4320" w:hanging="180"/>
      </w:pPr>
    </w:lvl>
    <w:lvl w:ilvl="6" w:tplc="74012416" w:tentative="1">
      <w:start w:val="1"/>
      <w:numFmt w:val="decimal"/>
      <w:lvlText w:val="%7."/>
      <w:lvlJc w:val="left"/>
      <w:pPr>
        <w:ind w:left="5040" w:hanging="360"/>
      </w:pPr>
    </w:lvl>
    <w:lvl w:ilvl="7" w:tplc="74012416" w:tentative="1">
      <w:start w:val="1"/>
      <w:numFmt w:val="lowerLetter"/>
      <w:lvlText w:val="%8."/>
      <w:lvlJc w:val="left"/>
      <w:pPr>
        <w:ind w:left="5760" w:hanging="360"/>
      </w:pPr>
    </w:lvl>
    <w:lvl w:ilvl="8" w:tplc="74012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8">
    <w:multiLevelType w:val="hybridMultilevel"/>
    <w:lvl w:ilvl="0" w:tplc="16690295">
      <w:start w:val="1"/>
      <w:numFmt w:val="decimal"/>
      <w:lvlText w:val="%1."/>
      <w:lvlJc w:val="left"/>
      <w:pPr>
        <w:ind w:left="720" w:hanging="360"/>
      </w:pPr>
    </w:lvl>
    <w:lvl w:ilvl="1" w:tplc="16690295" w:tentative="1">
      <w:start w:val="1"/>
      <w:numFmt w:val="lowerLetter"/>
      <w:lvlText w:val="%2."/>
      <w:lvlJc w:val="left"/>
      <w:pPr>
        <w:ind w:left="1440" w:hanging="360"/>
      </w:pPr>
    </w:lvl>
    <w:lvl w:ilvl="2" w:tplc="16690295" w:tentative="1">
      <w:start w:val="1"/>
      <w:numFmt w:val="lowerRoman"/>
      <w:lvlText w:val="%3."/>
      <w:lvlJc w:val="right"/>
      <w:pPr>
        <w:ind w:left="2160" w:hanging="180"/>
      </w:pPr>
    </w:lvl>
    <w:lvl w:ilvl="3" w:tplc="16690295" w:tentative="1">
      <w:start w:val="1"/>
      <w:numFmt w:val="decimal"/>
      <w:lvlText w:val="%4."/>
      <w:lvlJc w:val="left"/>
      <w:pPr>
        <w:ind w:left="2880" w:hanging="360"/>
      </w:pPr>
    </w:lvl>
    <w:lvl w:ilvl="4" w:tplc="16690295" w:tentative="1">
      <w:start w:val="1"/>
      <w:numFmt w:val="lowerLetter"/>
      <w:lvlText w:val="%5."/>
      <w:lvlJc w:val="left"/>
      <w:pPr>
        <w:ind w:left="3600" w:hanging="360"/>
      </w:pPr>
    </w:lvl>
    <w:lvl w:ilvl="5" w:tplc="16690295" w:tentative="1">
      <w:start w:val="1"/>
      <w:numFmt w:val="lowerRoman"/>
      <w:lvlText w:val="%6."/>
      <w:lvlJc w:val="right"/>
      <w:pPr>
        <w:ind w:left="4320" w:hanging="180"/>
      </w:pPr>
    </w:lvl>
    <w:lvl w:ilvl="6" w:tplc="16690295" w:tentative="1">
      <w:start w:val="1"/>
      <w:numFmt w:val="decimal"/>
      <w:lvlText w:val="%7."/>
      <w:lvlJc w:val="left"/>
      <w:pPr>
        <w:ind w:left="5040" w:hanging="360"/>
      </w:pPr>
    </w:lvl>
    <w:lvl w:ilvl="7" w:tplc="16690295" w:tentative="1">
      <w:start w:val="1"/>
      <w:numFmt w:val="lowerLetter"/>
      <w:lvlText w:val="%8."/>
      <w:lvlJc w:val="left"/>
      <w:pPr>
        <w:ind w:left="5760" w:hanging="360"/>
      </w:pPr>
    </w:lvl>
    <w:lvl w:ilvl="8" w:tplc="16690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7">
    <w:multiLevelType w:val="hybridMultilevel"/>
    <w:lvl w:ilvl="0" w:tplc="97897818">
      <w:start w:val="1"/>
      <w:numFmt w:val="decimal"/>
      <w:lvlText w:val="%1."/>
      <w:lvlJc w:val="left"/>
      <w:pPr>
        <w:ind w:left="720" w:hanging="360"/>
      </w:pPr>
    </w:lvl>
    <w:lvl w:ilvl="1" w:tplc="97897818" w:tentative="1">
      <w:start w:val="1"/>
      <w:numFmt w:val="lowerLetter"/>
      <w:lvlText w:val="%2."/>
      <w:lvlJc w:val="left"/>
      <w:pPr>
        <w:ind w:left="1440" w:hanging="360"/>
      </w:pPr>
    </w:lvl>
    <w:lvl w:ilvl="2" w:tplc="97897818" w:tentative="1">
      <w:start w:val="1"/>
      <w:numFmt w:val="lowerRoman"/>
      <w:lvlText w:val="%3."/>
      <w:lvlJc w:val="right"/>
      <w:pPr>
        <w:ind w:left="2160" w:hanging="180"/>
      </w:pPr>
    </w:lvl>
    <w:lvl w:ilvl="3" w:tplc="97897818" w:tentative="1">
      <w:start w:val="1"/>
      <w:numFmt w:val="decimal"/>
      <w:lvlText w:val="%4."/>
      <w:lvlJc w:val="left"/>
      <w:pPr>
        <w:ind w:left="2880" w:hanging="360"/>
      </w:pPr>
    </w:lvl>
    <w:lvl w:ilvl="4" w:tplc="97897818" w:tentative="1">
      <w:start w:val="1"/>
      <w:numFmt w:val="lowerLetter"/>
      <w:lvlText w:val="%5."/>
      <w:lvlJc w:val="left"/>
      <w:pPr>
        <w:ind w:left="3600" w:hanging="360"/>
      </w:pPr>
    </w:lvl>
    <w:lvl w:ilvl="5" w:tplc="97897818" w:tentative="1">
      <w:start w:val="1"/>
      <w:numFmt w:val="lowerRoman"/>
      <w:lvlText w:val="%6."/>
      <w:lvlJc w:val="right"/>
      <w:pPr>
        <w:ind w:left="4320" w:hanging="180"/>
      </w:pPr>
    </w:lvl>
    <w:lvl w:ilvl="6" w:tplc="97897818" w:tentative="1">
      <w:start w:val="1"/>
      <w:numFmt w:val="decimal"/>
      <w:lvlText w:val="%7."/>
      <w:lvlJc w:val="left"/>
      <w:pPr>
        <w:ind w:left="5040" w:hanging="360"/>
      </w:pPr>
    </w:lvl>
    <w:lvl w:ilvl="7" w:tplc="97897818" w:tentative="1">
      <w:start w:val="1"/>
      <w:numFmt w:val="lowerLetter"/>
      <w:lvlText w:val="%8."/>
      <w:lvlJc w:val="left"/>
      <w:pPr>
        <w:ind w:left="5760" w:hanging="360"/>
      </w:pPr>
    </w:lvl>
    <w:lvl w:ilvl="8" w:tplc="97897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6">
    <w:multiLevelType w:val="hybridMultilevel"/>
    <w:lvl w:ilvl="0" w:tplc="37871962">
      <w:start w:val="1"/>
      <w:numFmt w:val="decimal"/>
      <w:lvlText w:val="%1."/>
      <w:lvlJc w:val="left"/>
      <w:pPr>
        <w:ind w:left="720" w:hanging="360"/>
      </w:pPr>
    </w:lvl>
    <w:lvl w:ilvl="1" w:tplc="37871962" w:tentative="1">
      <w:start w:val="1"/>
      <w:numFmt w:val="lowerLetter"/>
      <w:lvlText w:val="%2."/>
      <w:lvlJc w:val="left"/>
      <w:pPr>
        <w:ind w:left="1440" w:hanging="360"/>
      </w:pPr>
    </w:lvl>
    <w:lvl w:ilvl="2" w:tplc="37871962" w:tentative="1">
      <w:start w:val="1"/>
      <w:numFmt w:val="lowerRoman"/>
      <w:lvlText w:val="%3."/>
      <w:lvlJc w:val="right"/>
      <w:pPr>
        <w:ind w:left="2160" w:hanging="180"/>
      </w:pPr>
    </w:lvl>
    <w:lvl w:ilvl="3" w:tplc="37871962" w:tentative="1">
      <w:start w:val="1"/>
      <w:numFmt w:val="decimal"/>
      <w:lvlText w:val="%4."/>
      <w:lvlJc w:val="left"/>
      <w:pPr>
        <w:ind w:left="2880" w:hanging="360"/>
      </w:pPr>
    </w:lvl>
    <w:lvl w:ilvl="4" w:tplc="37871962" w:tentative="1">
      <w:start w:val="1"/>
      <w:numFmt w:val="lowerLetter"/>
      <w:lvlText w:val="%5."/>
      <w:lvlJc w:val="left"/>
      <w:pPr>
        <w:ind w:left="3600" w:hanging="360"/>
      </w:pPr>
    </w:lvl>
    <w:lvl w:ilvl="5" w:tplc="37871962" w:tentative="1">
      <w:start w:val="1"/>
      <w:numFmt w:val="lowerRoman"/>
      <w:lvlText w:val="%6."/>
      <w:lvlJc w:val="right"/>
      <w:pPr>
        <w:ind w:left="4320" w:hanging="180"/>
      </w:pPr>
    </w:lvl>
    <w:lvl w:ilvl="6" w:tplc="37871962" w:tentative="1">
      <w:start w:val="1"/>
      <w:numFmt w:val="decimal"/>
      <w:lvlText w:val="%7."/>
      <w:lvlJc w:val="left"/>
      <w:pPr>
        <w:ind w:left="5040" w:hanging="360"/>
      </w:pPr>
    </w:lvl>
    <w:lvl w:ilvl="7" w:tplc="37871962" w:tentative="1">
      <w:start w:val="1"/>
      <w:numFmt w:val="lowerLetter"/>
      <w:lvlText w:val="%8."/>
      <w:lvlJc w:val="left"/>
      <w:pPr>
        <w:ind w:left="5760" w:hanging="360"/>
      </w:pPr>
    </w:lvl>
    <w:lvl w:ilvl="8" w:tplc="37871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5">
    <w:multiLevelType w:val="hybridMultilevel"/>
    <w:lvl w:ilvl="0" w:tplc="57605675">
      <w:start w:val="1"/>
      <w:numFmt w:val="decimal"/>
      <w:lvlText w:val="%1."/>
      <w:lvlJc w:val="left"/>
      <w:pPr>
        <w:ind w:left="720" w:hanging="360"/>
      </w:pPr>
    </w:lvl>
    <w:lvl w:ilvl="1" w:tplc="57605675" w:tentative="1">
      <w:start w:val="1"/>
      <w:numFmt w:val="lowerLetter"/>
      <w:lvlText w:val="%2."/>
      <w:lvlJc w:val="left"/>
      <w:pPr>
        <w:ind w:left="1440" w:hanging="360"/>
      </w:pPr>
    </w:lvl>
    <w:lvl w:ilvl="2" w:tplc="57605675" w:tentative="1">
      <w:start w:val="1"/>
      <w:numFmt w:val="lowerRoman"/>
      <w:lvlText w:val="%3."/>
      <w:lvlJc w:val="right"/>
      <w:pPr>
        <w:ind w:left="2160" w:hanging="180"/>
      </w:pPr>
    </w:lvl>
    <w:lvl w:ilvl="3" w:tplc="57605675" w:tentative="1">
      <w:start w:val="1"/>
      <w:numFmt w:val="decimal"/>
      <w:lvlText w:val="%4."/>
      <w:lvlJc w:val="left"/>
      <w:pPr>
        <w:ind w:left="2880" w:hanging="360"/>
      </w:pPr>
    </w:lvl>
    <w:lvl w:ilvl="4" w:tplc="57605675" w:tentative="1">
      <w:start w:val="1"/>
      <w:numFmt w:val="lowerLetter"/>
      <w:lvlText w:val="%5."/>
      <w:lvlJc w:val="left"/>
      <w:pPr>
        <w:ind w:left="3600" w:hanging="360"/>
      </w:pPr>
    </w:lvl>
    <w:lvl w:ilvl="5" w:tplc="57605675" w:tentative="1">
      <w:start w:val="1"/>
      <w:numFmt w:val="lowerRoman"/>
      <w:lvlText w:val="%6."/>
      <w:lvlJc w:val="right"/>
      <w:pPr>
        <w:ind w:left="4320" w:hanging="180"/>
      </w:pPr>
    </w:lvl>
    <w:lvl w:ilvl="6" w:tplc="57605675" w:tentative="1">
      <w:start w:val="1"/>
      <w:numFmt w:val="decimal"/>
      <w:lvlText w:val="%7."/>
      <w:lvlJc w:val="left"/>
      <w:pPr>
        <w:ind w:left="5040" w:hanging="360"/>
      </w:pPr>
    </w:lvl>
    <w:lvl w:ilvl="7" w:tplc="57605675" w:tentative="1">
      <w:start w:val="1"/>
      <w:numFmt w:val="lowerLetter"/>
      <w:lvlText w:val="%8."/>
      <w:lvlJc w:val="left"/>
      <w:pPr>
        <w:ind w:left="5760" w:hanging="360"/>
      </w:pPr>
    </w:lvl>
    <w:lvl w:ilvl="8" w:tplc="57605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4">
    <w:multiLevelType w:val="hybridMultilevel"/>
    <w:lvl w:ilvl="0" w:tplc="88241378">
      <w:start w:val="1"/>
      <w:numFmt w:val="decimal"/>
      <w:lvlText w:val="%1."/>
      <w:lvlJc w:val="left"/>
      <w:pPr>
        <w:ind w:left="720" w:hanging="360"/>
      </w:pPr>
    </w:lvl>
    <w:lvl w:ilvl="1" w:tplc="88241378" w:tentative="1">
      <w:start w:val="1"/>
      <w:numFmt w:val="lowerLetter"/>
      <w:lvlText w:val="%2."/>
      <w:lvlJc w:val="left"/>
      <w:pPr>
        <w:ind w:left="1440" w:hanging="360"/>
      </w:pPr>
    </w:lvl>
    <w:lvl w:ilvl="2" w:tplc="88241378" w:tentative="1">
      <w:start w:val="1"/>
      <w:numFmt w:val="lowerRoman"/>
      <w:lvlText w:val="%3."/>
      <w:lvlJc w:val="right"/>
      <w:pPr>
        <w:ind w:left="2160" w:hanging="180"/>
      </w:pPr>
    </w:lvl>
    <w:lvl w:ilvl="3" w:tplc="88241378" w:tentative="1">
      <w:start w:val="1"/>
      <w:numFmt w:val="decimal"/>
      <w:lvlText w:val="%4."/>
      <w:lvlJc w:val="left"/>
      <w:pPr>
        <w:ind w:left="2880" w:hanging="360"/>
      </w:pPr>
    </w:lvl>
    <w:lvl w:ilvl="4" w:tplc="88241378" w:tentative="1">
      <w:start w:val="1"/>
      <w:numFmt w:val="lowerLetter"/>
      <w:lvlText w:val="%5."/>
      <w:lvlJc w:val="left"/>
      <w:pPr>
        <w:ind w:left="3600" w:hanging="360"/>
      </w:pPr>
    </w:lvl>
    <w:lvl w:ilvl="5" w:tplc="88241378" w:tentative="1">
      <w:start w:val="1"/>
      <w:numFmt w:val="lowerRoman"/>
      <w:lvlText w:val="%6."/>
      <w:lvlJc w:val="right"/>
      <w:pPr>
        <w:ind w:left="4320" w:hanging="180"/>
      </w:pPr>
    </w:lvl>
    <w:lvl w:ilvl="6" w:tplc="88241378" w:tentative="1">
      <w:start w:val="1"/>
      <w:numFmt w:val="decimal"/>
      <w:lvlText w:val="%7."/>
      <w:lvlJc w:val="left"/>
      <w:pPr>
        <w:ind w:left="5040" w:hanging="360"/>
      </w:pPr>
    </w:lvl>
    <w:lvl w:ilvl="7" w:tplc="88241378" w:tentative="1">
      <w:start w:val="1"/>
      <w:numFmt w:val="lowerLetter"/>
      <w:lvlText w:val="%8."/>
      <w:lvlJc w:val="left"/>
      <w:pPr>
        <w:ind w:left="5760" w:hanging="360"/>
      </w:pPr>
    </w:lvl>
    <w:lvl w:ilvl="8" w:tplc="88241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3">
    <w:multiLevelType w:val="hybridMultilevel"/>
    <w:lvl w:ilvl="0" w:tplc="83160901">
      <w:start w:val="1"/>
      <w:numFmt w:val="decimal"/>
      <w:lvlText w:val="%1."/>
      <w:lvlJc w:val="left"/>
      <w:pPr>
        <w:ind w:left="720" w:hanging="360"/>
      </w:pPr>
    </w:lvl>
    <w:lvl w:ilvl="1" w:tplc="83160901" w:tentative="1">
      <w:start w:val="1"/>
      <w:numFmt w:val="lowerLetter"/>
      <w:lvlText w:val="%2."/>
      <w:lvlJc w:val="left"/>
      <w:pPr>
        <w:ind w:left="1440" w:hanging="360"/>
      </w:pPr>
    </w:lvl>
    <w:lvl w:ilvl="2" w:tplc="83160901" w:tentative="1">
      <w:start w:val="1"/>
      <w:numFmt w:val="lowerRoman"/>
      <w:lvlText w:val="%3."/>
      <w:lvlJc w:val="right"/>
      <w:pPr>
        <w:ind w:left="2160" w:hanging="180"/>
      </w:pPr>
    </w:lvl>
    <w:lvl w:ilvl="3" w:tplc="83160901" w:tentative="1">
      <w:start w:val="1"/>
      <w:numFmt w:val="decimal"/>
      <w:lvlText w:val="%4."/>
      <w:lvlJc w:val="left"/>
      <w:pPr>
        <w:ind w:left="2880" w:hanging="360"/>
      </w:pPr>
    </w:lvl>
    <w:lvl w:ilvl="4" w:tplc="83160901" w:tentative="1">
      <w:start w:val="1"/>
      <w:numFmt w:val="lowerLetter"/>
      <w:lvlText w:val="%5."/>
      <w:lvlJc w:val="left"/>
      <w:pPr>
        <w:ind w:left="3600" w:hanging="360"/>
      </w:pPr>
    </w:lvl>
    <w:lvl w:ilvl="5" w:tplc="83160901" w:tentative="1">
      <w:start w:val="1"/>
      <w:numFmt w:val="lowerRoman"/>
      <w:lvlText w:val="%6."/>
      <w:lvlJc w:val="right"/>
      <w:pPr>
        <w:ind w:left="4320" w:hanging="180"/>
      </w:pPr>
    </w:lvl>
    <w:lvl w:ilvl="6" w:tplc="83160901" w:tentative="1">
      <w:start w:val="1"/>
      <w:numFmt w:val="decimal"/>
      <w:lvlText w:val="%7."/>
      <w:lvlJc w:val="left"/>
      <w:pPr>
        <w:ind w:left="5040" w:hanging="360"/>
      </w:pPr>
    </w:lvl>
    <w:lvl w:ilvl="7" w:tplc="83160901" w:tentative="1">
      <w:start w:val="1"/>
      <w:numFmt w:val="lowerLetter"/>
      <w:lvlText w:val="%8."/>
      <w:lvlJc w:val="left"/>
      <w:pPr>
        <w:ind w:left="5760" w:hanging="360"/>
      </w:pPr>
    </w:lvl>
    <w:lvl w:ilvl="8" w:tplc="83160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2">
    <w:multiLevelType w:val="hybridMultilevel"/>
    <w:lvl w:ilvl="0" w:tplc="58300938">
      <w:start w:val="1"/>
      <w:numFmt w:val="decimal"/>
      <w:lvlText w:val="%1."/>
      <w:lvlJc w:val="left"/>
      <w:pPr>
        <w:ind w:left="720" w:hanging="360"/>
      </w:pPr>
    </w:lvl>
    <w:lvl w:ilvl="1" w:tplc="58300938" w:tentative="1">
      <w:start w:val="1"/>
      <w:numFmt w:val="lowerLetter"/>
      <w:lvlText w:val="%2."/>
      <w:lvlJc w:val="left"/>
      <w:pPr>
        <w:ind w:left="1440" w:hanging="360"/>
      </w:pPr>
    </w:lvl>
    <w:lvl w:ilvl="2" w:tplc="58300938" w:tentative="1">
      <w:start w:val="1"/>
      <w:numFmt w:val="lowerRoman"/>
      <w:lvlText w:val="%3."/>
      <w:lvlJc w:val="right"/>
      <w:pPr>
        <w:ind w:left="2160" w:hanging="180"/>
      </w:pPr>
    </w:lvl>
    <w:lvl w:ilvl="3" w:tplc="58300938" w:tentative="1">
      <w:start w:val="1"/>
      <w:numFmt w:val="decimal"/>
      <w:lvlText w:val="%4."/>
      <w:lvlJc w:val="left"/>
      <w:pPr>
        <w:ind w:left="2880" w:hanging="360"/>
      </w:pPr>
    </w:lvl>
    <w:lvl w:ilvl="4" w:tplc="58300938" w:tentative="1">
      <w:start w:val="1"/>
      <w:numFmt w:val="lowerLetter"/>
      <w:lvlText w:val="%5."/>
      <w:lvlJc w:val="left"/>
      <w:pPr>
        <w:ind w:left="3600" w:hanging="360"/>
      </w:pPr>
    </w:lvl>
    <w:lvl w:ilvl="5" w:tplc="58300938" w:tentative="1">
      <w:start w:val="1"/>
      <w:numFmt w:val="lowerRoman"/>
      <w:lvlText w:val="%6."/>
      <w:lvlJc w:val="right"/>
      <w:pPr>
        <w:ind w:left="4320" w:hanging="180"/>
      </w:pPr>
    </w:lvl>
    <w:lvl w:ilvl="6" w:tplc="58300938" w:tentative="1">
      <w:start w:val="1"/>
      <w:numFmt w:val="decimal"/>
      <w:lvlText w:val="%7."/>
      <w:lvlJc w:val="left"/>
      <w:pPr>
        <w:ind w:left="5040" w:hanging="360"/>
      </w:pPr>
    </w:lvl>
    <w:lvl w:ilvl="7" w:tplc="58300938" w:tentative="1">
      <w:start w:val="1"/>
      <w:numFmt w:val="lowerLetter"/>
      <w:lvlText w:val="%8."/>
      <w:lvlJc w:val="left"/>
      <w:pPr>
        <w:ind w:left="5760" w:hanging="360"/>
      </w:pPr>
    </w:lvl>
    <w:lvl w:ilvl="8" w:tplc="58300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1">
    <w:multiLevelType w:val="hybridMultilevel"/>
    <w:lvl w:ilvl="0" w:tplc="10449412">
      <w:start w:val="1"/>
      <w:numFmt w:val="decimal"/>
      <w:lvlText w:val="%1."/>
      <w:lvlJc w:val="left"/>
      <w:pPr>
        <w:ind w:left="720" w:hanging="360"/>
      </w:pPr>
    </w:lvl>
    <w:lvl w:ilvl="1" w:tplc="10449412" w:tentative="1">
      <w:start w:val="1"/>
      <w:numFmt w:val="lowerLetter"/>
      <w:lvlText w:val="%2."/>
      <w:lvlJc w:val="left"/>
      <w:pPr>
        <w:ind w:left="1440" w:hanging="360"/>
      </w:pPr>
    </w:lvl>
    <w:lvl w:ilvl="2" w:tplc="10449412" w:tentative="1">
      <w:start w:val="1"/>
      <w:numFmt w:val="lowerRoman"/>
      <w:lvlText w:val="%3."/>
      <w:lvlJc w:val="right"/>
      <w:pPr>
        <w:ind w:left="2160" w:hanging="180"/>
      </w:pPr>
    </w:lvl>
    <w:lvl w:ilvl="3" w:tplc="10449412" w:tentative="1">
      <w:start w:val="1"/>
      <w:numFmt w:val="decimal"/>
      <w:lvlText w:val="%4."/>
      <w:lvlJc w:val="left"/>
      <w:pPr>
        <w:ind w:left="2880" w:hanging="360"/>
      </w:pPr>
    </w:lvl>
    <w:lvl w:ilvl="4" w:tplc="10449412" w:tentative="1">
      <w:start w:val="1"/>
      <w:numFmt w:val="lowerLetter"/>
      <w:lvlText w:val="%5."/>
      <w:lvlJc w:val="left"/>
      <w:pPr>
        <w:ind w:left="3600" w:hanging="360"/>
      </w:pPr>
    </w:lvl>
    <w:lvl w:ilvl="5" w:tplc="10449412" w:tentative="1">
      <w:start w:val="1"/>
      <w:numFmt w:val="lowerRoman"/>
      <w:lvlText w:val="%6."/>
      <w:lvlJc w:val="right"/>
      <w:pPr>
        <w:ind w:left="4320" w:hanging="180"/>
      </w:pPr>
    </w:lvl>
    <w:lvl w:ilvl="6" w:tplc="10449412" w:tentative="1">
      <w:start w:val="1"/>
      <w:numFmt w:val="decimal"/>
      <w:lvlText w:val="%7."/>
      <w:lvlJc w:val="left"/>
      <w:pPr>
        <w:ind w:left="5040" w:hanging="360"/>
      </w:pPr>
    </w:lvl>
    <w:lvl w:ilvl="7" w:tplc="10449412" w:tentative="1">
      <w:start w:val="1"/>
      <w:numFmt w:val="lowerLetter"/>
      <w:lvlText w:val="%8."/>
      <w:lvlJc w:val="left"/>
      <w:pPr>
        <w:ind w:left="5760" w:hanging="360"/>
      </w:pPr>
    </w:lvl>
    <w:lvl w:ilvl="8" w:tplc="10449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0">
    <w:multiLevelType w:val="hybridMultilevel"/>
    <w:lvl w:ilvl="0" w:tplc="93449294">
      <w:start w:val="1"/>
      <w:numFmt w:val="decimal"/>
      <w:lvlText w:val="%1."/>
      <w:lvlJc w:val="left"/>
      <w:pPr>
        <w:ind w:left="720" w:hanging="360"/>
      </w:pPr>
    </w:lvl>
    <w:lvl w:ilvl="1" w:tplc="93449294" w:tentative="1">
      <w:start w:val="1"/>
      <w:numFmt w:val="lowerLetter"/>
      <w:lvlText w:val="%2."/>
      <w:lvlJc w:val="left"/>
      <w:pPr>
        <w:ind w:left="1440" w:hanging="360"/>
      </w:pPr>
    </w:lvl>
    <w:lvl w:ilvl="2" w:tplc="93449294" w:tentative="1">
      <w:start w:val="1"/>
      <w:numFmt w:val="lowerRoman"/>
      <w:lvlText w:val="%3."/>
      <w:lvlJc w:val="right"/>
      <w:pPr>
        <w:ind w:left="2160" w:hanging="180"/>
      </w:pPr>
    </w:lvl>
    <w:lvl w:ilvl="3" w:tplc="93449294" w:tentative="1">
      <w:start w:val="1"/>
      <w:numFmt w:val="decimal"/>
      <w:lvlText w:val="%4."/>
      <w:lvlJc w:val="left"/>
      <w:pPr>
        <w:ind w:left="2880" w:hanging="360"/>
      </w:pPr>
    </w:lvl>
    <w:lvl w:ilvl="4" w:tplc="93449294" w:tentative="1">
      <w:start w:val="1"/>
      <w:numFmt w:val="lowerLetter"/>
      <w:lvlText w:val="%5."/>
      <w:lvlJc w:val="left"/>
      <w:pPr>
        <w:ind w:left="3600" w:hanging="360"/>
      </w:pPr>
    </w:lvl>
    <w:lvl w:ilvl="5" w:tplc="93449294" w:tentative="1">
      <w:start w:val="1"/>
      <w:numFmt w:val="lowerRoman"/>
      <w:lvlText w:val="%6."/>
      <w:lvlJc w:val="right"/>
      <w:pPr>
        <w:ind w:left="4320" w:hanging="180"/>
      </w:pPr>
    </w:lvl>
    <w:lvl w:ilvl="6" w:tplc="93449294" w:tentative="1">
      <w:start w:val="1"/>
      <w:numFmt w:val="decimal"/>
      <w:lvlText w:val="%7."/>
      <w:lvlJc w:val="left"/>
      <w:pPr>
        <w:ind w:left="5040" w:hanging="360"/>
      </w:pPr>
    </w:lvl>
    <w:lvl w:ilvl="7" w:tplc="93449294" w:tentative="1">
      <w:start w:val="1"/>
      <w:numFmt w:val="lowerLetter"/>
      <w:lvlText w:val="%8."/>
      <w:lvlJc w:val="left"/>
      <w:pPr>
        <w:ind w:left="5760" w:hanging="360"/>
      </w:pPr>
    </w:lvl>
    <w:lvl w:ilvl="8" w:tplc="93449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9">
    <w:multiLevelType w:val="hybridMultilevel"/>
    <w:lvl w:ilvl="0" w:tplc="69593682">
      <w:start w:val="1"/>
      <w:numFmt w:val="decimal"/>
      <w:lvlText w:val="%1."/>
      <w:lvlJc w:val="left"/>
      <w:pPr>
        <w:ind w:left="720" w:hanging="360"/>
      </w:pPr>
    </w:lvl>
    <w:lvl w:ilvl="1" w:tplc="69593682" w:tentative="1">
      <w:start w:val="1"/>
      <w:numFmt w:val="lowerLetter"/>
      <w:lvlText w:val="%2."/>
      <w:lvlJc w:val="left"/>
      <w:pPr>
        <w:ind w:left="1440" w:hanging="360"/>
      </w:pPr>
    </w:lvl>
    <w:lvl w:ilvl="2" w:tplc="69593682" w:tentative="1">
      <w:start w:val="1"/>
      <w:numFmt w:val="lowerRoman"/>
      <w:lvlText w:val="%3."/>
      <w:lvlJc w:val="right"/>
      <w:pPr>
        <w:ind w:left="2160" w:hanging="180"/>
      </w:pPr>
    </w:lvl>
    <w:lvl w:ilvl="3" w:tplc="69593682" w:tentative="1">
      <w:start w:val="1"/>
      <w:numFmt w:val="decimal"/>
      <w:lvlText w:val="%4."/>
      <w:lvlJc w:val="left"/>
      <w:pPr>
        <w:ind w:left="2880" w:hanging="360"/>
      </w:pPr>
    </w:lvl>
    <w:lvl w:ilvl="4" w:tplc="69593682" w:tentative="1">
      <w:start w:val="1"/>
      <w:numFmt w:val="lowerLetter"/>
      <w:lvlText w:val="%5."/>
      <w:lvlJc w:val="left"/>
      <w:pPr>
        <w:ind w:left="3600" w:hanging="360"/>
      </w:pPr>
    </w:lvl>
    <w:lvl w:ilvl="5" w:tplc="69593682" w:tentative="1">
      <w:start w:val="1"/>
      <w:numFmt w:val="lowerRoman"/>
      <w:lvlText w:val="%6."/>
      <w:lvlJc w:val="right"/>
      <w:pPr>
        <w:ind w:left="4320" w:hanging="180"/>
      </w:pPr>
    </w:lvl>
    <w:lvl w:ilvl="6" w:tplc="69593682" w:tentative="1">
      <w:start w:val="1"/>
      <w:numFmt w:val="decimal"/>
      <w:lvlText w:val="%7."/>
      <w:lvlJc w:val="left"/>
      <w:pPr>
        <w:ind w:left="5040" w:hanging="360"/>
      </w:pPr>
    </w:lvl>
    <w:lvl w:ilvl="7" w:tplc="69593682" w:tentative="1">
      <w:start w:val="1"/>
      <w:numFmt w:val="lowerLetter"/>
      <w:lvlText w:val="%8."/>
      <w:lvlJc w:val="left"/>
      <w:pPr>
        <w:ind w:left="5760" w:hanging="360"/>
      </w:pPr>
    </w:lvl>
    <w:lvl w:ilvl="8" w:tplc="69593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8">
    <w:multiLevelType w:val="hybridMultilevel"/>
    <w:lvl w:ilvl="0" w:tplc="87347303">
      <w:start w:val="1"/>
      <w:numFmt w:val="decimal"/>
      <w:lvlText w:val="%1."/>
      <w:lvlJc w:val="left"/>
      <w:pPr>
        <w:ind w:left="720" w:hanging="360"/>
      </w:pPr>
    </w:lvl>
    <w:lvl w:ilvl="1" w:tplc="87347303" w:tentative="1">
      <w:start w:val="1"/>
      <w:numFmt w:val="lowerLetter"/>
      <w:lvlText w:val="%2."/>
      <w:lvlJc w:val="left"/>
      <w:pPr>
        <w:ind w:left="1440" w:hanging="360"/>
      </w:pPr>
    </w:lvl>
    <w:lvl w:ilvl="2" w:tplc="87347303" w:tentative="1">
      <w:start w:val="1"/>
      <w:numFmt w:val="lowerRoman"/>
      <w:lvlText w:val="%3."/>
      <w:lvlJc w:val="right"/>
      <w:pPr>
        <w:ind w:left="2160" w:hanging="180"/>
      </w:pPr>
    </w:lvl>
    <w:lvl w:ilvl="3" w:tplc="87347303" w:tentative="1">
      <w:start w:val="1"/>
      <w:numFmt w:val="decimal"/>
      <w:lvlText w:val="%4."/>
      <w:lvlJc w:val="left"/>
      <w:pPr>
        <w:ind w:left="2880" w:hanging="360"/>
      </w:pPr>
    </w:lvl>
    <w:lvl w:ilvl="4" w:tplc="87347303" w:tentative="1">
      <w:start w:val="1"/>
      <w:numFmt w:val="lowerLetter"/>
      <w:lvlText w:val="%5."/>
      <w:lvlJc w:val="left"/>
      <w:pPr>
        <w:ind w:left="3600" w:hanging="360"/>
      </w:pPr>
    </w:lvl>
    <w:lvl w:ilvl="5" w:tplc="87347303" w:tentative="1">
      <w:start w:val="1"/>
      <w:numFmt w:val="lowerRoman"/>
      <w:lvlText w:val="%6."/>
      <w:lvlJc w:val="right"/>
      <w:pPr>
        <w:ind w:left="4320" w:hanging="180"/>
      </w:pPr>
    </w:lvl>
    <w:lvl w:ilvl="6" w:tplc="87347303" w:tentative="1">
      <w:start w:val="1"/>
      <w:numFmt w:val="decimal"/>
      <w:lvlText w:val="%7."/>
      <w:lvlJc w:val="left"/>
      <w:pPr>
        <w:ind w:left="5040" w:hanging="360"/>
      </w:pPr>
    </w:lvl>
    <w:lvl w:ilvl="7" w:tplc="87347303" w:tentative="1">
      <w:start w:val="1"/>
      <w:numFmt w:val="lowerLetter"/>
      <w:lvlText w:val="%8."/>
      <w:lvlJc w:val="left"/>
      <w:pPr>
        <w:ind w:left="5760" w:hanging="360"/>
      </w:pPr>
    </w:lvl>
    <w:lvl w:ilvl="8" w:tplc="87347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7">
    <w:multiLevelType w:val="hybridMultilevel"/>
    <w:lvl w:ilvl="0" w:tplc="61073458">
      <w:start w:val="1"/>
      <w:numFmt w:val="decimal"/>
      <w:lvlText w:val="%1."/>
      <w:lvlJc w:val="left"/>
      <w:pPr>
        <w:ind w:left="720" w:hanging="360"/>
      </w:pPr>
    </w:lvl>
    <w:lvl w:ilvl="1" w:tplc="61073458" w:tentative="1">
      <w:start w:val="1"/>
      <w:numFmt w:val="lowerLetter"/>
      <w:lvlText w:val="%2."/>
      <w:lvlJc w:val="left"/>
      <w:pPr>
        <w:ind w:left="1440" w:hanging="360"/>
      </w:pPr>
    </w:lvl>
    <w:lvl w:ilvl="2" w:tplc="61073458" w:tentative="1">
      <w:start w:val="1"/>
      <w:numFmt w:val="lowerRoman"/>
      <w:lvlText w:val="%3."/>
      <w:lvlJc w:val="right"/>
      <w:pPr>
        <w:ind w:left="2160" w:hanging="180"/>
      </w:pPr>
    </w:lvl>
    <w:lvl w:ilvl="3" w:tplc="61073458" w:tentative="1">
      <w:start w:val="1"/>
      <w:numFmt w:val="decimal"/>
      <w:lvlText w:val="%4."/>
      <w:lvlJc w:val="left"/>
      <w:pPr>
        <w:ind w:left="2880" w:hanging="360"/>
      </w:pPr>
    </w:lvl>
    <w:lvl w:ilvl="4" w:tplc="61073458" w:tentative="1">
      <w:start w:val="1"/>
      <w:numFmt w:val="lowerLetter"/>
      <w:lvlText w:val="%5."/>
      <w:lvlJc w:val="left"/>
      <w:pPr>
        <w:ind w:left="3600" w:hanging="360"/>
      </w:pPr>
    </w:lvl>
    <w:lvl w:ilvl="5" w:tplc="61073458" w:tentative="1">
      <w:start w:val="1"/>
      <w:numFmt w:val="lowerRoman"/>
      <w:lvlText w:val="%6."/>
      <w:lvlJc w:val="right"/>
      <w:pPr>
        <w:ind w:left="4320" w:hanging="180"/>
      </w:pPr>
    </w:lvl>
    <w:lvl w:ilvl="6" w:tplc="61073458" w:tentative="1">
      <w:start w:val="1"/>
      <w:numFmt w:val="decimal"/>
      <w:lvlText w:val="%7."/>
      <w:lvlJc w:val="left"/>
      <w:pPr>
        <w:ind w:left="5040" w:hanging="360"/>
      </w:pPr>
    </w:lvl>
    <w:lvl w:ilvl="7" w:tplc="61073458" w:tentative="1">
      <w:start w:val="1"/>
      <w:numFmt w:val="lowerLetter"/>
      <w:lvlText w:val="%8."/>
      <w:lvlJc w:val="left"/>
      <w:pPr>
        <w:ind w:left="5760" w:hanging="360"/>
      </w:pPr>
    </w:lvl>
    <w:lvl w:ilvl="8" w:tplc="61073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6">
    <w:multiLevelType w:val="hybridMultilevel"/>
    <w:lvl w:ilvl="0" w:tplc="41186769">
      <w:start w:val="1"/>
      <w:numFmt w:val="decimal"/>
      <w:lvlText w:val="%1."/>
      <w:lvlJc w:val="left"/>
      <w:pPr>
        <w:ind w:left="720" w:hanging="360"/>
      </w:pPr>
    </w:lvl>
    <w:lvl w:ilvl="1" w:tplc="41186769" w:tentative="1">
      <w:start w:val="1"/>
      <w:numFmt w:val="lowerLetter"/>
      <w:lvlText w:val="%2."/>
      <w:lvlJc w:val="left"/>
      <w:pPr>
        <w:ind w:left="1440" w:hanging="360"/>
      </w:pPr>
    </w:lvl>
    <w:lvl w:ilvl="2" w:tplc="41186769" w:tentative="1">
      <w:start w:val="1"/>
      <w:numFmt w:val="lowerRoman"/>
      <w:lvlText w:val="%3."/>
      <w:lvlJc w:val="right"/>
      <w:pPr>
        <w:ind w:left="2160" w:hanging="180"/>
      </w:pPr>
    </w:lvl>
    <w:lvl w:ilvl="3" w:tplc="41186769" w:tentative="1">
      <w:start w:val="1"/>
      <w:numFmt w:val="decimal"/>
      <w:lvlText w:val="%4."/>
      <w:lvlJc w:val="left"/>
      <w:pPr>
        <w:ind w:left="2880" w:hanging="360"/>
      </w:pPr>
    </w:lvl>
    <w:lvl w:ilvl="4" w:tplc="41186769" w:tentative="1">
      <w:start w:val="1"/>
      <w:numFmt w:val="lowerLetter"/>
      <w:lvlText w:val="%5."/>
      <w:lvlJc w:val="left"/>
      <w:pPr>
        <w:ind w:left="3600" w:hanging="360"/>
      </w:pPr>
    </w:lvl>
    <w:lvl w:ilvl="5" w:tplc="41186769" w:tentative="1">
      <w:start w:val="1"/>
      <w:numFmt w:val="lowerRoman"/>
      <w:lvlText w:val="%6."/>
      <w:lvlJc w:val="right"/>
      <w:pPr>
        <w:ind w:left="4320" w:hanging="180"/>
      </w:pPr>
    </w:lvl>
    <w:lvl w:ilvl="6" w:tplc="41186769" w:tentative="1">
      <w:start w:val="1"/>
      <w:numFmt w:val="decimal"/>
      <w:lvlText w:val="%7."/>
      <w:lvlJc w:val="left"/>
      <w:pPr>
        <w:ind w:left="5040" w:hanging="360"/>
      </w:pPr>
    </w:lvl>
    <w:lvl w:ilvl="7" w:tplc="41186769" w:tentative="1">
      <w:start w:val="1"/>
      <w:numFmt w:val="lowerLetter"/>
      <w:lvlText w:val="%8."/>
      <w:lvlJc w:val="left"/>
      <w:pPr>
        <w:ind w:left="5760" w:hanging="360"/>
      </w:pPr>
    </w:lvl>
    <w:lvl w:ilvl="8" w:tplc="41186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5">
    <w:multiLevelType w:val="hybridMultilevel"/>
    <w:lvl w:ilvl="0" w:tplc="45076393">
      <w:start w:val="1"/>
      <w:numFmt w:val="decimal"/>
      <w:lvlText w:val="%1."/>
      <w:lvlJc w:val="left"/>
      <w:pPr>
        <w:ind w:left="720" w:hanging="360"/>
      </w:pPr>
    </w:lvl>
    <w:lvl w:ilvl="1" w:tplc="45076393" w:tentative="1">
      <w:start w:val="1"/>
      <w:numFmt w:val="lowerLetter"/>
      <w:lvlText w:val="%2."/>
      <w:lvlJc w:val="left"/>
      <w:pPr>
        <w:ind w:left="1440" w:hanging="360"/>
      </w:pPr>
    </w:lvl>
    <w:lvl w:ilvl="2" w:tplc="45076393" w:tentative="1">
      <w:start w:val="1"/>
      <w:numFmt w:val="lowerRoman"/>
      <w:lvlText w:val="%3."/>
      <w:lvlJc w:val="right"/>
      <w:pPr>
        <w:ind w:left="2160" w:hanging="180"/>
      </w:pPr>
    </w:lvl>
    <w:lvl w:ilvl="3" w:tplc="45076393" w:tentative="1">
      <w:start w:val="1"/>
      <w:numFmt w:val="decimal"/>
      <w:lvlText w:val="%4."/>
      <w:lvlJc w:val="left"/>
      <w:pPr>
        <w:ind w:left="2880" w:hanging="360"/>
      </w:pPr>
    </w:lvl>
    <w:lvl w:ilvl="4" w:tplc="45076393" w:tentative="1">
      <w:start w:val="1"/>
      <w:numFmt w:val="lowerLetter"/>
      <w:lvlText w:val="%5."/>
      <w:lvlJc w:val="left"/>
      <w:pPr>
        <w:ind w:left="3600" w:hanging="360"/>
      </w:pPr>
    </w:lvl>
    <w:lvl w:ilvl="5" w:tplc="45076393" w:tentative="1">
      <w:start w:val="1"/>
      <w:numFmt w:val="lowerRoman"/>
      <w:lvlText w:val="%6."/>
      <w:lvlJc w:val="right"/>
      <w:pPr>
        <w:ind w:left="4320" w:hanging="180"/>
      </w:pPr>
    </w:lvl>
    <w:lvl w:ilvl="6" w:tplc="45076393" w:tentative="1">
      <w:start w:val="1"/>
      <w:numFmt w:val="decimal"/>
      <w:lvlText w:val="%7."/>
      <w:lvlJc w:val="left"/>
      <w:pPr>
        <w:ind w:left="5040" w:hanging="360"/>
      </w:pPr>
    </w:lvl>
    <w:lvl w:ilvl="7" w:tplc="45076393" w:tentative="1">
      <w:start w:val="1"/>
      <w:numFmt w:val="lowerLetter"/>
      <w:lvlText w:val="%8."/>
      <w:lvlJc w:val="left"/>
      <w:pPr>
        <w:ind w:left="5760" w:hanging="360"/>
      </w:pPr>
    </w:lvl>
    <w:lvl w:ilvl="8" w:tplc="45076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4">
    <w:multiLevelType w:val="hybridMultilevel"/>
    <w:lvl w:ilvl="0" w:tplc="35332377">
      <w:start w:val="1"/>
      <w:numFmt w:val="decimal"/>
      <w:lvlText w:val="%1."/>
      <w:lvlJc w:val="left"/>
      <w:pPr>
        <w:ind w:left="720" w:hanging="360"/>
      </w:pPr>
    </w:lvl>
    <w:lvl w:ilvl="1" w:tplc="35332377" w:tentative="1">
      <w:start w:val="1"/>
      <w:numFmt w:val="lowerLetter"/>
      <w:lvlText w:val="%2."/>
      <w:lvlJc w:val="left"/>
      <w:pPr>
        <w:ind w:left="1440" w:hanging="360"/>
      </w:pPr>
    </w:lvl>
    <w:lvl w:ilvl="2" w:tplc="35332377" w:tentative="1">
      <w:start w:val="1"/>
      <w:numFmt w:val="lowerRoman"/>
      <w:lvlText w:val="%3."/>
      <w:lvlJc w:val="right"/>
      <w:pPr>
        <w:ind w:left="2160" w:hanging="180"/>
      </w:pPr>
    </w:lvl>
    <w:lvl w:ilvl="3" w:tplc="35332377" w:tentative="1">
      <w:start w:val="1"/>
      <w:numFmt w:val="decimal"/>
      <w:lvlText w:val="%4."/>
      <w:lvlJc w:val="left"/>
      <w:pPr>
        <w:ind w:left="2880" w:hanging="360"/>
      </w:pPr>
    </w:lvl>
    <w:lvl w:ilvl="4" w:tplc="35332377" w:tentative="1">
      <w:start w:val="1"/>
      <w:numFmt w:val="lowerLetter"/>
      <w:lvlText w:val="%5."/>
      <w:lvlJc w:val="left"/>
      <w:pPr>
        <w:ind w:left="3600" w:hanging="360"/>
      </w:pPr>
    </w:lvl>
    <w:lvl w:ilvl="5" w:tplc="35332377" w:tentative="1">
      <w:start w:val="1"/>
      <w:numFmt w:val="lowerRoman"/>
      <w:lvlText w:val="%6."/>
      <w:lvlJc w:val="right"/>
      <w:pPr>
        <w:ind w:left="4320" w:hanging="180"/>
      </w:pPr>
    </w:lvl>
    <w:lvl w:ilvl="6" w:tplc="35332377" w:tentative="1">
      <w:start w:val="1"/>
      <w:numFmt w:val="decimal"/>
      <w:lvlText w:val="%7."/>
      <w:lvlJc w:val="left"/>
      <w:pPr>
        <w:ind w:left="5040" w:hanging="360"/>
      </w:pPr>
    </w:lvl>
    <w:lvl w:ilvl="7" w:tplc="35332377" w:tentative="1">
      <w:start w:val="1"/>
      <w:numFmt w:val="lowerLetter"/>
      <w:lvlText w:val="%8."/>
      <w:lvlJc w:val="left"/>
      <w:pPr>
        <w:ind w:left="5760" w:hanging="360"/>
      </w:pPr>
    </w:lvl>
    <w:lvl w:ilvl="8" w:tplc="35332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3">
    <w:multiLevelType w:val="hybridMultilevel"/>
    <w:lvl w:ilvl="0" w:tplc="33050768">
      <w:start w:val="1"/>
      <w:numFmt w:val="decimal"/>
      <w:lvlText w:val="%1."/>
      <w:lvlJc w:val="left"/>
      <w:pPr>
        <w:ind w:left="720" w:hanging="360"/>
      </w:pPr>
    </w:lvl>
    <w:lvl w:ilvl="1" w:tplc="33050768" w:tentative="1">
      <w:start w:val="1"/>
      <w:numFmt w:val="lowerLetter"/>
      <w:lvlText w:val="%2."/>
      <w:lvlJc w:val="left"/>
      <w:pPr>
        <w:ind w:left="1440" w:hanging="360"/>
      </w:pPr>
    </w:lvl>
    <w:lvl w:ilvl="2" w:tplc="33050768" w:tentative="1">
      <w:start w:val="1"/>
      <w:numFmt w:val="lowerRoman"/>
      <w:lvlText w:val="%3."/>
      <w:lvlJc w:val="right"/>
      <w:pPr>
        <w:ind w:left="2160" w:hanging="180"/>
      </w:pPr>
    </w:lvl>
    <w:lvl w:ilvl="3" w:tplc="33050768" w:tentative="1">
      <w:start w:val="1"/>
      <w:numFmt w:val="decimal"/>
      <w:lvlText w:val="%4."/>
      <w:lvlJc w:val="left"/>
      <w:pPr>
        <w:ind w:left="2880" w:hanging="360"/>
      </w:pPr>
    </w:lvl>
    <w:lvl w:ilvl="4" w:tplc="33050768" w:tentative="1">
      <w:start w:val="1"/>
      <w:numFmt w:val="lowerLetter"/>
      <w:lvlText w:val="%5."/>
      <w:lvlJc w:val="left"/>
      <w:pPr>
        <w:ind w:left="3600" w:hanging="360"/>
      </w:pPr>
    </w:lvl>
    <w:lvl w:ilvl="5" w:tplc="33050768" w:tentative="1">
      <w:start w:val="1"/>
      <w:numFmt w:val="lowerRoman"/>
      <w:lvlText w:val="%6."/>
      <w:lvlJc w:val="right"/>
      <w:pPr>
        <w:ind w:left="4320" w:hanging="180"/>
      </w:pPr>
    </w:lvl>
    <w:lvl w:ilvl="6" w:tplc="33050768" w:tentative="1">
      <w:start w:val="1"/>
      <w:numFmt w:val="decimal"/>
      <w:lvlText w:val="%7."/>
      <w:lvlJc w:val="left"/>
      <w:pPr>
        <w:ind w:left="5040" w:hanging="360"/>
      </w:pPr>
    </w:lvl>
    <w:lvl w:ilvl="7" w:tplc="33050768" w:tentative="1">
      <w:start w:val="1"/>
      <w:numFmt w:val="lowerLetter"/>
      <w:lvlText w:val="%8."/>
      <w:lvlJc w:val="left"/>
      <w:pPr>
        <w:ind w:left="5760" w:hanging="360"/>
      </w:pPr>
    </w:lvl>
    <w:lvl w:ilvl="8" w:tplc="33050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2">
    <w:multiLevelType w:val="hybridMultilevel"/>
    <w:lvl w:ilvl="0" w:tplc="66682231">
      <w:start w:val="1"/>
      <w:numFmt w:val="decimal"/>
      <w:lvlText w:val="%1."/>
      <w:lvlJc w:val="left"/>
      <w:pPr>
        <w:ind w:left="720" w:hanging="360"/>
      </w:pPr>
    </w:lvl>
    <w:lvl w:ilvl="1" w:tplc="66682231" w:tentative="1">
      <w:start w:val="1"/>
      <w:numFmt w:val="lowerLetter"/>
      <w:lvlText w:val="%2."/>
      <w:lvlJc w:val="left"/>
      <w:pPr>
        <w:ind w:left="1440" w:hanging="360"/>
      </w:pPr>
    </w:lvl>
    <w:lvl w:ilvl="2" w:tplc="66682231" w:tentative="1">
      <w:start w:val="1"/>
      <w:numFmt w:val="lowerRoman"/>
      <w:lvlText w:val="%3."/>
      <w:lvlJc w:val="right"/>
      <w:pPr>
        <w:ind w:left="2160" w:hanging="180"/>
      </w:pPr>
    </w:lvl>
    <w:lvl w:ilvl="3" w:tplc="66682231" w:tentative="1">
      <w:start w:val="1"/>
      <w:numFmt w:val="decimal"/>
      <w:lvlText w:val="%4."/>
      <w:lvlJc w:val="left"/>
      <w:pPr>
        <w:ind w:left="2880" w:hanging="360"/>
      </w:pPr>
    </w:lvl>
    <w:lvl w:ilvl="4" w:tplc="66682231" w:tentative="1">
      <w:start w:val="1"/>
      <w:numFmt w:val="lowerLetter"/>
      <w:lvlText w:val="%5."/>
      <w:lvlJc w:val="left"/>
      <w:pPr>
        <w:ind w:left="3600" w:hanging="360"/>
      </w:pPr>
    </w:lvl>
    <w:lvl w:ilvl="5" w:tplc="66682231" w:tentative="1">
      <w:start w:val="1"/>
      <w:numFmt w:val="lowerRoman"/>
      <w:lvlText w:val="%6."/>
      <w:lvlJc w:val="right"/>
      <w:pPr>
        <w:ind w:left="4320" w:hanging="180"/>
      </w:pPr>
    </w:lvl>
    <w:lvl w:ilvl="6" w:tplc="66682231" w:tentative="1">
      <w:start w:val="1"/>
      <w:numFmt w:val="decimal"/>
      <w:lvlText w:val="%7."/>
      <w:lvlJc w:val="left"/>
      <w:pPr>
        <w:ind w:left="5040" w:hanging="360"/>
      </w:pPr>
    </w:lvl>
    <w:lvl w:ilvl="7" w:tplc="66682231" w:tentative="1">
      <w:start w:val="1"/>
      <w:numFmt w:val="lowerLetter"/>
      <w:lvlText w:val="%8."/>
      <w:lvlJc w:val="left"/>
      <w:pPr>
        <w:ind w:left="5760" w:hanging="360"/>
      </w:pPr>
    </w:lvl>
    <w:lvl w:ilvl="8" w:tplc="66682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1">
    <w:multiLevelType w:val="hybridMultilevel"/>
    <w:lvl w:ilvl="0" w:tplc="68034837">
      <w:start w:val="1"/>
      <w:numFmt w:val="decimal"/>
      <w:lvlText w:val="%1."/>
      <w:lvlJc w:val="left"/>
      <w:pPr>
        <w:ind w:left="720" w:hanging="360"/>
      </w:pPr>
    </w:lvl>
    <w:lvl w:ilvl="1" w:tplc="68034837" w:tentative="1">
      <w:start w:val="1"/>
      <w:numFmt w:val="lowerLetter"/>
      <w:lvlText w:val="%2."/>
      <w:lvlJc w:val="left"/>
      <w:pPr>
        <w:ind w:left="1440" w:hanging="360"/>
      </w:pPr>
    </w:lvl>
    <w:lvl w:ilvl="2" w:tplc="68034837" w:tentative="1">
      <w:start w:val="1"/>
      <w:numFmt w:val="lowerRoman"/>
      <w:lvlText w:val="%3."/>
      <w:lvlJc w:val="right"/>
      <w:pPr>
        <w:ind w:left="2160" w:hanging="180"/>
      </w:pPr>
    </w:lvl>
    <w:lvl w:ilvl="3" w:tplc="68034837" w:tentative="1">
      <w:start w:val="1"/>
      <w:numFmt w:val="decimal"/>
      <w:lvlText w:val="%4."/>
      <w:lvlJc w:val="left"/>
      <w:pPr>
        <w:ind w:left="2880" w:hanging="360"/>
      </w:pPr>
    </w:lvl>
    <w:lvl w:ilvl="4" w:tplc="68034837" w:tentative="1">
      <w:start w:val="1"/>
      <w:numFmt w:val="lowerLetter"/>
      <w:lvlText w:val="%5."/>
      <w:lvlJc w:val="left"/>
      <w:pPr>
        <w:ind w:left="3600" w:hanging="360"/>
      </w:pPr>
    </w:lvl>
    <w:lvl w:ilvl="5" w:tplc="68034837" w:tentative="1">
      <w:start w:val="1"/>
      <w:numFmt w:val="lowerRoman"/>
      <w:lvlText w:val="%6."/>
      <w:lvlJc w:val="right"/>
      <w:pPr>
        <w:ind w:left="4320" w:hanging="180"/>
      </w:pPr>
    </w:lvl>
    <w:lvl w:ilvl="6" w:tplc="68034837" w:tentative="1">
      <w:start w:val="1"/>
      <w:numFmt w:val="decimal"/>
      <w:lvlText w:val="%7."/>
      <w:lvlJc w:val="left"/>
      <w:pPr>
        <w:ind w:left="5040" w:hanging="360"/>
      </w:pPr>
    </w:lvl>
    <w:lvl w:ilvl="7" w:tplc="68034837" w:tentative="1">
      <w:start w:val="1"/>
      <w:numFmt w:val="lowerLetter"/>
      <w:lvlText w:val="%8."/>
      <w:lvlJc w:val="left"/>
      <w:pPr>
        <w:ind w:left="5760" w:hanging="360"/>
      </w:pPr>
    </w:lvl>
    <w:lvl w:ilvl="8" w:tplc="68034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0">
    <w:multiLevelType w:val="hybridMultilevel"/>
    <w:lvl w:ilvl="0" w:tplc="26895212">
      <w:start w:val="1"/>
      <w:numFmt w:val="decimal"/>
      <w:lvlText w:val="%1."/>
      <w:lvlJc w:val="left"/>
      <w:pPr>
        <w:ind w:left="720" w:hanging="360"/>
      </w:pPr>
    </w:lvl>
    <w:lvl w:ilvl="1" w:tplc="26895212" w:tentative="1">
      <w:start w:val="1"/>
      <w:numFmt w:val="lowerLetter"/>
      <w:lvlText w:val="%2."/>
      <w:lvlJc w:val="left"/>
      <w:pPr>
        <w:ind w:left="1440" w:hanging="360"/>
      </w:pPr>
    </w:lvl>
    <w:lvl w:ilvl="2" w:tplc="26895212" w:tentative="1">
      <w:start w:val="1"/>
      <w:numFmt w:val="lowerRoman"/>
      <w:lvlText w:val="%3."/>
      <w:lvlJc w:val="right"/>
      <w:pPr>
        <w:ind w:left="2160" w:hanging="180"/>
      </w:pPr>
    </w:lvl>
    <w:lvl w:ilvl="3" w:tplc="26895212" w:tentative="1">
      <w:start w:val="1"/>
      <w:numFmt w:val="decimal"/>
      <w:lvlText w:val="%4."/>
      <w:lvlJc w:val="left"/>
      <w:pPr>
        <w:ind w:left="2880" w:hanging="360"/>
      </w:pPr>
    </w:lvl>
    <w:lvl w:ilvl="4" w:tplc="26895212" w:tentative="1">
      <w:start w:val="1"/>
      <w:numFmt w:val="lowerLetter"/>
      <w:lvlText w:val="%5."/>
      <w:lvlJc w:val="left"/>
      <w:pPr>
        <w:ind w:left="3600" w:hanging="360"/>
      </w:pPr>
    </w:lvl>
    <w:lvl w:ilvl="5" w:tplc="26895212" w:tentative="1">
      <w:start w:val="1"/>
      <w:numFmt w:val="lowerRoman"/>
      <w:lvlText w:val="%6."/>
      <w:lvlJc w:val="right"/>
      <w:pPr>
        <w:ind w:left="4320" w:hanging="180"/>
      </w:pPr>
    </w:lvl>
    <w:lvl w:ilvl="6" w:tplc="26895212" w:tentative="1">
      <w:start w:val="1"/>
      <w:numFmt w:val="decimal"/>
      <w:lvlText w:val="%7."/>
      <w:lvlJc w:val="left"/>
      <w:pPr>
        <w:ind w:left="5040" w:hanging="360"/>
      </w:pPr>
    </w:lvl>
    <w:lvl w:ilvl="7" w:tplc="26895212" w:tentative="1">
      <w:start w:val="1"/>
      <w:numFmt w:val="lowerLetter"/>
      <w:lvlText w:val="%8."/>
      <w:lvlJc w:val="left"/>
      <w:pPr>
        <w:ind w:left="5760" w:hanging="360"/>
      </w:pPr>
    </w:lvl>
    <w:lvl w:ilvl="8" w:tplc="26895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9">
    <w:multiLevelType w:val="hybridMultilevel"/>
    <w:lvl w:ilvl="0" w:tplc="95216808">
      <w:start w:val="1"/>
      <w:numFmt w:val="decimal"/>
      <w:lvlText w:val="%1."/>
      <w:lvlJc w:val="left"/>
      <w:pPr>
        <w:ind w:left="720" w:hanging="360"/>
      </w:pPr>
    </w:lvl>
    <w:lvl w:ilvl="1" w:tplc="95216808" w:tentative="1">
      <w:start w:val="1"/>
      <w:numFmt w:val="lowerLetter"/>
      <w:lvlText w:val="%2."/>
      <w:lvlJc w:val="left"/>
      <w:pPr>
        <w:ind w:left="1440" w:hanging="360"/>
      </w:pPr>
    </w:lvl>
    <w:lvl w:ilvl="2" w:tplc="95216808" w:tentative="1">
      <w:start w:val="1"/>
      <w:numFmt w:val="lowerRoman"/>
      <w:lvlText w:val="%3."/>
      <w:lvlJc w:val="right"/>
      <w:pPr>
        <w:ind w:left="2160" w:hanging="180"/>
      </w:pPr>
    </w:lvl>
    <w:lvl w:ilvl="3" w:tplc="95216808" w:tentative="1">
      <w:start w:val="1"/>
      <w:numFmt w:val="decimal"/>
      <w:lvlText w:val="%4."/>
      <w:lvlJc w:val="left"/>
      <w:pPr>
        <w:ind w:left="2880" w:hanging="360"/>
      </w:pPr>
    </w:lvl>
    <w:lvl w:ilvl="4" w:tplc="95216808" w:tentative="1">
      <w:start w:val="1"/>
      <w:numFmt w:val="lowerLetter"/>
      <w:lvlText w:val="%5."/>
      <w:lvlJc w:val="left"/>
      <w:pPr>
        <w:ind w:left="3600" w:hanging="360"/>
      </w:pPr>
    </w:lvl>
    <w:lvl w:ilvl="5" w:tplc="95216808" w:tentative="1">
      <w:start w:val="1"/>
      <w:numFmt w:val="lowerRoman"/>
      <w:lvlText w:val="%6."/>
      <w:lvlJc w:val="right"/>
      <w:pPr>
        <w:ind w:left="4320" w:hanging="180"/>
      </w:pPr>
    </w:lvl>
    <w:lvl w:ilvl="6" w:tplc="95216808" w:tentative="1">
      <w:start w:val="1"/>
      <w:numFmt w:val="decimal"/>
      <w:lvlText w:val="%7."/>
      <w:lvlJc w:val="left"/>
      <w:pPr>
        <w:ind w:left="5040" w:hanging="360"/>
      </w:pPr>
    </w:lvl>
    <w:lvl w:ilvl="7" w:tplc="95216808" w:tentative="1">
      <w:start w:val="1"/>
      <w:numFmt w:val="lowerLetter"/>
      <w:lvlText w:val="%8."/>
      <w:lvlJc w:val="left"/>
      <w:pPr>
        <w:ind w:left="5760" w:hanging="360"/>
      </w:pPr>
    </w:lvl>
    <w:lvl w:ilvl="8" w:tplc="95216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8">
    <w:multiLevelType w:val="hybridMultilevel"/>
    <w:lvl w:ilvl="0" w:tplc="84631111">
      <w:start w:val="1"/>
      <w:numFmt w:val="decimal"/>
      <w:lvlText w:val="%1."/>
      <w:lvlJc w:val="left"/>
      <w:pPr>
        <w:ind w:left="720" w:hanging="360"/>
      </w:pPr>
    </w:lvl>
    <w:lvl w:ilvl="1" w:tplc="84631111" w:tentative="1">
      <w:start w:val="1"/>
      <w:numFmt w:val="lowerLetter"/>
      <w:lvlText w:val="%2."/>
      <w:lvlJc w:val="left"/>
      <w:pPr>
        <w:ind w:left="1440" w:hanging="360"/>
      </w:pPr>
    </w:lvl>
    <w:lvl w:ilvl="2" w:tplc="84631111" w:tentative="1">
      <w:start w:val="1"/>
      <w:numFmt w:val="lowerRoman"/>
      <w:lvlText w:val="%3."/>
      <w:lvlJc w:val="right"/>
      <w:pPr>
        <w:ind w:left="2160" w:hanging="180"/>
      </w:pPr>
    </w:lvl>
    <w:lvl w:ilvl="3" w:tplc="84631111" w:tentative="1">
      <w:start w:val="1"/>
      <w:numFmt w:val="decimal"/>
      <w:lvlText w:val="%4."/>
      <w:lvlJc w:val="left"/>
      <w:pPr>
        <w:ind w:left="2880" w:hanging="360"/>
      </w:pPr>
    </w:lvl>
    <w:lvl w:ilvl="4" w:tplc="84631111" w:tentative="1">
      <w:start w:val="1"/>
      <w:numFmt w:val="lowerLetter"/>
      <w:lvlText w:val="%5."/>
      <w:lvlJc w:val="left"/>
      <w:pPr>
        <w:ind w:left="3600" w:hanging="360"/>
      </w:pPr>
    </w:lvl>
    <w:lvl w:ilvl="5" w:tplc="84631111" w:tentative="1">
      <w:start w:val="1"/>
      <w:numFmt w:val="lowerRoman"/>
      <w:lvlText w:val="%6."/>
      <w:lvlJc w:val="right"/>
      <w:pPr>
        <w:ind w:left="4320" w:hanging="180"/>
      </w:pPr>
    </w:lvl>
    <w:lvl w:ilvl="6" w:tplc="84631111" w:tentative="1">
      <w:start w:val="1"/>
      <w:numFmt w:val="decimal"/>
      <w:lvlText w:val="%7."/>
      <w:lvlJc w:val="left"/>
      <w:pPr>
        <w:ind w:left="5040" w:hanging="360"/>
      </w:pPr>
    </w:lvl>
    <w:lvl w:ilvl="7" w:tplc="84631111" w:tentative="1">
      <w:start w:val="1"/>
      <w:numFmt w:val="lowerLetter"/>
      <w:lvlText w:val="%8."/>
      <w:lvlJc w:val="left"/>
      <w:pPr>
        <w:ind w:left="5760" w:hanging="360"/>
      </w:pPr>
    </w:lvl>
    <w:lvl w:ilvl="8" w:tplc="84631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7">
    <w:multiLevelType w:val="hybridMultilevel"/>
    <w:lvl w:ilvl="0" w:tplc="55836292">
      <w:start w:val="1"/>
      <w:numFmt w:val="decimal"/>
      <w:lvlText w:val="%1."/>
      <w:lvlJc w:val="left"/>
      <w:pPr>
        <w:ind w:left="720" w:hanging="360"/>
      </w:pPr>
    </w:lvl>
    <w:lvl w:ilvl="1" w:tplc="55836292" w:tentative="1">
      <w:start w:val="1"/>
      <w:numFmt w:val="lowerLetter"/>
      <w:lvlText w:val="%2."/>
      <w:lvlJc w:val="left"/>
      <w:pPr>
        <w:ind w:left="1440" w:hanging="360"/>
      </w:pPr>
    </w:lvl>
    <w:lvl w:ilvl="2" w:tplc="55836292" w:tentative="1">
      <w:start w:val="1"/>
      <w:numFmt w:val="lowerRoman"/>
      <w:lvlText w:val="%3."/>
      <w:lvlJc w:val="right"/>
      <w:pPr>
        <w:ind w:left="2160" w:hanging="180"/>
      </w:pPr>
    </w:lvl>
    <w:lvl w:ilvl="3" w:tplc="55836292" w:tentative="1">
      <w:start w:val="1"/>
      <w:numFmt w:val="decimal"/>
      <w:lvlText w:val="%4."/>
      <w:lvlJc w:val="left"/>
      <w:pPr>
        <w:ind w:left="2880" w:hanging="360"/>
      </w:pPr>
    </w:lvl>
    <w:lvl w:ilvl="4" w:tplc="55836292" w:tentative="1">
      <w:start w:val="1"/>
      <w:numFmt w:val="lowerLetter"/>
      <w:lvlText w:val="%5."/>
      <w:lvlJc w:val="left"/>
      <w:pPr>
        <w:ind w:left="3600" w:hanging="360"/>
      </w:pPr>
    </w:lvl>
    <w:lvl w:ilvl="5" w:tplc="55836292" w:tentative="1">
      <w:start w:val="1"/>
      <w:numFmt w:val="lowerRoman"/>
      <w:lvlText w:val="%6."/>
      <w:lvlJc w:val="right"/>
      <w:pPr>
        <w:ind w:left="4320" w:hanging="180"/>
      </w:pPr>
    </w:lvl>
    <w:lvl w:ilvl="6" w:tplc="55836292" w:tentative="1">
      <w:start w:val="1"/>
      <w:numFmt w:val="decimal"/>
      <w:lvlText w:val="%7."/>
      <w:lvlJc w:val="left"/>
      <w:pPr>
        <w:ind w:left="5040" w:hanging="360"/>
      </w:pPr>
    </w:lvl>
    <w:lvl w:ilvl="7" w:tplc="55836292" w:tentative="1">
      <w:start w:val="1"/>
      <w:numFmt w:val="lowerLetter"/>
      <w:lvlText w:val="%8."/>
      <w:lvlJc w:val="left"/>
      <w:pPr>
        <w:ind w:left="5760" w:hanging="360"/>
      </w:pPr>
    </w:lvl>
    <w:lvl w:ilvl="8" w:tplc="55836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6">
    <w:multiLevelType w:val="hybridMultilevel"/>
    <w:lvl w:ilvl="0" w:tplc="75566438">
      <w:start w:val="1"/>
      <w:numFmt w:val="decimal"/>
      <w:lvlText w:val="%1."/>
      <w:lvlJc w:val="left"/>
      <w:pPr>
        <w:ind w:left="720" w:hanging="360"/>
      </w:pPr>
    </w:lvl>
    <w:lvl w:ilvl="1" w:tplc="75566438" w:tentative="1">
      <w:start w:val="1"/>
      <w:numFmt w:val="lowerLetter"/>
      <w:lvlText w:val="%2."/>
      <w:lvlJc w:val="left"/>
      <w:pPr>
        <w:ind w:left="1440" w:hanging="360"/>
      </w:pPr>
    </w:lvl>
    <w:lvl w:ilvl="2" w:tplc="75566438" w:tentative="1">
      <w:start w:val="1"/>
      <w:numFmt w:val="lowerRoman"/>
      <w:lvlText w:val="%3."/>
      <w:lvlJc w:val="right"/>
      <w:pPr>
        <w:ind w:left="2160" w:hanging="180"/>
      </w:pPr>
    </w:lvl>
    <w:lvl w:ilvl="3" w:tplc="75566438" w:tentative="1">
      <w:start w:val="1"/>
      <w:numFmt w:val="decimal"/>
      <w:lvlText w:val="%4."/>
      <w:lvlJc w:val="left"/>
      <w:pPr>
        <w:ind w:left="2880" w:hanging="360"/>
      </w:pPr>
    </w:lvl>
    <w:lvl w:ilvl="4" w:tplc="75566438" w:tentative="1">
      <w:start w:val="1"/>
      <w:numFmt w:val="lowerLetter"/>
      <w:lvlText w:val="%5."/>
      <w:lvlJc w:val="left"/>
      <w:pPr>
        <w:ind w:left="3600" w:hanging="360"/>
      </w:pPr>
    </w:lvl>
    <w:lvl w:ilvl="5" w:tplc="75566438" w:tentative="1">
      <w:start w:val="1"/>
      <w:numFmt w:val="lowerRoman"/>
      <w:lvlText w:val="%6."/>
      <w:lvlJc w:val="right"/>
      <w:pPr>
        <w:ind w:left="4320" w:hanging="180"/>
      </w:pPr>
    </w:lvl>
    <w:lvl w:ilvl="6" w:tplc="75566438" w:tentative="1">
      <w:start w:val="1"/>
      <w:numFmt w:val="decimal"/>
      <w:lvlText w:val="%7."/>
      <w:lvlJc w:val="left"/>
      <w:pPr>
        <w:ind w:left="5040" w:hanging="360"/>
      </w:pPr>
    </w:lvl>
    <w:lvl w:ilvl="7" w:tplc="75566438" w:tentative="1">
      <w:start w:val="1"/>
      <w:numFmt w:val="lowerLetter"/>
      <w:lvlText w:val="%8."/>
      <w:lvlJc w:val="left"/>
      <w:pPr>
        <w:ind w:left="5760" w:hanging="360"/>
      </w:pPr>
    </w:lvl>
    <w:lvl w:ilvl="8" w:tplc="75566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5">
    <w:multiLevelType w:val="hybridMultilevel"/>
    <w:lvl w:ilvl="0" w:tplc="34584052">
      <w:start w:val="1"/>
      <w:numFmt w:val="decimal"/>
      <w:lvlText w:val="%1."/>
      <w:lvlJc w:val="left"/>
      <w:pPr>
        <w:ind w:left="720" w:hanging="360"/>
      </w:pPr>
    </w:lvl>
    <w:lvl w:ilvl="1" w:tplc="34584052" w:tentative="1">
      <w:start w:val="1"/>
      <w:numFmt w:val="lowerLetter"/>
      <w:lvlText w:val="%2."/>
      <w:lvlJc w:val="left"/>
      <w:pPr>
        <w:ind w:left="1440" w:hanging="360"/>
      </w:pPr>
    </w:lvl>
    <w:lvl w:ilvl="2" w:tplc="34584052" w:tentative="1">
      <w:start w:val="1"/>
      <w:numFmt w:val="lowerRoman"/>
      <w:lvlText w:val="%3."/>
      <w:lvlJc w:val="right"/>
      <w:pPr>
        <w:ind w:left="2160" w:hanging="180"/>
      </w:pPr>
    </w:lvl>
    <w:lvl w:ilvl="3" w:tplc="34584052" w:tentative="1">
      <w:start w:val="1"/>
      <w:numFmt w:val="decimal"/>
      <w:lvlText w:val="%4."/>
      <w:lvlJc w:val="left"/>
      <w:pPr>
        <w:ind w:left="2880" w:hanging="360"/>
      </w:pPr>
    </w:lvl>
    <w:lvl w:ilvl="4" w:tplc="34584052" w:tentative="1">
      <w:start w:val="1"/>
      <w:numFmt w:val="lowerLetter"/>
      <w:lvlText w:val="%5."/>
      <w:lvlJc w:val="left"/>
      <w:pPr>
        <w:ind w:left="3600" w:hanging="360"/>
      </w:pPr>
    </w:lvl>
    <w:lvl w:ilvl="5" w:tplc="34584052" w:tentative="1">
      <w:start w:val="1"/>
      <w:numFmt w:val="lowerRoman"/>
      <w:lvlText w:val="%6."/>
      <w:lvlJc w:val="right"/>
      <w:pPr>
        <w:ind w:left="4320" w:hanging="180"/>
      </w:pPr>
    </w:lvl>
    <w:lvl w:ilvl="6" w:tplc="34584052" w:tentative="1">
      <w:start w:val="1"/>
      <w:numFmt w:val="decimal"/>
      <w:lvlText w:val="%7."/>
      <w:lvlJc w:val="left"/>
      <w:pPr>
        <w:ind w:left="5040" w:hanging="360"/>
      </w:pPr>
    </w:lvl>
    <w:lvl w:ilvl="7" w:tplc="34584052" w:tentative="1">
      <w:start w:val="1"/>
      <w:numFmt w:val="lowerLetter"/>
      <w:lvlText w:val="%8."/>
      <w:lvlJc w:val="left"/>
      <w:pPr>
        <w:ind w:left="5760" w:hanging="360"/>
      </w:pPr>
    </w:lvl>
    <w:lvl w:ilvl="8" w:tplc="34584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4">
    <w:multiLevelType w:val="hybridMultilevel"/>
    <w:lvl w:ilvl="0" w:tplc="15382132">
      <w:start w:val="1"/>
      <w:numFmt w:val="decimal"/>
      <w:lvlText w:val="%1."/>
      <w:lvlJc w:val="left"/>
      <w:pPr>
        <w:ind w:left="720" w:hanging="360"/>
      </w:pPr>
    </w:lvl>
    <w:lvl w:ilvl="1" w:tplc="15382132" w:tentative="1">
      <w:start w:val="1"/>
      <w:numFmt w:val="lowerLetter"/>
      <w:lvlText w:val="%2."/>
      <w:lvlJc w:val="left"/>
      <w:pPr>
        <w:ind w:left="1440" w:hanging="360"/>
      </w:pPr>
    </w:lvl>
    <w:lvl w:ilvl="2" w:tplc="15382132" w:tentative="1">
      <w:start w:val="1"/>
      <w:numFmt w:val="lowerRoman"/>
      <w:lvlText w:val="%3."/>
      <w:lvlJc w:val="right"/>
      <w:pPr>
        <w:ind w:left="2160" w:hanging="180"/>
      </w:pPr>
    </w:lvl>
    <w:lvl w:ilvl="3" w:tplc="15382132" w:tentative="1">
      <w:start w:val="1"/>
      <w:numFmt w:val="decimal"/>
      <w:lvlText w:val="%4."/>
      <w:lvlJc w:val="left"/>
      <w:pPr>
        <w:ind w:left="2880" w:hanging="360"/>
      </w:pPr>
    </w:lvl>
    <w:lvl w:ilvl="4" w:tplc="15382132" w:tentative="1">
      <w:start w:val="1"/>
      <w:numFmt w:val="lowerLetter"/>
      <w:lvlText w:val="%5."/>
      <w:lvlJc w:val="left"/>
      <w:pPr>
        <w:ind w:left="3600" w:hanging="360"/>
      </w:pPr>
    </w:lvl>
    <w:lvl w:ilvl="5" w:tplc="15382132" w:tentative="1">
      <w:start w:val="1"/>
      <w:numFmt w:val="lowerRoman"/>
      <w:lvlText w:val="%6."/>
      <w:lvlJc w:val="right"/>
      <w:pPr>
        <w:ind w:left="4320" w:hanging="180"/>
      </w:pPr>
    </w:lvl>
    <w:lvl w:ilvl="6" w:tplc="15382132" w:tentative="1">
      <w:start w:val="1"/>
      <w:numFmt w:val="decimal"/>
      <w:lvlText w:val="%7."/>
      <w:lvlJc w:val="left"/>
      <w:pPr>
        <w:ind w:left="5040" w:hanging="360"/>
      </w:pPr>
    </w:lvl>
    <w:lvl w:ilvl="7" w:tplc="15382132" w:tentative="1">
      <w:start w:val="1"/>
      <w:numFmt w:val="lowerLetter"/>
      <w:lvlText w:val="%8."/>
      <w:lvlJc w:val="left"/>
      <w:pPr>
        <w:ind w:left="5760" w:hanging="360"/>
      </w:pPr>
    </w:lvl>
    <w:lvl w:ilvl="8" w:tplc="15382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3">
    <w:multiLevelType w:val="hybridMultilevel"/>
    <w:lvl w:ilvl="0" w:tplc="80721720">
      <w:start w:val="1"/>
      <w:numFmt w:val="decimal"/>
      <w:lvlText w:val="%1."/>
      <w:lvlJc w:val="left"/>
      <w:pPr>
        <w:ind w:left="720" w:hanging="360"/>
      </w:pPr>
    </w:lvl>
    <w:lvl w:ilvl="1" w:tplc="80721720" w:tentative="1">
      <w:start w:val="1"/>
      <w:numFmt w:val="lowerLetter"/>
      <w:lvlText w:val="%2."/>
      <w:lvlJc w:val="left"/>
      <w:pPr>
        <w:ind w:left="1440" w:hanging="360"/>
      </w:pPr>
    </w:lvl>
    <w:lvl w:ilvl="2" w:tplc="80721720" w:tentative="1">
      <w:start w:val="1"/>
      <w:numFmt w:val="lowerRoman"/>
      <w:lvlText w:val="%3."/>
      <w:lvlJc w:val="right"/>
      <w:pPr>
        <w:ind w:left="2160" w:hanging="180"/>
      </w:pPr>
    </w:lvl>
    <w:lvl w:ilvl="3" w:tplc="80721720" w:tentative="1">
      <w:start w:val="1"/>
      <w:numFmt w:val="decimal"/>
      <w:lvlText w:val="%4."/>
      <w:lvlJc w:val="left"/>
      <w:pPr>
        <w:ind w:left="2880" w:hanging="360"/>
      </w:pPr>
    </w:lvl>
    <w:lvl w:ilvl="4" w:tplc="80721720" w:tentative="1">
      <w:start w:val="1"/>
      <w:numFmt w:val="lowerLetter"/>
      <w:lvlText w:val="%5."/>
      <w:lvlJc w:val="left"/>
      <w:pPr>
        <w:ind w:left="3600" w:hanging="360"/>
      </w:pPr>
    </w:lvl>
    <w:lvl w:ilvl="5" w:tplc="80721720" w:tentative="1">
      <w:start w:val="1"/>
      <w:numFmt w:val="lowerRoman"/>
      <w:lvlText w:val="%6."/>
      <w:lvlJc w:val="right"/>
      <w:pPr>
        <w:ind w:left="4320" w:hanging="180"/>
      </w:pPr>
    </w:lvl>
    <w:lvl w:ilvl="6" w:tplc="80721720" w:tentative="1">
      <w:start w:val="1"/>
      <w:numFmt w:val="decimal"/>
      <w:lvlText w:val="%7."/>
      <w:lvlJc w:val="left"/>
      <w:pPr>
        <w:ind w:left="5040" w:hanging="360"/>
      </w:pPr>
    </w:lvl>
    <w:lvl w:ilvl="7" w:tplc="80721720" w:tentative="1">
      <w:start w:val="1"/>
      <w:numFmt w:val="lowerLetter"/>
      <w:lvlText w:val="%8."/>
      <w:lvlJc w:val="left"/>
      <w:pPr>
        <w:ind w:left="5760" w:hanging="360"/>
      </w:pPr>
    </w:lvl>
    <w:lvl w:ilvl="8" w:tplc="80721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2">
    <w:multiLevelType w:val="hybridMultilevel"/>
    <w:lvl w:ilvl="0" w:tplc="18491062">
      <w:start w:val="1"/>
      <w:numFmt w:val="decimal"/>
      <w:lvlText w:val="%1."/>
      <w:lvlJc w:val="left"/>
      <w:pPr>
        <w:ind w:left="720" w:hanging="360"/>
      </w:pPr>
    </w:lvl>
    <w:lvl w:ilvl="1" w:tplc="18491062" w:tentative="1">
      <w:start w:val="1"/>
      <w:numFmt w:val="lowerLetter"/>
      <w:lvlText w:val="%2."/>
      <w:lvlJc w:val="left"/>
      <w:pPr>
        <w:ind w:left="1440" w:hanging="360"/>
      </w:pPr>
    </w:lvl>
    <w:lvl w:ilvl="2" w:tplc="18491062" w:tentative="1">
      <w:start w:val="1"/>
      <w:numFmt w:val="lowerRoman"/>
      <w:lvlText w:val="%3."/>
      <w:lvlJc w:val="right"/>
      <w:pPr>
        <w:ind w:left="2160" w:hanging="180"/>
      </w:pPr>
    </w:lvl>
    <w:lvl w:ilvl="3" w:tplc="18491062" w:tentative="1">
      <w:start w:val="1"/>
      <w:numFmt w:val="decimal"/>
      <w:lvlText w:val="%4."/>
      <w:lvlJc w:val="left"/>
      <w:pPr>
        <w:ind w:left="2880" w:hanging="360"/>
      </w:pPr>
    </w:lvl>
    <w:lvl w:ilvl="4" w:tplc="18491062" w:tentative="1">
      <w:start w:val="1"/>
      <w:numFmt w:val="lowerLetter"/>
      <w:lvlText w:val="%5."/>
      <w:lvlJc w:val="left"/>
      <w:pPr>
        <w:ind w:left="3600" w:hanging="360"/>
      </w:pPr>
    </w:lvl>
    <w:lvl w:ilvl="5" w:tplc="18491062" w:tentative="1">
      <w:start w:val="1"/>
      <w:numFmt w:val="lowerRoman"/>
      <w:lvlText w:val="%6."/>
      <w:lvlJc w:val="right"/>
      <w:pPr>
        <w:ind w:left="4320" w:hanging="180"/>
      </w:pPr>
    </w:lvl>
    <w:lvl w:ilvl="6" w:tplc="18491062" w:tentative="1">
      <w:start w:val="1"/>
      <w:numFmt w:val="decimal"/>
      <w:lvlText w:val="%7."/>
      <w:lvlJc w:val="left"/>
      <w:pPr>
        <w:ind w:left="5040" w:hanging="360"/>
      </w:pPr>
    </w:lvl>
    <w:lvl w:ilvl="7" w:tplc="18491062" w:tentative="1">
      <w:start w:val="1"/>
      <w:numFmt w:val="lowerLetter"/>
      <w:lvlText w:val="%8."/>
      <w:lvlJc w:val="left"/>
      <w:pPr>
        <w:ind w:left="5760" w:hanging="360"/>
      </w:pPr>
    </w:lvl>
    <w:lvl w:ilvl="8" w:tplc="18491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1">
    <w:multiLevelType w:val="hybridMultilevel"/>
    <w:lvl w:ilvl="0" w:tplc="77330001">
      <w:start w:val="1"/>
      <w:numFmt w:val="decimal"/>
      <w:lvlText w:val="%1."/>
      <w:lvlJc w:val="left"/>
      <w:pPr>
        <w:ind w:left="720" w:hanging="360"/>
      </w:pPr>
    </w:lvl>
    <w:lvl w:ilvl="1" w:tplc="77330001" w:tentative="1">
      <w:start w:val="1"/>
      <w:numFmt w:val="lowerLetter"/>
      <w:lvlText w:val="%2."/>
      <w:lvlJc w:val="left"/>
      <w:pPr>
        <w:ind w:left="1440" w:hanging="360"/>
      </w:pPr>
    </w:lvl>
    <w:lvl w:ilvl="2" w:tplc="77330001" w:tentative="1">
      <w:start w:val="1"/>
      <w:numFmt w:val="lowerRoman"/>
      <w:lvlText w:val="%3."/>
      <w:lvlJc w:val="right"/>
      <w:pPr>
        <w:ind w:left="2160" w:hanging="180"/>
      </w:pPr>
    </w:lvl>
    <w:lvl w:ilvl="3" w:tplc="77330001" w:tentative="1">
      <w:start w:val="1"/>
      <w:numFmt w:val="decimal"/>
      <w:lvlText w:val="%4."/>
      <w:lvlJc w:val="left"/>
      <w:pPr>
        <w:ind w:left="2880" w:hanging="360"/>
      </w:pPr>
    </w:lvl>
    <w:lvl w:ilvl="4" w:tplc="77330001" w:tentative="1">
      <w:start w:val="1"/>
      <w:numFmt w:val="lowerLetter"/>
      <w:lvlText w:val="%5."/>
      <w:lvlJc w:val="left"/>
      <w:pPr>
        <w:ind w:left="3600" w:hanging="360"/>
      </w:pPr>
    </w:lvl>
    <w:lvl w:ilvl="5" w:tplc="77330001" w:tentative="1">
      <w:start w:val="1"/>
      <w:numFmt w:val="lowerRoman"/>
      <w:lvlText w:val="%6."/>
      <w:lvlJc w:val="right"/>
      <w:pPr>
        <w:ind w:left="4320" w:hanging="180"/>
      </w:pPr>
    </w:lvl>
    <w:lvl w:ilvl="6" w:tplc="77330001" w:tentative="1">
      <w:start w:val="1"/>
      <w:numFmt w:val="decimal"/>
      <w:lvlText w:val="%7."/>
      <w:lvlJc w:val="left"/>
      <w:pPr>
        <w:ind w:left="5040" w:hanging="360"/>
      </w:pPr>
    </w:lvl>
    <w:lvl w:ilvl="7" w:tplc="77330001" w:tentative="1">
      <w:start w:val="1"/>
      <w:numFmt w:val="lowerLetter"/>
      <w:lvlText w:val="%8."/>
      <w:lvlJc w:val="left"/>
      <w:pPr>
        <w:ind w:left="5760" w:hanging="360"/>
      </w:pPr>
    </w:lvl>
    <w:lvl w:ilvl="8" w:tplc="77330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0">
    <w:multiLevelType w:val="hybridMultilevel"/>
    <w:lvl w:ilvl="0" w:tplc="43700781">
      <w:start w:val="1"/>
      <w:numFmt w:val="decimal"/>
      <w:lvlText w:val="%1."/>
      <w:lvlJc w:val="left"/>
      <w:pPr>
        <w:ind w:left="720" w:hanging="360"/>
      </w:pPr>
    </w:lvl>
    <w:lvl w:ilvl="1" w:tplc="43700781" w:tentative="1">
      <w:start w:val="1"/>
      <w:numFmt w:val="lowerLetter"/>
      <w:lvlText w:val="%2."/>
      <w:lvlJc w:val="left"/>
      <w:pPr>
        <w:ind w:left="1440" w:hanging="360"/>
      </w:pPr>
    </w:lvl>
    <w:lvl w:ilvl="2" w:tplc="43700781" w:tentative="1">
      <w:start w:val="1"/>
      <w:numFmt w:val="lowerRoman"/>
      <w:lvlText w:val="%3."/>
      <w:lvlJc w:val="right"/>
      <w:pPr>
        <w:ind w:left="2160" w:hanging="180"/>
      </w:pPr>
    </w:lvl>
    <w:lvl w:ilvl="3" w:tplc="43700781" w:tentative="1">
      <w:start w:val="1"/>
      <w:numFmt w:val="decimal"/>
      <w:lvlText w:val="%4."/>
      <w:lvlJc w:val="left"/>
      <w:pPr>
        <w:ind w:left="2880" w:hanging="360"/>
      </w:pPr>
    </w:lvl>
    <w:lvl w:ilvl="4" w:tplc="43700781" w:tentative="1">
      <w:start w:val="1"/>
      <w:numFmt w:val="lowerLetter"/>
      <w:lvlText w:val="%5."/>
      <w:lvlJc w:val="left"/>
      <w:pPr>
        <w:ind w:left="3600" w:hanging="360"/>
      </w:pPr>
    </w:lvl>
    <w:lvl w:ilvl="5" w:tplc="43700781" w:tentative="1">
      <w:start w:val="1"/>
      <w:numFmt w:val="lowerRoman"/>
      <w:lvlText w:val="%6."/>
      <w:lvlJc w:val="right"/>
      <w:pPr>
        <w:ind w:left="4320" w:hanging="180"/>
      </w:pPr>
    </w:lvl>
    <w:lvl w:ilvl="6" w:tplc="43700781" w:tentative="1">
      <w:start w:val="1"/>
      <w:numFmt w:val="decimal"/>
      <w:lvlText w:val="%7."/>
      <w:lvlJc w:val="left"/>
      <w:pPr>
        <w:ind w:left="5040" w:hanging="360"/>
      </w:pPr>
    </w:lvl>
    <w:lvl w:ilvl="7" w:tplc="43700781" w:tentative="1">
      <w:start w:val="1"/>
      <w:numFmt w:val="lowerLetter"/>
      <w:lvlText w:val="%8."/>
      <w:lvlJc w:val="left"/>
      <w:pPr>
        <w:ind w:left="5760" w:hanging="360"/>
      </w:pPr>
    </w:lvl>
    <w:lvl w:ilvl="8" w:tplc="43700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9">
    <w:multiLevelType w:val="hybridMultilevel"/>
    <w:lvl w:ilvl="0" w:tplc="94960133">
      <w:start w:val="1"/>
      <w:numFmt w:val="decimal"/>
      <w:lvlText w:val="%1."/>
      <w:lvlJc w:val="left"/>
      <w:pPr>
        <w:ind w:left="720" w:hanging="360"/>
      </w:pPr>
    </w:lvl>
    <w:lvl w:ilvl="1" w:tplc="94960133" w:tentative="1">
      <w:start w:val="1"/>
      <w:numFmt w:val="lowerLetter"/>
      <w:lvlText w:val="%2."/>
      <w:lvlJc w:val="left"/>
      <w:pPr>
        <w:ind w:left="1440" w:hanging="360"/>
      </w:pPr>
    </w:lvl>
    <w:lvl w:ilvl="2" w:tplc="94960133" w:tentative="1">
      <w:start w:val="1"/>
      <w:numFmt w:val="lowerRoman"/>
      <w:lvlText w:val="%3."/>
      <w:lvlJc w:val="right"/>
      <w:pPr>
        <w:ind w:left="2160" w:hanging="180"/>
      </w:pPr>
    </w:lvl>
    <w:lvl w:ilvl="3" w:tplc="94960133" w:tentative="1">
      <w:start w:val="1"/>
      <w:numFmt w:val="decimal"/>
      <w:lvlText w:val="%4."/>
      <w:lvlJc w:val="left"/>
      <w:pPr>
        <w:ind w:left="2880" w:hanging="360"/>
      </w:pPr>
    </w:lvl>
    <w:lvl w:ilvl="4" w:tplc="94960133" w:tentative="1">
      <w:start w:val="1"/>
      <w:numFmt w:val="lowerLetter"/>
      <w:lvlText w:val="%5."/>
      <w:lvlJc w:val="left"/>
      <w:pPr>
        <w:ind w:left="3600" w:hanging="360"/>
      </w:pPr>
    </w:lvl>
    <w:lvl w:ilvl="5" w:tplc="94960133" w:tentative="1">
      <w:start w:val="1"/>
      <w:numFmt w:val="lowerRoman"/>
      <w:lvlText w:val="%6."/>
      <w:lvlJc w:val="right"/>
      <w:pPr>
        <w:ind w:left="4320" w:hanging="180"/>
      </w:pPr>
    </w:lvl>
    <w:lvl w:ilvl="6" w:tplc="94960133" w:tentative="1">
      <w:start w:val="1"/>
      <w:numFmt w:val="decimal"/>
      <w:lvlText w:val="%7."/>
      <w:lvlJc w:val="left"/>
      <w:pPr>
        <w:ind w:left="5040" w:hanging="360"/>
      </w:pPr>
    </w:lvl>
    <w:lvl w:ilvl="7" w:tplc="94960133" w:tentative="1">
      <w:start w:val="1"/>
      <w:numFmt w:val="lowerLetter"/>
      <w:lvlText w:val="%8."/>
      <w:lvlJc w:val="left"/>
      <w:pPr>
        <w:ind w:left="5760" w:hanging="360"/>
      </w:pPr>
    </w:lvl>
    <w:lvl w:ilvl="8" w:tplc="94960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8">
    <w:multiLevelType w:val="hybridMultilevel"/>
    <w:lvl w:ilvl="0" w:tplc="30403115">
      <w:start w:val="1"/>
      <w:numFmt w:val="decimal"/>
      <w:lvlText w:val="%1."/>
      <w:lvlJc w:val="left"/>
      <w:pPr>
        <w:ind w:left="720" w:hanging="360"/>
      </w:pPr>
    </w:lvl>
    <w:lvl w:ilvl="1" w:tplc="30403115" w:tentative="1">
      <w:start w:val="1"/>
      <w:numFmt w:val="lowerLetter"/>
      <w:lvlText w:val="%2."/>
      <w:lvlJc w:val="left"/>
      <w:pPr>
        <w:ind w:left="1440" w:hanging="360"/>
      </w:pPr>
    </w:lvl>
    <w:lvl w:ilvl="2" w:tplc="30403115" w:tentative="1">
      <w:start w:val="1"/>
      <w:numFmt w:val="lowerRoman"/>
      <w:lvlText w:val="%3."/>
      <w:lvlJc w:val="right"/>
      <w:pPr>
        <w:ind w:left="2160" w:hanging="180"/>
      </w:pPr>
    </w:lvl>
    <w:lvl w:ilvl="3" w:tplc="30403115" w:tentative="1">
      <w:start w:val="1"/>
      <w:numFmt w:val="decimal"/>
      <w:lvlText w:val="%4."/>
      <w:lvlJc w:val="left"/>
      <w:pPr>
        <w:ind w:left="2880" w:hanging="360"/>
      </w:pPr>
    </w:lvl>
    <w:lvl w:ilvl="4" w:tplc="30403115" w:tentative="1">
      <w:start w:val="1"/>
      <w:numFmt w:val="lowerLetter"/>
      <w:lvlText w:val="%5."/>
      <w:lvlJc w:val="left"/>
      <w:pPr>
        <w:ind w:left="3600" w:hanging="360"/>
      </w:pPr>
    </w:lvl>
    <w:lvl w:ilvl="5" w:tplc="30403115" w:tentative="1">
      <w:start w:val="1"/>
      <w:numFmt w:val="lowerRoman"/>
      <w:lvlText w:val="%6."/>
      <w:lvlJc w:val="right"/>
      <w:pPr>
        <w:ind w:left="4320" w:hanging="180"/>
      </w:pPr>
    </w:lvl>
    <w:lvl w:ilvl="6" w:tplc="30403115" w:tentative="1">
      <w:start w:val="1"/>
      <w:numFmt w:val="decimal"/>
      <w:lvlText w:val="%7."/>
      <w:lvlJc w:val="left"/>
      <w:pPr>
        <w:ind w:left="5040" w:hanging="360"/>
      </w:pPr>
    </w:lvl>
    <w:lvl w:ilvl="7" w:tplc="30403115" w:tentative="1">
      <w:start w:val="1"/>
      <w:numFmt w:val="lowerLetter"/>
      <w:lvlText w:val="%8."/>
      <w:lvlJc w:val="left"/>
      <w:pPr>
        <w:ind w:left="5760" w:hanging="360"/>
      </w:pPr>
    </w:lvl>
    <w:lvl w:ilvl="8" w:tplc="30403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7">
    <w:multiLevelType w:val="hybridMultilevel"/>
    <w:lvl w:ilvl="0" w:tplc="19413215">
      <w:start w:val="1"/>
      <w:numFmt w:val="decimal"/>
      <w:lvlText w:val="%1."/>
      <w:lvlJc w:val="left"/>
      <w:pPr>
        <w:ind w:left="720" w:hanging="360"/>
      </w:pPr>
    </w:lvl>
    <w:lvl w:ilvl="1" w:tplc="19413215" w:tentative="1">
      <w:start w:val="1"/>
      <w:numFmt w:val="lowerLetter"/>
      <w:lvlText w:val="%2."/>
      <w:lvlJc w:val="left"/>
      <w:pPr>
        <w:ind w:left="1440" w:hanging="360"/>
      </w:pPr>
    </w:lvl>
    <w:lvl w:ilvl="2" w:tplc="19413215" w:tentative="1">
      <w:start w:val="1"/>
      <w:numFmt w:val="lowerRoman"/>
      <w:lvlText w:val="%3."/>
      <w:lvlJc w:val="right"/>
      <w:pPr>
        <w:ind w:left="2160" w:hanging="180"/>
      </w:pPr>
    </w:lvl>
    <w:lvl w:ilvl="3" w:tplc="19413215" w:tentative="1">
      <w:start w:val="1"/>
      <w:numFmt w:val="decimal"/>
      <w:lvlText w:val="%4."/>
      <w:lvlJc w:val="left"/>
      <w:pPr>
        <w:ind w:left="2880" w:hanging="360"/>
      </w:pPr>
    </w:lvl>
    <w:lvl w:ilvl="4" w:tplc="19413215" w:tentative="1">
      <w:start w:val="1"/>
      <w:numFmt w:val="lowerLetter"/>
      <w:lvlText w:val="%5."/>
      <w:lvlJc w:val="left"/>
      <w:pPr>
        <w:ind w:left="3600" w:hanging="360"/>
      </w:pPr>
    </w:lvl>
    <w:lvl w:ilvl="5" w:tplc="19413215" w:tentative="1">
      <w:start w:val="1"/>
      <w:numFmt w:val="lowerRoman"/>
      <w:lvlText w:val="%6."/>
      <w:lvlJc w:val="right"/>
      <w:pPr>
        <w:ind w:left="4320" w:hanging="180"/>
      </w:pPr>
    </w:lvl>
    <w:lvl w:ilvl="6" w:tplc="19413215" w:tentative="1">
      <w:start w:val="1"/>
      <w:numFmt w:val="decimal"/>
      <w:lvlText w:val="%7."/>
      <w:lvlJc w:val="left"/>
      <w:pPr>
        <w:ind w:left="5040" w:hanging="360"/>
      </w:pPr>
    </w:lvl>
    <w:lvl w:ilvl="7" w:tplc="19413215" w:tentative="1">
      <w:start w:val="1"/>
      <w:numFmt w:val="lowerLetter"/>
      <w:lvlText w:val="%8."/>
      <w:lvlJc w:val="left"/>
      <w:pPr>
        <w:ind w:left="5760" w:hanging="360"/>
      </w:pPr>
    </w:lvl>
    <w:lvl w:ilvl="8" w:tplc="19413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6">
    <w:multiLevelType w:val="hybridMultilevel"/>
    <w:lvl w:ilvl="0" w:tplc="70090301">
      <w:start w:val="1"/>
      <w:numFmt w:val="decimal"/>
      <w:lvlText w:val="%1."/>
      <w:lvlJc w:val="left"/>
      <w:pPr>
        <w:ind w:left="720" w:hanging="360"/>
      </w:pPr>
    </w:lvl>
    <w:lvl w:ilvl="1" w:tplc="70090301" w:tentative="1">
      <w:start w:val="1"/>
      <w:numFmt w:val="lowerLetter"/>
      <w:lvlText w:val="%2."/>
      <w:lvlJc w:val="left"/>
      <w:pPr>
        <w:ind w:left="1440" w:hanging="360"/>
      </w:pPr>
    </w:lvl>
    <w:lvl w:ilvl="2" w:tplc="70090301" w:tentative="1">
      <w:start w:val="1"/>
      <w:numFmt w:val="lowerRoman"/>
      <w:lvlText w:val="%3."/>
      <w:lvlJc w:val="right"/>
      <w:pPr>
        <w:ind w:left="2160" w:hanging="180"/>
      </w:pPr>
    </w:lvl>
    <w:lvl w:ilvl="3" w:tplc="70090301" w:tentative="1">
      <w:start w:val="1"/>
      <w:numFmt w:val="decimal"/>
      <w:lvlText w:val="%4."/>
      <w:lvlJc w:val="left"/>
      <w:pPr>
        <w:ind w:left="2880" w:hanging="360"/>
      </w:pPr>
    </w:lvl>
    <w:lvl w:ilvl="4" w:tplc="70090301" w:tentative="1">
      <w:start w:val="1"/>
      <w:numFmt w:val="lowerLetter"/>
      <w:lvlText w:val="%5."/>
      <w:lvlJc w:val="left"/>
      <w:pPr>
        <w:ind w:left="3600" w:hanging="360"/>
      </w:pPr>
    </w:lvl>
    <w:lvl w:ilvl="5" w:tplc="70090301" w:tentative="1">
      <w:start w:val="1"/>
      <w:numFmt w:val="lowerRoman"/>
      <w:lvlText w:val="%6."/>
      <w:lvlJc w:val="right"/>
      <w:pPr>
        <w:ind w:left="4320" w:hanging="180"/>
      </w:pPr>
    </w:lvl>
    <w:lvl w:ilvl="6" w:tplc="70090301" w:tentative="1">
      <w:start w:val="1"/>
      <w:numFmt w:val="decimal"/>
      <w:lvlText w:val="%7."/>
      <w:lvlJc w:val="left"/>
      <w:pPr>
        <w:ind w:left="5040" w:hanging="360"/>
      </w:pPr>
    </w:lvl>
    <w:lvl w:ilvl="7" w:tplc="70090301" w:tentative="1">
      <w:start w:val="1"/>
      <w:numFmt w:val="lowerLetter"/>
      <w:lvlText w:val="%8."/>
      <w:lvlJc w:val="left"/>
      <w:pPr>
        <w:ind w:left="5760" w:hanging="360"/>
      </w:pPr>
    </w:lvl>
    <w:lvl w:ilvl="8" w:tplc="70090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5">
    <w:multiLevelType w:val="hybridMultilevel"/>
    <w:lvl w:ilvl="0" w:tplc="88622284">
      <w:start w:val="1"/>
      <w:numFmt w:val="decimal"/>
      <w:lvlText w:val="%1."/>
      <w:lvlJc w:val="left"/>
      <w:pPr>
        <w:ind w:left="720" w:hanging="360"/>
      </w:pPr>
    </w:lvl>
    <w:lvl w:ilvl="1" w:tplc="88622284" w:tentative="1">
      <w:start w:val="1"/>
      <w:numFmt w:val="lowerLetter"/>
      <w:lvlText w:val="%2."/>
      <w:lvlJc w:val="left"/>
      <w:pPr>
        <w:ind w:left="1440" w:hanging="360"/>
      </w:pPr>
    </w:lvl>
    <w:lvl w:ilvl="2" w:tplc="88622284" w:tentative="1">
      <w:start w:val="1"/>
      <w:numFmt w:val="lowerRoman"/>
      <w:lvlText w:val="%3."/>
      <w:lvlJc w:val="right"/>
      <w:pPr>
        <w:ind w:left="2160" w:hanging="180"/>
      </w:pPr>
    </w:lvl>
    <w:lvl w:ilvl="3" w:tplc="88622284" w:tentative="1">
      <w:start w:val="1"/>
      <w:numFmt w:val="decimal"/>
      <w:lvlText w:val="%4."/>
      <w:lvlJc w:val="left"/>
      <w:pPr>
        <w:ind w:left="2880" w:hanging="360"/>
      </w:pPr>
    </w:lvl>
    <w:lvl w:ilvl="4" w:tplc="88622284" w:tentative="1">
      <w:start w:val="1"/>
      <w:numFmt w:val="lowerLetter"/>
      <w:lvlText w:val="%5."/>
      <w:lvlJc w:val="left"/>
      <w:pPr>
        <w:ind w:left="3600" w:hanging="360"/>
      </w:pPr>
    </w:lvl>
    <w:lvl w:ilvl="5" w:tplc="88622284" w:tentative="1">
      <w:start w:val="1"/>
      <w:numFmt w:val="lowerRoman"/>
      <w:lvlText w:val="%6."/>
      <w:lvlJc w:val="right"/>
      <w:pPr>
        <w:ind w:left="4320" w:hanging="180"/>
      </w:pPr>
    </w:lvl>
    <w:lvl w:ilvl="6" w:tplc="88622284" w:tentative="1">
      <w:start w:val="1"/>
      <w:numFmt w:val="decimal"/>
      <w:lvlText w:val="%7."/>
      <w:lvlJc w:val="left"/>
      <w:pPr>
        <w:ind w:left="5040" w:hanging="360"/>
      </w:pPr>
    </w:lvl>
    <w:lvl w:ilvl="7" w:tplc="88622284" w:tentative="1">
      <w:start w:val="1"/>
      <w:numFmt w:val="lowerLetter"/>
      <w:lvlText w:val="%8."/>
      <w:lvlJc w:val="left"/>
      <w:pPr>
        <w:ind w:left="5760" w:hanging="360"/>
      </w:pPr>
    </w:lvl>
    <w:lvl w:ilvl="8" w:tplc="88622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4">
    <w:multiLevelType w:val="hybridMultilevel"/>
    <w:lvl w:ilvl="0" w:tplc="11905798">
      <w:start w:val="1"/>
      <w:numFmt w:val="decimal"/>
      <w:lvlText w:val="%1."/>
      <w:lvlJc w:val="left"/>
      <w:pPr>
        <w:ind w:left="720" w:hanging="360"/>
      </w:pPr>
    </w:lvl>
    <w:lvl w:ilvl="1" w:tplc="11905798" w:tentative="1">
      <w:start w:val="1"/>
      <w:numFmt w:val="lowerLetter"/>
      <w:lvlText w:val="%2."/>
      <w:lvlJc w:val="left"/>
      <w:pPr>
        <w:ind w:left="1440" w:hanging="360"/>
      </w:pPr>
    </w:lvl>
    <w:lvl w:ilvl="2" w:tplc="11905798" w:tentative="1">
      <w:start w:val="1"/>
      <w:numFmt w:val="lowerRoman"/>
      <w:lvlText w:val="%3."/>
      <w:lvlJc w:val="right"/>
      <w:pPr>
        <w:ind w:left="2160" w:hanging="180"/>
      </w:pPr>
    </w:lvl>
    <w:lvl w:ilvl="3" w:tplc="11905798" w:tentative="1">
      <w:start w:val="1"/>
      <w:numFmt w:val="decimal"/>
      <w:lvlText w:val="%4."/>
      <w:lvlJc w:val="left"/>
      <w:pPr>
        <w:ind w:left="2880" w:hanging="360"/>
      </w:pPr>
    </w:lvl>
    <w:lvl w:ilvl="4" w:tplc="11905798" w:tentative="1">
      <w:start w:val="1"/>
      <w:numFmt w:val="lowerLetter"/>
      <w:lvlText w:val="%5."/>
      <w:lvlJc w:val="left"/>
      <w:pPr>
        <w:ind w:left="3600" w:hanging="360"/>
      </w:pPr>
    </w:lvl>
    <w:lvl w:ilvl="5" w:tplc="11905798" w:tentative="1">
      <w:start w:val="1"/>
      <w:numFmt w:val="lowerRoman"/>
      <w:lvlText w:val="%6."/>
      <w:lvlJc w:val="right"/>
      <w:pPr>
        <w:ind w:left="4320" w:hanging="180"/>
      </w:pPr>
    </w:lvl>
    <w:lvl w:ilvl="6" w:tplc="11905798" w:tentative="1">
      <w:start w:val="1"/>
      <w:numFmt w:val="decimal"/>
      <w:lvlText w:val="%7."/>
      <w:lvlJc w:val="left"/>
      <w:pPr>
        <w:ind w:left="5040" w:hanging="360"/>
      </w:pPr>
    </w:lvl>
    <w:lvl w:ilvl="7" w:tplc="11905798" w:tentative="1">
      <w:start w:val="1"/>
      <w:numFmt w:val="lowerLetter"/>
      <w:lvlText w:val="%8."/>
      <w:lvlJc w:val="left"/>
      <w:pPr>
        <w:ind w:left="5760" w:hanging="360"/>
      </w:pPr>
    </w:lvl>
    <w:lvl w:ilvl="8" w:tplc="11905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3">
    <w:multiLevelType w:val="hybridMultilevel"/>
    <w:lvl w:ilvl="0" w:tplc="98013258">
      <w:start w:val="1"/>
      <w:numFmt w:val="decimal"/>
      <w:lvlText w:val="%1."/>
      <w:lvlJc w:val="left"/>
      <w:pPr>
        <w:ind w:left="720" w:hanging="360"/>
      </w:pPr>
    </w:lvl>
    <w:lvl w:ilvl="1" w:tplc="98013258" w:tentative="1">
      <w:start w:val="1"/>
      <w:numFmt w:val="lowerLetter"/>
      <w:lvlText w:val="%2."/>
      <w:lvlJc w:val="left"/>
      <w:pPr>
        <w:ind w:left="1440" w:hanging="360"/>
      </w:pPr>
    </w:lvl>
    <w:lvl w:ilvl="2" w:tplc="98013258" w:tentative="1">
      <w:start w:val="1"/>
      <w:numFmt w:val="lowerRoman"/>
      <w:lvlText w:val="%3."/>
      <w:lvlJc w:val="right"/>
      <w:pPr>
        <w:ind w:left="2160" w:hanging="180"/>
      </w:pPr>
    </w:lvl>
    <w:lvl w:ilvl="3" w:tplc="98013258" w:tentative="1">
      <w:start w:val="1"/>
      <w:numFmt w:val="decimal"/>
      <w:lvlText w:val="%4."/>
      <w:lvlJc w:val="left"/>
      <w:pPr>
        <w:ind w:left="2880" w:hanging="360"/>
      </w:pPr>
    </w:lvl>
    <w:lvl w:ilvl="4" w:tplc="98013258" w:tentative="1">
      <w:start w:val="1"/>
      <w:numFmt w:val="lowerLetter"/>
      <w:lvlText w:val="%5."/>
      <w:lvlJc w:val="left"/>
      <w:pPr>
        <w:ind w:left="3600" w:hanging="360"/>
      </w:pPr>
    </w:lvl>
    <w:lvl w:ilvl="5" w:tplc="98013258" w:tentative="1">
      <w:start w:val="1"/>
      <w:numFmt w:val="lowerRoman"/>
      <w:lvlText w:val="%6."/>
      <w:lvlJc w:val="right"/>
      <w:pPr>
        <w:ind w:left="4320" w:hanging="180"/>
      </w:pPr>
    </w:lvl>
    <w:lvl w:ilvl="6" w:tplc="98013258" w:tentative="1">
      <w:start w:val="1"/>
      <w:numFmt w:val="decimal"/>
      <w:lvlText w:val="%7."/>
      <w:lvlJc w:val="left"/>
      <w:pPr>
        <w:ind w:left="5040" w:hanging="360"/>
      </w:pPr>
    </w:lvl>
    <w:lvl w:ilvl="7" w:tplc="98013258" w:tentative="1">
      <w:start w:val="1"/>
      <w:numFmt w:val="lowerLetter"/>
      <w:lvlText w:val="%8."/>
      <w:lvlJc w:val="left"/>
      <w:pPr>
        <w:ind w:left="5760" w:hanging="360"/>
      </w:pPr>
    </w:lvl>
    <w:lvl w:ilvl="8" w:tplc="98013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2">
    <w:multiLevelType w:val="hybridMultilevel"/>
    <w:lvl w:ilvl="0" w:tplc="58959494">
      <w:start w:val="1"/>
      <w:numFmt w:val="decimal"/>
      <w:lvlText w:val="%1."/>
      <w:lvlJc w:val="left"/>
      <w:pPr>
        <w:ind w:left="720" w:hanging="360"/>
      </w:pPr>
    </w:lvl>
    <w:lvl w:ilvl="1" w:tplc="58959494" w:tentative="1">
      <w:start w:val="1"/>
      <w:numFmt w:val="lowerLetter"/>
      <w:lvlText w:val="%2."/>
      <w:lvlJc w:val="left"/>
      <w:pPr>
        <w:ind w:left="1440" w:hanging="360"/>
      </w:pPr>
    </w:lvl>
    <w:lvl w:ilvl="2" w:tplc="58959494" w:tentative="1">
      <w:start w:val="1"/>
      <w:numFmt w:val="lowerRoman"/>
      <w:lvlText w:val="%3."/>
      <w:lvlJc w:val="right"/>
      <w:pPr>
        <w:ind w:left="2160" w:hanging="180"/>
      </w:pPr>
    </w:lvl>
    <w:lvl w:ilvl="3" w:tplc="58959494" w:tentative="1">
      <w:start w:val="1"/>
      <w:numFmt w:val="decimal"/>
      <w:lvlText w:val="%4."/>
      <w:lvlJc w:val="left"/>
      <w:pPr>
        <w:ind w:left="2880" w:hanging="360"/>
      </w:pPr>
    </w:lvl>
    <w:lvl w:ilvl="4" w:tplc="58959494" w:tentative="1">
      <w:start w:val="1"/>
      <w:numFmt w:val="lowerLetter"/>
      <w:lvlText w:val="%5."/>
      <w:lvlJc w:val="left"/>
      <w:pPr>
        <w:ind w:left="3600" w:hanging="360"/>
      </w:pPr>
    </w:lvl>
    <w:lvl w:ilvl="5" w:tplc="58959494" w:tentative="1">
      <w:start w:val="1"/>
      <w:numFmt w:val="lowerRoman"/>
      <w:lvlText w:val="%6."/>
      <w:lvlJc w:val="right"/>
      <w:pPr>
        <w:ind w:left="4320" w:hanging="180"/>
      </w:pPr>
    </w:lvl>
    <w:lvl w:ilvl="6" w:tplc="58959494" w:tentative="1">
      <w:start w:val="1"/>
      <w:numFmt w:val="decimal"/>
      <w:lvlText w:val="%7."/>
      <w:lvlJc w:val="left"/>
      <w:pPr>
        <w:ind w:left="5040" w:hanging="360"/>
      </w:pPr>
    </w:lvl>
    <w:lvl w:ilvl="7" w:tplc="58959494" w:tentative="1">
      <w:start w:val="1"/>
      <w:numFmt w:val="lowerLetter"/>
      <w:lvlText w:val="%8."/>
      <w:lvlJc w:val="left"/>
      <w:pPr>
        <w:ind w:left="5760" w:hanging="360"/>
      </w:pPr>
    </w:lvl>
    <w:lvl w:ilvl="8" w:tplc="58959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1">
    <w:multiLevelType w:val="hybridMultilevel"/>
    <w:lvl w:ilvl="0" w:tplc="72660599">
      <w:start w:val="1"/>
      <w:numFmt w:val="decimal"/>
      <w:lvlText w:val="%1."/>
      <w:lvlJc w:val="left"/>
      <w:pPr>
        <w:ind w:left="720" w:hanging="360"/>
      </w:pPr>
    </w:lvl>
    <w:lvl w:ilvl="1" w:tplc="72660599" w:tentative="1">
      <w:start w:val="1"/>
      <w:numFmt w:val="lowerLetter"/>
      <w:lvlText w:val="%2."/>
      <w:lvlJc w:val="left"/>
      <w:pPr>
        <w:ind w:left="1440" w:hanging="360"/>
      </w:pPr>
    </w:lvl>
    <w:lvl w:ilvl="2" w:tplc="72660599" w:tentative="1">
      <w:start w:val="1"/>
      <w:numFmt w:val="lowerRoman"/>
      <w:lvlText w:val="%3."/>
      <w:lvlJc w:val="right"/>
      <w:pPr>
        <w:ind w:left="2160" w:hanging="180"/>
      </w:pPr>
    </w:lvl>
    <w:lvl w:ilvl="3" w:tplc="72660599" w:tentative="1">
      <w:start w:val="1"/>
      <w:numFmt w:val="decimal"/>
      <w:lvlText w:val="%4."/>
      <w:lvlJc w:val="left"/>
      <w:pPr>
        <w:ind w:left="2880" w:hanging="360"/>
      </w:pPr>
    </w:lvl>
    <w:lvl w:ilvl="4" w:tplc="72660599" w:tentative="1">
      <w:start w:val="1"/>
      <w:numFmt w:val="lowerLetter"/>
      <w:lvlText w:val="%5."/>
      <w:lvlJc w:val="left"/>
      <w:pPr>
        <w:ind w:left="3600" w:hanging="360"/>
      </w:pPr>
    </w:lvl>
    <w:lvl w:ilvl="5" w:tplc="72660599" w:tentative="1">
      <w:start w:val="1"/>
      <w:numFmt w:val="lowerRoman"/>
      <w:lvlText w:val="%6."/>
      <w:lvlJc w:val="right"/>
      <w:pPr>
        <w:ind w:left="4320" w:hanging="180"/>
      </w:pPr>
    </w:lvl>
    <w:lvl w:ilvl="6" w:tplc="72660599" w:tentative="1">
      <w:start w:val="1"/>
      <w:numFmt w:val="decimal"/>
      <w:lvlText w:val="%7."/>
      <w:lvlJc w:val="left"/>
      <w:pPr>
        <w:ind w:left="5040" w:hanging="360"/>
      </w:pPr>
    </w:lvl>
    <w:lvl w:ilvl="7" w:tplc="72660599" w:tentative="1">
      <w:start w:val="1"/>
      <w:numFmt w:val="lowerLetter"/>
      <w:lvlText w:val="%8."/>
      <w:lvlJc w:val="left"/>
      <w:pPr>
        <w:ind w:left="5760" w:hanging="360"/>
      </w:pPr>
    </w:lvl>
    <w:lvl w:ilvl="8" w:tplc="72660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0">
    <w:multiLevelType w:val="hybridMultilevel"/>
    <w:lvl w:ilvl="0" w:tplc="35934712">
      <w:start w:val="1"/>
      <w:numFmt w:val="decimal"/>
      <w:lvlText w:val="%1."/>
      <w:lvlJc w:val="left"/>
      <w:pPr>
        <w:ind w:left="720" w:hanging="360"/>
      </w:pPr>
    </w:lvl>
    <w:lvl w:ilvl="1" w:tplc="35934712" w:tentative="1">
      <w:start w:val="1"/>
      <w:numFmt w:val="lowerLetter"/>
      <w:lvlText w:val="%2."/>
      <w:lvlJc w:val="left"/>
      <w:pPr>
        <w:ind w:left="1440" w:hanging="360"/>
      </w:pPr>
    </w:lvl>
    <w:lvl w:ilvl="2" w:tplc="35934712" w:tentative="1">
      <w:start w:val="1"/>
      <w:numFmt w:val="lowerRoman"/>
      <w:lvlText w:val="%3."/>
      <w:lvlJc w:val="right"/>
      <w:pPr>
        <w:ind w:left="2160" w:hanging="180"/>
      </w:pPr>
    </w:lvl>
    <w:lvl w:ilvl="3" w:tplc="35934712" w:tentative="1">
      <w:start w:val="1"/>
      <w:numFmt w:val="decimal"/>
      <w:lvlText w:val="%4."/>
      <w:lvlJc w:val="left"/>
      <w:pPr>
        <w:ind w:left="2880" w:hanging="360"/>
      </w:pPr>
    </w:lvl>
    <w:lvl w:ilvl="4" w:tplc="35934712" w:tentative="1">
      <w:start w:val="1"/>
      <w:numFmt w:val="lowerLetter"/>
      <w:lvlText w:val="%5."/>
      <w:lvlJc w:val="left"/>
      <w:pPr>
        <w:ind w:left="3600" w:hanging="360"/>
      </w:pPr>
    </w:lvl>
    <w:lvl w:ilvl="5" w:tplc="35934712" w:tentative="1">
      <w:start w:val="1"/>
      <w:numFmt w:val="lowerRoman"/>
      <w:lvlText w:val="%6."/>
      <w:lvlJc w:val="right"/>
      <w:pPr>
        <w:ind w:left="4320" w:hanging="180"/>
      </w:pPr>
    </w:lvl>
    <w:lvl w:ilvl="6" w:tplc="35934712" w:tentative="1">
      <w:start w:val="1"/>
      <w:numFmt w:val="decimal"/>
      <w:lvlText w:val="%7."/>
      <w:lvlJc w:val="left"/>
      <w:pPr>
        <w:ind w:left="5040" w:hanging="360"/>
      </w:pPr>
    </w:lvl>
    <w:lvl w:ilvl="7" w:tplc="35934712" w:tentative="1">
      <w:start w:val="1"/>
      <w:numFmt w:val="lowerLetter"/>
      <w:lvlText w:val="%8."/>
      <w:lvlJc w:val="left"/>
      <w:pPr>
        <w:ind w:left="5760" w:hanging="360"/>
      </w:pPr>
    </w:lvl>
    <w:lvl w:ilvl="8" w:tplc="35934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9">
    <w:multiLevelType w:val="hybridMultilevel"/>
    <w:lvl w:ilvl="0" w:tplc="69568753">
      <w:start w:val="1"/>
      <w:numFmt w:val="decimal"/>
      <w:lvlText w:val="%1."/>
      <w:lvlJc w:val="left"/>
      <w:pPr>
        <w:ind w:left="720" w:hanging="360"/>
      </w:pPr>
    </w:lvl>
    <w:lvl w:ilvl="1" w:tplc="69568753" w:tentative="1">
      <w:start w:val="1"/>
      <w:numFmt w:val="lowerLetter"/>
      <w:lvlText w:val="%2."/>
      <w:lvlJc w:val="left"/>
      <w:pPr>
        <w:ind w:left="1440" w:hanging="360"/>
      </w:pPr>
    </w:lvl>
    <w:lvl w:ilvl="2" w:tplc="69568753" w:tentative="1">
      <w:start w:val="1"/>
      <w:numFmt w:val="lowerRoman"/>
      <w:lvlText w:val="%3."/>
      <w:lvlJc w:val="right"/>
      <w:pPr>
        <w:ind w:left="2160" w:hanging="180"/>
      </w:pPr>
    </w:lvl>
    <w:lvl w:ilvl="3" w:tplc="69568753" w:tentative="1">
      <w:start w:val="1"/>
      <w:numFmt w:val="decimal"/>
      <w:lvlText w:val="%4."/>
      <w:lvlJc w:val="left"/>
      <w:pPr>
        <w:ind w:left="2880" w:hanging="360"/>
      </w:pPr>
    </w:lvl>
    <w:lvl w:ilvl="4" w:tplc="69568753" w:tentative="1">
      <w:start w:val="1"/>
      <w:numFmt w:val="lowerLetter"/>
      <w:lvlText w:val="%5."/>
      <w:lvlJc w:val="left"/>
      <w:pPr>
        <w:ind w:left="3600" w:hanging="360"/>
      </w:pPr>
    </w:lvl>
    <w:lvl w:ilvl="5" w:tplc="69568753" w:tentative="1">
      <w:start w:val="1"/>
      <w:numFmt w:val="lowerRoman"/>
      <w:lvlText w:val="%6."/>
      <w:lvlJc w:val="right"/>
      <w:pPr>
        <w:ind w:left="4320" w:hanging="180"/>
      </w:pPr>
    </w:lvl>
    <w:lvl w:ilvl="6" w:tplc="69568753" w:tentative="1">
      <w:start w:val="1"/>
      <w:numFmt w:val="decimal"/>
      <w:lvlText w:val="%7."/>
      <w:lvlJc w:val="left"/>
      <w:pPr>
        <w:ind w:left="5040" w:hanging="360"/>
      </w:pPr>
    </w:lvl>
    <w:lvl w:ilvl="7" w:tplc="69568753" w:tentative="1">
      <w:start w:val="1"/>
      <w:numFmt w:val="lowerLetter"/>
      <w:lvlText w:val="%8."/>
      <w:lvlJc w:val="left"/>
      <w:pPr>
        <w:ind w:left="5760" w:hanging="360"/>
      </w:pPr>
    </w:lvl>
    <w:lvl w:ilvl="8" w:tplc="69568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8">
    <w:multiLevelType w:val="hybridMultilevel"/>
    <w:lvl w:ilvl="0" w:tplc="34206211">
      <w:start w:val="1"/>
      <w:numFmt w:val="decimal"/>
      <w:lvlText w:val="%1."/>
      <w:lvlJc w:val="left"/>
      <w:pPr>
        <w:ind w:left="720" w:hanging="360"/>
      </w:pPr>
    </w:lvl>
    <w:lvl w:ilvl="1" w:tplc="34206211" w:tentative="1">
      <w:start w:val="1"/>
      <w:numFmt w:val="lowerLetter"/>
      <w:lvlText w:val="%2."/>
      <w:lvlJc w:val="left"/>
      <w:pPr>
        <w:ind w:left="1440" w:hanging="360"/>
      </w:pPr>
    </w:lvl>
    <w:lvl w:ilvl="2" w:tplc="34206211" w:tentative="1">
      <w:start w:val="1"/>
      <w:numFmt w:val="lowerRoman"/>
      <w:lvlText w:val="%3."/>
      <w:lvlJc w:val="right"/>
      <w:pPr>
        <w:ind w:left="2160" w:hanging="180"/>
      </w:pPr>
    </w:lvl>
    <w:lvl w:ilvl="3" w:tplc="34206211" w:tentative="1">
      <w:start w:val="1"/>
      <w:numFmt w:val="decimal"/>
      <w:lvlText w:val="%4."/>
      <w:lvlJc w:val="left"/>
      <w:pPr>
        <w:ind w:left="2880" w:hanging="360"/>
      </w:pPr>
    </w:lvl>
    <w:lvl w:ilvl="4" w:tplc="34206211" w:tentative="1">
      <w:start w:val="1"/>
      <w:numFmt w:val="lowerLetter"/>
      <w:lvlText w:val="%5."/>
      <w:lvlJc w:val="left"/>
      <w:pPr>
        <w:ind w:left="3600" w:hanging="360"/>
      </w:pPr>
    </w:lvl>
    <w:lvl w:ilvl="5" w:tplc="34206211" w:tentative="1">
      <w:start w:val="1"/>
      <w:numFmt w:val="lowerRoman"/>
      <w:lvlText w:val="%6."/>
      <w:lvlJc w:val="right"/>
      <w:pPr>
        <w:ind w:left="4320" w:hanging="180"/>
      </w:pPr>
    </w:lvl>
    <w:lvl w:ilvl="6" w:tplc="34206211" w:tentative="1">
      <w:start w:val="1"/>
      <w:numFmt w:val="decimal"/>
      <w:lvlText w:val="%7."/>
      <w:lvlJc w:val="left"/>
      <w:pPr>
        <w:ind w:left="5040" w:hanging="360"/>
      </w:pPr>
    </w:lvl>
    <w:lvl w:ilvl="7" w:tplc="34206211" w:tentative="1">
      <w:start w:val="1"/>
      <w:numFmt w:val="lowerLetter"/>
      <w:lvlText w:val="%8."/>
      <w:lvlJc w:val="left"/>
      <w:pPr>
        <w:ind w:left="5760" w:hanging="360"/>
      </w:pPr>
    </w:lvl>
    <w:lvl w:ilvl="8" w:tplc="34206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7">
    <w:multiLevelType w:val="hybridMultilevel"/>
    <w:lvl w:ilvl="0" w:tplc="82766947">
      <w:start w:val="1"/>
      <w:numFmt w:val="decimal"/>
      <w:lvlText w:val="%1."/>
      <w:lvlJc w:val="left"/>
      <w:pPr>
        <w:ind w:left="720" w:hanging="360"/>
      </w:pPr>
    </w:lvl>
    <w:lvl w:ilvl="1" w:tplc="82766947" w:tentative="1">
      <w:start w:val="1"/>
      <w:numFmt w:val="lowerLetter"/>
      <w:lvlText w:val="%2."/>
      <w:lvlJc w:val="left"/>
      <w:pPr>
        <w:ind w:left="1440" w:hanging="360"/>
      </w:pPr>
    </w:lvl>
    <w:lvl w:ilvl="2" w:tplc="82766947" w:tentative="1">
      <w:start w:val="1"/>
      <w:numFmt w:val="lowerRoman"/>
      <w:lvlText w:val="%3."/>
      <w:lvlJc w:val="right"/>
      <w:pPr>
        <w:ind w:left="2160" w:hanging="180"/>
      </w:pPr>
    </w:lvl>
    <w:lvl w:ilvl="3" w:tplc="82766947" w:tentative="1">
      <w:start w:val="1"/>
      <w:numFmt w:val="decimal"/>
      <w:lvlText w:val="%4."/>
      <w:lvlJc w:val="left"/>
      <w:pPr>
        <w:ind w:left="2880" w:hanging="360"/>
      </w:pPr>
    </w:lvl>
    <w:lvl w:ilvl="4" w:tplc="82766947" w:tentative="1">
      <w:start w:val="1"/>
      <w:numFmt w:val="lowerLetter"/>
      <w:lvlText w:val="%5."/>
      <w:lvlJc w:val="left"/>
      <w:pPr>
        <w:ind w:left="3600" w:hanging="360"/>
      </w:pPr>
    </w:lvl>
    <w:lvl w:ilvl="5" w:tplc="82766947" w:tentative="1">
      <w:start w:val="1"/>
      <w:numFmt w:val="lowerRoman"/>
      <w:lvlText w:val="%6."/>
      <w:lvlJc w:val="right"/>
      <w:pPr>
        <w:ind w:left="4320" w:hanging="180"/>
      </w:pPr>
    </w:lvl>
    <w:lvl w:ilvl="6" w:tplc="82766947" w:tentative="1">
      <w:start w:val="1"/>
      <w:numFmt w:val="decimal"/>
      <w:lvlText w:val="%7."/>
      <w:lvlJc w:val="left"/>
      <w:pPr>
        <w:ind w:left="5040" w:hanging="360"/>
      </w:pPr>
    </w:lvl>
    <w:lvl w:ilvl="7" w:tplc="82766947" w:tentative="1">
      <w:start w:val="1"/>
      <w:numFmt w:val="lowerLetter"/>
      <w:lvlText w:val="%8."/>
      <w:lvlJc w:val="left"/>
      <w:pPr>
        <w:ind w:left="5760" w:hanging="360"/>
      </w:pPr>
    </w:lvl>
    <w:lvl w:ilvl="8" w:tplc="82766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6">
    <w:multiLevelType w:val="hybridMultilevel"/>
    <w:lvl w:ilvl="0" w:tplc="80086512">
      <w:start w:val="1"/>
      <w:numFmt w:val="decimal"/>
      <w:lvlText w:val="%1."/>
      <w:lvlJc w:val="left"/>
      <w:pPr>
        <w:ind w:left="720" w:hanging="360"/>
      </w:pPr>
    </w:lvl>
    <w:lvl w:ilvl="1" w:tplc="80086512" w:tentative="1">
      <w:start w:val="1"/>
      <w:numFmt w:val="lowerLetter"/>
      <w:lvlText w:val="%2."/>
      <w:lvlJc w:val="left"/>
      <w:pPr>
        <w:ind w:left="1440" w:hanging="360"/>
      </w:pPr>
    </w:lvl>
    <w:lvl w:ilvl="2" w:tplc="80086512" w:tentative="1">
      <w:start w:val="1"/>
      <w:numFmt w:val="lowerRoman"/>
      <w:lvlText w:val="%3."/>
      <w:lvlJc w:val="right"/>
      <w:pPr>
        <w:ind w:left="2160" w:hanging="180"/>
      </w:pPr>
    </w:lvl>
    <w:lvl w:ilvl="3" w:tplc="80086512" w:tentative="1">
      <w:start w:val="1"/>
      <w:numFmt w:val="decimal"/>
      <w:lvlText w:val="%4."/>
      <w:lvlJc w:val="left"/>
      <w:pPr>
        <w:ind w:left="2880" w:hanging="360"/>
      </w:pPr>
    </w:lvl>
    <w:lvl w:ilvl="4" w:tplc="80086512" w:tentative="1">
      <w:start w:val="1"/>
      <w:numFmt w:val="lowerLetter"/>
      <w:lvlText w:val="%5."/>
      <w:lvlJc w:val="left"/>
      <w:pPr>
        <w:ind w:left="3600" w:hanging="360"/>
      </w:pPr>
    </w:lvl>
    <w:lvl w:ilvl="5" w:tplc="80086512" w:tentative="1">
      <w:start w:val="1"/>
      <w:numFmt w:val="lowerRoman"/>
      <w:lvlText w:val="%6."/>
      <w:lvlJc w:val="right"/>
      <w:pPr>
        <w:ind w:left="4320" w:hanging="180"/>
      </w:pPr>
    </w:lvl>
    <w:lvl w:ilvl="6" w:tplc="80086512" w:tentative="1">
      <w:start w:val="1"/>
      <w:numFmt w:val="decimal"/>
      <w:lvlText w:val="%7."/>
      <w:lvlJc w:val="left"/>
      <w:pPr>
        <w:ind w:left="5040" w:hanging="360"/>
      </w:pPr>
    </w:lvl>
    <w:lvl w:ilvl="7" w:tplc="80086512" w:tentative="1">
      <w:start w:val="1"/>
      <w:numFmt w:val="lowerLetter"/>
      <w:lvlText w:val="%8."/>
      <w:lvlJc w:val="left"/>
      <w:pPr>
        <w:ind w:left="5760" w:hanging="360"/>
      </w:pPr>
    </w:lvl>
    <w:lvl w:ilvl="8" w:tplc="80086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5">
    <w:multiLevelType w:val="hybridMultilevel"/>
    <w:lvl w:ilvl="0" w:tplc="46435566">
      <w:start w:val="1"/>
      <w:numFmt w:val="decimal"/>
      <w:lvlText w:val="%1."/>
      <w:lvlJc w:val="left"/>
      <w:pPr>
        <w:ind w:left="720" w:hanging="360"/>
      </w:pPr>
    </w:lvl>
    <w:lvl w:ilvl="1" w:tplc="46435566" w:tentative="1">
      <w:start w:val="1"/>
      <w:numFmt w:val="lowerLetter"/>
      <w:lvlText w:val="%2."/>
      <w:lvlJc w:val="left"/>
      <w:pPr>
        <w:ind w:left="1440" w:hanging="360"/>
      </w:pPr>
    </w:lvl>
    <w:lvl w:ilvl="2" w:tplc="46435566" w:tentative="1">
      <w:start w:val="1"/>
      <w:numFmt w:val="lowerRoman"/>
      <w:lvlText w:val="%3."/>
      <w:lvlJc w:val="right"/>
      <w:pPr>
        <w:ind w:left="2160" w:hanging="180"/>
      </w:pPr>
    </w:lvl>
    <w:lvl w:ilvl="3" w:tplc="46435566" w:tentative="1">
      <w:start w:val="1"/>
      <w:numFmt w:val="decimal"/>
      <w:lvlText w:val="%4."/>
      <w:lvlJc w:val="left"/>
      <w:pPr>
        <w:ind w:left="2880" w:hanging="360"/>
      </w:pPr>
    </w:lvl>
    <w:lvl w:ilvl="4" w:tplc="46435566" w:tentative="1">
      <w:start w:val="1"/>
      <w:numFmt w:val="lowerLetter"/>
      <w:lvlText w:val="%5."/>
      <w:lvlJc w:val="left"/>
      <w:pPr>
        <w:ind w:left="3600" w:hanging="360"/>
      </w:pPr>
    </w:lvl>
    <w:lvl w:ilvl="5" w:tplc="46435566" w:tentative="1">
      <w:start w:val="1"/>
      <w:numFmt w:val="lowerRoman"/>
      <w:lvlText w:val="%6."/>
      <w:lvlJc w:val="right"/>
      <w:pPr>
        <w:ind w:left="4320" w:hanging="180"/>
      </w:pPr>
    </w:lvl>
    <w:lvl w:ilvl="6" w:tplc="46435566" w:tentative="1">
      <w:start w:val="1"/>
      <w:numFmt w:val="decimal"/>
      <w:lvlText w:val="%7."/>
      <w:lvlJc w:val="left"/>
      <w:pPr>
        <w:ind w:left="5040" w:hanging="360"/>
      </w:pPr>
    </w:lvl>
    <w:lvl w:ilvl="7" w:tplc="46435566" w:tentative="1">
      <w:start w:val="1"/>
      <w:numFmt w:val="lowerLetter"/>
      <w:lvlText w:val="%8."/>
      <w:lvlJc w:val="left"/>
      <w:pPr>
        <w:ind w:left="5760" w:hanging="360"/>
      </w:pPr>
    </w:lvl>
    <w:lvl w:ilvl="8" w:tplc="46435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4">
    <w:multiLevelType w:val="hybridMultilevel"/>
    <w:lvl w:ilvl="0" w:tplc="97255975">
      <w:start w:val="1"/>
      <w:numFmt w:val="decimal"/>
      <w:lvlText w:val="%1."/>
      <w:lvlJc w:val="left"/>
      <w:pPr>
        <w:ind w:left="720" w:hanging="360"/>
      </w:pPr>
    </w:lvl>
    <w:lvl w:ilvl="1" w:tplc="97255975" w:tentative="1">
      <w:start w:val="1"/>
      <w:numFmt w:val="lowerLetter"/>
      <w:lvlText w:val="%2."/>
      <w:lvlJc w:val="left"/>
      <w:pPr>
        <w:ind w:left="1440" w:hanging="360"/>
      </w:pPr>
    </w:lvl>
    <w:lvl w:ilvl="2" w:tplc="97255975" w:tentative="1">
      <w:start w:val="1"/>
      <w:numFmt w:val="lowerRoman"/>
      <w:lvlText w:val="%3."/>
      <w:lvlJc w:val="right"/>
      <w:pPr>
        <w:ind w:left="2160" w:hanging="180"/>
      </w:pPr>
    </w:lvl>
    <w:lvl w:ilvl="3" w:tplc="97255975" w:tentative="1">
      <w:start w:val="1"/>
      <w:numFmt w:val="decimal"/>
      <w:lvlText w:val="%4."/>
      <w:lvlJc w:val="left"/>
      <w:pPr>
        <w:ind w:left="2880" w:hanging="360"/>
      </w:pPr>
    </w:lvl>
    <w:lvl w:ilvl="4" w:tplc="97255975" w:tentative="1">
      <w:start w:val="1"/>
      <w:numFmt w:val="lowerLetter"/>
      <w:lvlText w:val="%5."/>
      <w:lvlJc w:val="left"/>
      <w:pPr>
        <w:ind w:left="3600" w:hanging="360"/>
      </w:pPr>
    </w:lvl>
    <w:lvl w:ilvl="5" w:tplc="97255975" w:tentative="1">
      <w:start w:val="1"/>
      <w:numFmt w:val="lowerRoman"/>
      <w:lvlText w:val="%6."/>
      <w:lvlJc w:val="right"/>
      <w:pPr>
        <w:ind w:left="4320" w:hanging="180"/>
      </w:pPr>
    </w:lvl>
    <w:lvl w:ilvl="6" w:tplc="97255975" w:tentative="1">
      <w:start w:val="1"/>
      <w:numFmt w:val="decimal"/>
      <w:lvlText w:val="%7."/>
      <w:lvlJc w:val="left"/>
      <w:pPr>
        <w:ind w:left="5040" w:hanging="360"/>
      </w:pPr>
    </w:lvl>
    <w:lvl w:ilvl="7" w:tplc="97255975" w:tentative="1">
      <w:start w:val="1"/>
      <w:numFmt w:val="lowerLetter"/>
      <w:lvlText w:val="%8."/>
      <w:lvlJc w:val="left"/>
      <w:pPr>
        <w:ind w:left="5760" w:hanging="360"/>
      </w:pPr>
    </w:lvl>
    <w:lvl w:ilvl="8" w:tplc="97255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3">
    <w:multiLevelType w:val="hybridMultilevel"/>
    <w:lvl w:ilvl="0" w:tplc="68223869">
      <w:start w:val="1"/>
      <w:numFmt w:val="decimal"/>
      <w:lvlText w:val="%1."/>
      <w:lvlJc w:val="left"/>
      <w:pPr>
        <w:ind w:left="720" w:hanging="360"/>
      </w:pPr>
    </w:lvl>
    <w:lvl w:ilvl="1" w:tplc="68223869" w:tentative="1">
      <w:start w:val="1"/>
      <w:numFmt w:val="lowerLetter"/>
      <w:lvlText w:val="%2."/>
      <w:lvlJc w:val="left"/>
      <w:pPr>
        <w:ind w:left="1440" w:hanging="360"/>
      </w:pPr>
    </w:lvl>
    <w:lvl w:ilvl="2" w:tplc="68223869" w:tentative="1">
      <w:start w:val="1"/>
      <w:numFmt w:val="lowerRoman"/>
      <w:lvlText w:val="%3."/>
      <w:lvlJc w:val="right"/>
      <w:pPr>
        <w:ind w:left="2160" w:hanging="180"/>
      </w:pPr>
    </w:lvl>
    <w:lvl w:ilvl="3" w:tplc="68223869" w:tentative="1">
      <w:start w:val="1"/>
      <w:numFmt w:val="decimal"/>
      <w:lvlText w:val="%4."/>
      <w:lvlJc w:val="left"/>
      <w:pPr>
        <w:ind w:left="2880" w:hanging="360"/>
      </w:pPr>
    </w:lvl>
    <w:lvl w:ilvl="4" w:tplc="68223869" w:tentative="1">
      <w:start w:val="1"/>
      <w:numFmt w:val="lowerLetter"/>
      <w:lvlText w:val="%5."/>
      <w:lvlJc w:val="left"/>
      <w:pPr>
        <w:ind w:left="3600" w:hanging="360"/>
      </w:pPr>
    </w:lvl>
    <w:lvl w:ilvl="5" w:tplc="68223869" w:tentative="1">
      <w:start w:val="1"/>
      <w:numFmt w:val="lowerRoman"/>
      <w:lvlText w:val="%6."/>
      <w:lvlJc w:val="right"/>
      <w:pPr>
        <w:ind w:left="4320" w:hanging="180"/>
      </w:pPr>
    </w:lvl>
    <w:lvl w:ilvl="6" w:tplc="68223869" w:tentative="1">
      <w:start w:val="1"/>
      <w:numFmt w:val="decimal"/>
      <w:lvlText w:val="%7."/>
      <w:lvlJc w:val="left"/>
      <w:pPr>
        <w:ind w:left="5040" w:hanging="360"/>
      </w:pPr>
    </w:lvl>
    <w:lvl w:ilvl="7" w:tplc="68223869" w:tentative="1">
      <w:start w:val="1"/>
      <w:numFmt w:val="lowerLetter"/>
      <w:lvlText w:val="%8."/>
      <w:lvlJc w:val="left"/>
      <w:pPr>
        <w:ind w:left="5760" w:hanging="360"/>
      </w:pPr>
    </w:lvl>
    <w:lvl w:ilvl="8" w:tplc="68223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2">
    <w:multiLevelType w:val="hybridMultilevel"/>
    <w:lvl w:ilvl="0" w:tplc="16220731">
      <w:start w:val="1"/>
      <w:numFmt w:val="decimal"/>
      <w:lvlText w:val="%1."/>
      <w:lvlJc w:val="left"/>
      <w:pPr>
        <w:ind w:left="720" w:hanging="360"/>
      </w:pPr>
    </w:lvl>
    <w:lvl w:ilvl="1" w:tplc="16220731" w:tentative="1">
      <w:start w:val="1"/>
      <w:numFmt w:val="lowerLetter"/>
      <w:lvlText w:val="%2."/>
      <w:lvlJc w:val="left"/>
      <w:pPr>
        <w:ind w:left="1440" w:hanging="360"/>
      </w:pPr>
    </w:lvl>
    <w:lvl w:ilvl="2" w:tplc="16220731" w:tentative="1">
      <w:start w:val="1"/>
      <w:numFmt w:val="lowerRoman"/>
      <w:lvlText w:val="%3."/>
      <w:lvlJc w:val="right"/>
      <w:pPr>
        <w:ind w:left="2160" w:hanging="180"/>
      </w:pPr>
    </w:lvl>
    <w:lvl w:ilvl="3" w:tplc="16220731" w:tentative="1">
      <w:start w:val="1"/>
      <w:numFmt w:val="decimal"/>
      <w:lvlText w:val="%4."/>
      <w:lvlJc w:val="left"/>
      <w:pPr>
        <w:ind w:left="2880" w:hanging="360"/>
      </w:pPr>
    </w:lvl>
    <w:lvl w:ilvl="4" w:tplc="16220731" w:tentative="1">
      <w:start w:val="1"/>
      <w:numFmt w:val="lowerLetter"/>
      <w:lvlText w:val="%5."/>
      <w:lvlJc w:val="left"/>
      <w:pPr>
        <w:ind w:left="3600" w:hanging="360"/>
      </w:pPr>
    </w:lvl>
    <w:lvl w:ilvl="5" w:tplc="16220731" w:tentative="1">
      <w:start w:val="1"/>
      <w:numFmt w:val="lowerRoman"/>
      <w:lvlText w:val="%6."/>
      <w:lvlJc w:val="right"/>
      <w:pPr>
        <w:ind w:left="4320" w:hanging="180"/>
      </w:pPr>
    </w:lvl>
    <w:lvl w:ilvl="6" w:tplc="16220731" w:tentative="1">
      <w:start w:val="1"/>
      <w:numFmt w:val="decimal"/>
      <w:lvlText w:val="%7."/>
      <w:lvlJc w:val="left"/>
      <w:pPr>
        <w:ind w:left="5040" w:hanging="360"/>
      </w:pPr>
    </w:lvl>
    <w:lvl w:ilvl="7" w:tplc="16220731" w:tentative="1">
      <w:start w:val="1"/>
      <w:numFmt w:val="lowerLetter"/>
      <w:lvlText w:val="%8."/>
      <w:lvlJc w:val="left"/>
      <w:pPr>
        <w:ind w:left="5760" w:hanging="360"/>
      </w:pPr>
    </w:lvl>
    <w:lvl w:ilvl="8" w:tplc="16220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1">
    <w:multiLevelType w:val="hybridMultilevel"/>
    <w:lvl w:ilvl="0" w:tplc="94178703">
      <w:start w:val="1"/>
      <w:numFmt w:val="decimal"/>
      <w:lvlText w:val="%1."/>
      <w:lvlJc w:val="left"/>
      <w:pPr>
        <w:ind w:left="720" w:hanging="360"/>
      </w:pPr>
    </w:lvl>
    <w:lvl w:ilvl="1" w:tplc="94178703" w:tentative="1">
      <w:start w:val="1"/>
      <w:numFmt w:val="lowerLetter"/>
      <w:lvlText w:val="%2."/>
      <w:lvlJc w:val="left"/>
      <w:pPr>
        <w:ind w:left="1440" w:hanging="360"/>
      </w:pPr>
    </w:lvl>
    <w:lvl w:ilvl="2" w:tplc="94178703" w:tentative="1">
      <w:start w:val="1"/>
      <w:numFmt w:val="lowerRoman"/>
      <w:lvlText w:val="%3."/>
      <w:lvlJc w:val="right"/>
      <w:pPr>
        <w:ind w:left="2160" w:hanging="180"/>
      </w:pPr>
    </w:lvl>
    <w:lvl w:ilvl="3" w:tplc="94178703" w:tentative="1">
      <w:start w:val="1"/>
      <w:numFmt w:val="decimal"/>
      <w:lvlText w:val="%4."/>
      <w:lvlJc w:val="left"/>
      <w:pPr>
        <w:ind w:left="2880" w:hanging="360"/>
      </w:pPr>
    </w:lvl>
    <w:lvl w:ilvl="4" w:tplc="94178703" w:tentative="1">
      <w:start w:val="1"/>
      <w:numFmt w:val="lowerLetter"/>
      <w:lvlText w:val="%5."/>
      <w:lvlJc w:val="left"/>
      <w:pPr>
        <w:ind w:left="3600" w:hanging="360"/>
      </w:pPr>
    </w:lvl>
    <w:lvl w:ilvl="5" w:tplc="94178703" w:tentative="1">
      <w:start w:val="1"/>
      <w:numFmt w:val="lowerRoman"/>
      <w:lvlText w:val="%6."/>
      <w:lvlJc w:val="right"/>
      <w:pPr>
        <w:ind w:left="4320" w:hanging="180"/>
      </w:pPr>
    </w:lvl>
    <w:lvl w:ilvl="6" w:tplc="94178703" w:tentative="1">
      <w:start w:val="1"/>
      <w:numFmt w:val="decimal"/>
      <w:lvlText w:val="%7."/>
      <w:lvlJc w:val="left"/>
      <w:pPr>
        <w:ind w:left="5040" w:hanging="360"/>
      </w:pPr>
    </w:lvl>
    <w:lvl w:ilvl="7" w:tplc="94178703" w:tentative="1">
      <w:start w:val="1"/>
      <w:numFmt w:val="lowerLetter"/>
      <w:lvlText w:val="%8."/>
      <w:lvlJc w:val="left"/>
      <w:pPr>
        <w:ind w:left="5760" w:hanging="360"/>
      </w:pPr>
    </w:lvl>
    <w:lvl w:ilvl="8" w:tplc="94178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0">
    <w:multiLevelType w:val="hybridMultilevel"/>
    <w:lvl w:ilvl="0" w:tplc="51282652">
      <w:start w:val="1"/>
      <w:numFmt w:val="decimal"/>
      <w:lvlText w:val="%1."/>
      <w:lvlJc w:val="left"/>
      <w:pPr>
        <w:ind w:left="720" w:hanging="360"/>
      </w:pPr>
    </w:lvl>
    <w:lvl w:ilvl="1" w:tplc="51282652" w:tentative="1">
      <w:start w:val="1"/>
      <w:numFmt w:val="lowerLetter"/>
      <w:lvlText w:val="%2."/>
      <w:lvlJc w:val="left"/>
      <w:pPr>
        <w:ind w:left="1440" w:hanging="360"/>
      </w:pPr>
    </w:lvl>
    <w:lvl w:ilvl="2" w:tplc="51282652" w:tentative="1">
      <w:start w:val="1"/>
      <w:numFmt w:val="lowerRoman"/>
      <w:lvlText w:val="%3."/>
      <w:lvlJc w:val="right"/>
      <w:pPr>
        <w:ind w:left="2160" w:hanging="180"/>
      </w:pPr>
    </w:lvl>
    <w:lvl w:ilvl="3" w:tplc="51282652" w:tentative="1">
      <w:start w:val="1"/>
      <w:numFmt w:val="decimal"/>
      <w:lvlText w:val="%4."/>
      <w:lvlJc w:val="left"/>
      <w:pPr>
        <w:ind w:left="2880" w:hanging="360"/>
      </w:pPr>
    </w:lvl>
    <w:lvl w:ilvl="4" w:tplc="51282652" w:tentative="1">
      <w:start w:val="1"/>
      <w:numFmt w:val="lowerLetter"/>
      <w:lvlText w:val="%5."/>
      <w:lvlJc w:val="left"/>
      <w:pPr>
        <w:ind w:left="3600" w:hanging="360"/>
      </w:pPr>
    </w:lvl>
    <w:lvl w:ilvl="5" w:tplc="51282652" w:tentative="1">
      <w:start w:val="1"/>
      <w:numFmt w:val="lowerRoman"/>
      <w:lvlText w:val="%6."/>
      <w:lvlJc w:val="right"/>
      <w:pPr>
        <w:ind w:left="4320" w:hanging="180"/>
      </w:pPr>
    </w:lvl>
    <w:lvl w:ilvl="6" w:tplc="51282652" w:tentative="1">
      <w:start w:val="1"/>
      <w:numFmt w:val="decimal"/>
      <w:lvlText w:val="%7."/>
      <w:lvlJc w:val="left"/>
      <w:pPr>
        <w:ind w:left="5040" w:hanging="360"/>
      </w:pPr>
    </w:lvl>
    <w:lvl w:ilvl="7" w:tplc="51282652" w:tentative="1">
      <w:start w:val="1"/>
      <w:numFmt w:val="lowerLetter"/>
      <w:lvlText w:val="%8."/>
      <w:lvlJc w:val="left"/>
      <w:pPr>
        <w:ind w:left="5760" w:hanging="360"/>
      </w:pPr>
    </w:lvl>
    <w:lvl w:ilvl="8" w:tplc="51282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9">
    <w:multiLevelType w:val="hybridMultilevel"/>
    <w:lvl w:ilvl="0" w:tplc="57799480">
      <w:start w:val="1"/>
      <w:numFmt w:val="decimal"/>
      <w:lvlText w:val="%1."/>
      <w:lvlJc w:val="left"/>
      <w:pPr>
        <w:ind w:left="720" w:hanging="360"/>
      </w:pPr>
    </w:lvl>
    <w:lvl w:ilvl="1" w:tplc="57799480" w:tentative="1">
      <w:start w:val="1"/>
      <w:numFmt w:val="lowerLetter"/>
      <w:lvlText w:val="%2."/>
      <w:lvlJc w:val="left"/>
      <w:pPr>
        <w:ind w:left="1440" w:hanging="360"/>
      </w:pPr>
    </w:lvl>
    <w:lvl w:ilvl="2" w:tplc="57799480" w:tentative="1">
      <w:start w:val="1"/>
      <w:numFmt w:val="lowerRoman"/>
      <w:lvlText w:val="%3."/>
      <w:lvlJc w:val="right"/>
      <w:pPr>
        <w:ind w:left="2160" w:hanging="180"/>
      </w:pPr>
    </w:lvl>
    <w:lvl w:ilvl="3" w:tplc="57799480" w:tentative="1">
      <w:start w:val="1"/>
      <w:numFmt w:val="decimal"/>
      <w:lvlText w:val="%4."/>
      <w:lvlJc w:val="left"/>
      <w:pPr>
        <w:ind w:left="2880" w:hanging="360"/>
      </w:pPr>
    </w:lvl>
    <w:lvl w:ilvl="4" w:tplc="57799480" w:tentative="1">
      <w:start w:val="1"/>
      <w:numFmt w:val="lowerLetter"/>
      <w:lvlText w:val="%5."/>
      <w:lvlJc w:val="left"/>
      <w:pPr>
        <w:ind w:left="3600" w:hanging="360"/>
      </w:pPr>
    </w:lvl>
    <w:lvl w:ilvl="5" w:tplc="57799480" w:tentative="1">
      <w:start w:val="1"/>
      <w:numFmt w:val="lowerRoman"/>
      <w:lvlText w:val="%6."/>
      <w:lvlJc w:val="right"/>
      <w:pPr>
        <w:ind w:left="4320" w:hanging="180"/>
      </w:pPr>
    </w:lvl>
    <w:lvl w:ilvl="6" w:tplc="57799480" w:tentative="1">
      <w:start w:val="1"/>
      <w:numFmt w:val="decimal"/>
      <w:lvlText w:val="%7."/>
      <w:lvlJc w:val="left"/>
      <w:pPr>
        <w:ind w:left="5040" w:hanging="360"/>
      </w:pPr>
    </w:lvl>
    <w:lvl w:ilvl="7" w:tplc="57799480" w:tentative="1">
      <w:start w:val="1"/>
      <w:numFmt w:val="lowerLetter"/>
      <w:lvlText w:val="%8."/>
      <w:lvlJc w:val="left"/>
      <w:pPr>
        <w:ind w:left="5760" w:hanging="360"/>
      </w:pPr>
    </w:lvl>
    <w:lvl w:ilvl="8" w:tplc="57799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8">
    <w:multiLevelType w:val="hybridMultilevel"/>
    <w:lvl w:ilvl="0" w:tplc="60237292">
      <w:start w:val="1"/>
      <w:numFmt w:val="decimal"/>
      <w:lvlText w:val="%1."/>
      <w:lvlJc w:val="left"/>
      <w:pPr>
        <w:ind w:left="720" w:hanging="360"/>
      </w:pPr>
    </w:lvl>
    <w:lvl w:ilvl="1" w:tplc="60237292" w:tentative="1">
      <w:start w:val="1"/>
      <w:numFmt w:val="lowerLetter"/>
      <w:lvlText w:val="%2."/>
      <w:lvlJc w:val="left"/>
      <w:pPr>
        <w:ind w:left="1440" w:hanging="360"/>
      </w:pPr>
    </w:lvl>
    <w:lvl w:ilvl="2" w:tplc="60237292" w:tentative="1">
      <w:start w:val="1"/>
      <w:numFmt w:val="lowerRoman"/>
      <w:lvlText w:val="%3."/>
      <w:lvlJc w:val="right"/>
      <w:pPr>
        <w:ind w:left="2160" w:hanging="180"/>
      </w:pPr>
    </w:lvl>
    <w:lvl w:ilvl="3" w:tplc="60237292" w:tentative="1">
      <w:start w:val="1"/>
      <w:numFmt w:val="decimal"/>
      <w:lvlText w:val="%4."/>
      <w:lvlJc w:val="left"/>
      <w:pPr>
        <w:ind w:left="2880" w:hanging="360"/>
      </w:pPr>
    </w:lvl>
    <w:lvl w:ilvl="4" w:tplc="60237292" w:tentative="1">
      <w:start w:val="1"/>
      <w:numFmt w:val="lowerLetter"/>
      <w:lvlText w:val="%5."/>
      <w:lvlJc w:val="left"/>
      <w:pPr>
        <w:ind w:left="3600" w:hanging="360"/>
      </w:pPr>
    </w:lvl>
    <w:lvl w:ilvl="5" w:tplc="60237292" w:tentative="1">
      <w:start w:val="1"/>
      <w:numFmt w:val="lowerRoman"/>
      <w:lvlText w:val="%6."/>
      <w:lvlJc w:val="right"/>
      <w:pPr>
        <w:ind w:left="4320" w:hanging="180"/>
      </w:pPr>
    </w:lvl>
    <w:lvl w:ilvl="6" w:tplc="60237292" w:tentative="1">
      <w:start w:val="1"/>
      <w:numFmt w:val="decimal"/>
      <w:lvlText w:val="%7."/>
      <w:lvlJc w:val="left"/>
      <w:pPr>
        <w:ind w:left="5040" w:hanging="360"/>
      </w:pPr>
    </w:lvl>
    <w:lvl w:ilvl="7" w:tplc="60237292" w:tentative="1">
      <w:start w:val="1"/>
      <w:numFmt w:val="lowerLetter"/>
      <w:lvlText w:val="%8."/>
      <w:lvlJc w:val="left"/>
      <w:pPr>
        <w:ind w:left="5760" w:hanging="360"/>
      </w:pPr>
    </w:lvl>
    <w:lvl w:ilvl="8" w:tplc="60237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7">
    <w:multiLevelType w:val="hybridMultilevel"/>
    <w:lvl w:ilvl="0" w:tplc="52656330">
      <w:start w:val="1"/>
      <w:numFmt w:val="decimal"/>
      <w:lvlText w:val="%1."/>
      <w:lvlJc w:val="left"/>
      <w:pPr>
        <w:ind w:left="720" w:hanging="360"/>
      </w:pPr>
    </w:lvl>
    <w:lvl w:ilvl="1" w:tplc="52656330" w:tentative="1">
      <w:start w:val="1"/>
      <w:numFmt w:val="lowerLetter"/>
      <w:lvlText w:val="%2."/>
      <w:lvlJc w:val="left"/>
      <w:pPr>
        <w:ind w:left="1440" w:hanging="360"/>
      </w:pPr>
    </w:lvl>
    <w:lvl w:ilvl="2" w:tplc="52656330" w:tentative="1">
      <w:start w:val="1"/>
      <w:numFmt w:val="lowerRoman"/>
      <w:lvlText w:val="%3."/>
      <w:lvlJc w:val="right"/>
      <w:pPr>
        <w:ind w:left="2160" w:hanging="180"/>
      </w:pPr>
    </w:lvl>
    <w:lvl w:ilvl="3" w:tplc="52656330" w:tentative="1">
      <w:start w:val="1"/>
      <w:numFmt w:val="decimal"/>
      <w:lvlText w:val="%4."/>
      <w:lvlJc w:val="left"/>
      <w:pPr>
        <w:ind w:left="2880" w:hanging="360"/>
      </w:pPr>
    </w:lvl>
    <w:lvl w:ilvl="4" w:tplc="52656330" w:tentative="1">
      <w:start w:val="1"/>
      <w:numFmt w:val="lowerLetter"/>
      <w:lvlText w:val="%5."/>
      <w:lvlJc w:val="left"/>
      <w:pPr>
        <w:ind w:left="3600" w:hanging="360"/>
      </w:pPr>
    </w:lvl>
    <w:lvl w:ilvl="5" w:tplc="52656330" w:tentative="1">
      <w:start w:val="1"/>
      <w:numFmt w:val="lowerRoman"/>
      <w:lvlText w:val="%6."/>
      <w:lvlJc w:val="right"/>
      <w:pPr>
        <w:ind w:left="4320" w:hanging="180"/>
      </w:pPr>
    </w:lvl>
    <w:lvl w:ilvl="6" w:tplc="52656330" w:tentative="1">
      <w:start w:val="1"/>
      <w:numFmt w:val="decimal"/>
      <w:lvlText w:val="%7."/>
      <w:lvlJc w:val="left"/>
      <w:pPr>
        <w:ind w:left="5040" w:hanging="360"/>
      </w:pPr>
    </w:lvl>
    <w:lvl w:ilvl="7" w:tplc="52656330" w:tentative="1">
      <w:start w:val="1"/>
      <w:numFmt w:val="lowerLetter"/>
      <w:lvlText w:val="%8."/>
      <w:lvlJc w:val="left"/>
      <w:pPr>
        <w:ind w:left="5760" w:hanging="360"/>
      </w:pPr>
    </w:lvl>
    <w:lvl w:ilvl="8" w:tplc="52656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6">
    <w:multiLevelType w:val="hybridMultilevel"/>
    <w:lvl w:ilvl="0" w:tplc="90220393">
      <w:start w:val="1"/>
      <w:numFmt w:val="decimal"/>
      <w:lvlText w:val="%1."/>
      <w:lvlJc w:val="left"/>
      <w:pPr>
        <w:ind w:left="720" w:hanging="360"/>
      </w:pPr>
    </w:lvl>
    <w:lvl w:ilvl="1" w:tplc="90220393" w:tentative="1">
      <w:start w:val="1"/>
      <w:numFmt w:val="lowerLetter"/>
      <w:lvlText w:val="%2."/>
      <w:lvlJc w:val="left"/>
      <w:pPr>
        <w:ind w:left="1440" w:hanging="360"/>
      </w:pPr>
    </w:lvl>
    <w:lvl w:ilvl="2" w:tplc="90220393" w:tentative="1">
      <w:start w:val="1"/>
      <w:numFmt w:val="lowerRoman"/>
      <w:lvlText w:val="%3."/>
      <w:lvlJc w:val="right"/>
      <w:pPr>
        <w:ind w:left="2160" w:hanging="180"/>
      </w:pPr>
    </w:lvl>
    <w:lvl w:ilvl="3" w:tplc="90220393" w:tentative="1">
      <w:start w:val="1"/>
      <w:numFmt w:val="decimal"/>
      <w:lvlText w:val="%4."/>
      <w:lvlJc w:val="left"/>
      <w:pPr>
        <w:ind w:left="2880" w:hanging="360"/>
      </w:pPr>
    </w:lvl>
    <w:lvl w:ilvl="4" w:tplc="90220393" w:tentative="1">
      <w:start w:val="1"/>
      <w:numFmt w:val="lowerLetter"/>
      <w:lvlText w:val="%5."/>
      <w:lvlJc w:val="left"/>
      <w:pPr>
        <w:ind w:left="3600" w:hanging="360"/>
      </w:pPr>
    </w:lvl>
    <w:lvl w:ilvl="5" w:tplc="90220393" w:tentative="1">
      <w:start w:val="1"/>
      <w:numFmt w:val="lowerRoman"/>
      <w:lvlText w:val="%6."/>
      <w:lvlJc w:val="right"/>
      <w:pPr>
        <w:ind w:left="4320" w:hanging="180"/>
      </w:pPr>
    </w:lvl>
    <w:lvl w:ilvl="6" w:tplc="90220393" w:tentative="1">
      <w:start w:val="1"/>
      <w:numFmt w:val="decimal"/>
      <w:lvlText w:val="%7."/>
      <w:lvlJc w:val="left"/>
      <w:pPr>
        <w:ind w:left="5040" w:hanging="360"/>
      </w:pPr>
    </w:lvl>
    <w:lvl w:ilvl="7" w:tplc="90220393" w:tentative="1">
      <w:start w:val="1"/>
      <w:numFmt w:val="lowerLetter"/>
      <w:lvlText w:val="%8."/>
      <w:lvlJc w:val="left"/>
      <w:pPr>
        <w:ind w:left="5760" w:hanging="360"/>
      </w:pPr>
    </w:lvl>
    <w:lvl w:ilvl="8" w:tplc="90220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5">
    <w:multiLevelType w:val="hybridMultilevel"/>
    <w:lvl w:ilvl="0" w:tplc="23413974">
      <w:start w:val="1"/>
      <w:numFmt w:val="decimal"/>
      <w:lvlText w:val="%1."/>
      <w:lvlJc w:val="left"/>
      <w:pPr>
        <w:ind w:left="720" w:hanging="360"/>
      </w:pPr>
    </w:lvl>
    <w:lvl w:ilvl="1" w:tplc="23413974" w:tentative="1">
      <w:start w:val="1"/>
      <w:numFmt w:val="lowerLetter"/>
      <w:lvlText w:val="%2."/>
      <w:lvlJc w:val="left"/>
      <w:pPr>
        <w:ind w:left="1440" w:hanging="360"/>
      </w:pPr>
    </w:lvl>
    <w:lvl w:ilvl="2" w:tplc="23413974" w:tentative="1">
      <w:start w:val="1"/>
      <w:numFmt w:val="lowerRoman"/>
      <w:lvlText w:val="%3."/>
      <w:lvlJc w:val="right"/>
      <w:pPr>
        <w:ind w:left="2160" w:hanging="180"/>
      </w:pPr>
    </w:lvl>
    <w:lvl w:ilvl="3" w:tplc="23413974" w:tentative="1">
      <w:start w:val="1"/>
      <w:numFmt w:val="decimal"/>
      <w:lvlText w:val="%4."/>
      <w:lvlJc w:val="left"/>
      <w:pPr>
        <w:ind w:left="2880" w:hanging="360"/>
      </w:pPr>
    </w:lvl>
    <w:lvl w:ilvl="4" w:tplc="23413974" w:tentative="1">
      <w:start w:val="1"/>
      <w:numFmt w:val="lowerLetter"/>
      <w:lvlText w:val="%5."/>
      <w:lvlJc w:val="left"/>
      <w:pPr>
        <w:ind w:left="3600" w:hanging="360"/>
      </w:pPr>
    </w:lvl>
    <w:lvl w:ilvl="5" w:tplc="23413974" w:tentative="1">
      <w:start w:val="1"/>
      <w:numFmt w:val="lowerRoman"/>
      <w:lvlText w:val="%6."/>
      <w:lvlJc w:val="right"/>
      <w:pPr>
        <w:ind w:left="4320" w:hanging="180"/>
      </w:pPr>
    </w:lvl>
    <w:lvl w:ilvl="6" w:tplc="23413974" w:tentative="1">
      <w:start w:val="1"/>
      <w:numFmt w:val="decimal"/>
      <w:lvlText w:val="%7."/>
      <w:lvlJc w:val="left"/>
      <w:pPr>
        <w:ind w:left="5040" w:hanging="360"/>
      </w:pPr>
    </w:lvl>
    <w:lvl w:ilvl="7" w:tplc="23413974" w:tentative="1">
      <w:start w:val="1"/>
      <w:numFmt w:val="lowerLetter"/>
      <w:lvlText w:val="%8."/>
      <w:lvlJc w:val="left"/>
      <w:pPr>
        <w:ind w:left="5760" w:hanging="360"/>
      </w:pPr>
    </w:lvl>
    <w:lvl w:ilvl="8" w:tplc="23413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4">
    <w:multiLevelType w:val="hybridMultilevel"/>
    <w:lvl w:ilvl="0" w:tplc="91118783">
      <w:start w:val="1"/>
      <w:numFmt w:val="decimal"/>
      <w:lvlText w:val="%1."/>
      <w:lvlJc w:val="left"/>
      <w:pPr>
        <w:ind w:left="720" w:hanging="360"/>
      </w:pPr>
    </w:lvl>
    <w:lvl w:ilvl="1" w:tplc="91118783" w:tentative="1">
      <w:start w:val="1"/>
      <w:numFmt w:val="lowerLetter"/>
      <w:lvlText w:val="%2."/>
      <w:lvlJc w:val="left"/>
      <w:pPr>
        <w:ind w:left="1440" w:hanging="360"/>
      </w:pPr>
    </w:lvl>
    <w:lvl w:ilvl="2" w:tplc="91118783" w:tentative="1">
      <w:start w:val="1"/>
      <w:numFmt w:val="lowerRoman"/>
      <w:lvlText w:val="%3."/>
      <w:lvlJc w:val="right"/>
      <w:pPr>
        <w:ind w:left="2160" w:hanging="180"/>
      </w:pPr>
    </w:lvl>
    <w:lvl w:ilvl="3" w:tplc="91118783" w:tentative="1">
      <w:start w:val="1"/>
      <w:numFmt w:val="decimal"/>
      <w:lvlText w:val="%4."/>
      <w:lvlJc w:val="left"/>
      <w:pPr>
        <w:ind w:left="2880" w:hanging="360"/>
      </w:pPr>
    </w:lvl>
    <w:lvl w:ilvl="4" w:tplc="91118783" w:tentative="1">
      <w:start w:val="1"/>
      <w:numFmt w:val="lowerLetter"/>
      <w:lvlText w:val="%5."/>
      <w:lvlJc w:val="left"/>
      <w:pPr>
        <w:ind w:left="3600" w:hanging="360"/>
      </w:pPr>
    </w:lvl>
    <w:lvl w:ilvl="5" w:tplc="91118783" w:tentative="1">
      <w:start w:val="1"/>
      <w:numFmt w:val="lowerRoman"/>
      <w:lvlText w:val="%6."/>
      <w:lvlJc w:val="right"/>
      <w:pPr>
        <w:ind w:left="4320" w:hanging="180"/>
      </w:pPr>
    </w:lvl>
    <w:lvl w:ilvl="6" w:tplc="91118783" w:tentative="1">
      <w:start w:val="1"/>
      <w:numFmt w:val="decimal"/>
      <w:lvlText w:val="%7."/>
      <w:lvlJc w:val="left"/>
      <w:pPr>
        <w:ind w:left="5040" w:hanging="360"/>
      </w:pPr>
    </w:lvl>
    <w:lvl w:ilvl="7" w:tplc="91118783" w:tentative="1">
      <w:start w:val="1"/>
      <w:numFmt w:val="lowerLetter"/>
      <w:lvlText w:val="%8."/>
      <w:lvlJc w:val="left"/>
      <w:pPr>
        <w:ind w:left="5760" w:hanging="360"/>
      </w:pPr>
    </w:lvl>
    <w:lvl w:ilvl="8" w:tplc="91118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3">
    <w:multiLevelType w:val="hybridMultilevel"/>
    <w:lvl w:ilvl="0" w:tplc="15714835">
      <w:start w:val="1"/>
      <w:numFmt w:val="decimal"/>
      <w:lvlText w:val="%1."/>
      <w:lvlJc w:val="left"/>
      <w:pPr>
        <w:ind w:left="720" w:hanging="360"/>
      </w:pPr>
    </w:lvl>
    <w:lvl w:ilvl="1" w:tplc="15714835" w:tentative="1">
      <w:start w:val="1"/>
      <w:numFmt w:val="lowerLetter"/>
      <w:lvlText w:val="%2."/>
      <w:lvlJc w:val="left"/>
      <w:pPr>
        <w:ind w:left="1440" w:hanging="360"/>
      </w:pPr>
    </w:lvl>
    <w:lvl w:ilvl="2" w:tplc="15714835" w:tentative="1">
      <w:start w:val="1"/>
      <w:numFmt w:val="lowerRoman"/>
      <w:lvlText w:val="%3."/>
      <w:lvlJc w:val="right"/>
      <w:pPr>
        <w:ind w:left="2160" w:hanging="180"/>
      </w:pPr>
    </w:lvl>
    <w:lvl w:ilvl="3" w:tplc="15714835" w:tentative="1">
      <w:start w:val="1"/>
      <w:numFmt w:val="decimal"/>
      <w:lvlText w:val="%4."/>
      <w:lvlJc w:val="left"/>
      <w:pPr>
        <w:ind w:left="2880" w:hanging="360"/>
      </w:pPr>
    </w:lvl>
    <w:lvl w:ilvl="4" w:tplc="15714835" w:tentative="1">
      <w:start w:val="1"/>
      <w:numFmt w:val="lowerLetter"/>
      <w:lvlText w:val="%5."/>
      <w:lvlJc w:val="left"/>
      <w:pPr>
        <w:ind w:left="3600" w:hanging="360"/>
      </w:pPr>
    </w:lvl>
    <w:lvl w:ilvl="5" w:tplc="15714835" w:tentative="1">
      <w:start w:val="1"/>
      <w:numFmt w:val="lowerRoman"/>
      <w:lvlText w:val="%6."/>
      <w:lvlJc w:val="right"/>
      <w:pPr>
        <w:ind w:left="4320" w:hanging="180"/>
      </w:pPr>
    </w:lvl>
    <w:lvl w:ilvl="6" w:tplc="15714835" w:tentative="1">
      <w:start w:val="1"/>
      <w:numFmt w:val="decimal"/>
      <w:lvlText w:val="%7."/>
      <w:lvlJc w:val="left"/>
      <w:pPr>
        <w:ind w:left="5040" w:hanging="360"/>
      </w:pPr>
    </w:lvl>
    <w:lvl w:ilvl="7" w:tplc="15714835" w:tentative="1">
      <w:start w:val="1"/>
      <w:numFmt w:val="lowerLetter"/>
      <w:lvlText w:val="%8."/>
      <w:lvlJc w:val="left"/>
      <w:pPr>
        <w:ind w:left="5760" w:hanging="360"/>
      </w:pPr>
    </w:lvl>
    <w:lvl w:ilvl="8" w:tplc="15714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2">
    <w:multiLevelType w:val="hybridMultilevel"/>
    <w:lvl w:ilvl="0" w:tplc="72181540">
      <w:start w:val="1"/>
      <w:numFmt w:val="decimal"/>
      <w:lvlText w:val="%1."/>
      <w:lvlJc w:val="left"/>
      <w:pPr>
        <w:ind w:left="720" w:hanging="360"/>
      </w:pPr>
    </w:lvl>
    <w:lvl w:ilvl="1" w:tplc="72181540" w:tentative="1">
      <w:start w:val="1"/>
      <w:numFmt w:val="lowerLetter"/>
      <w:lvlText w:val="%2."/>
      <w:lvlJc w:val="left"/>
      <w:pPr>
        <w:ind w:left="1440" w:hanging="360"/>
      </w:pPr>
    </w:lvl>
    <w:lvl w:ilvl="2" w:tplc="72181540" w:tentative="1">
      <w:start w:val="1"/>
      <w:numFmt w:val="lowerRoman"/>
      <w:lvlText w:val="%3."/>
      <w:lvlJc w:val="right"/>
      <w:pPr>
        <w:ind w:left="2160" w:hanging="180"/>
      </w:pPr>
    </w:lvl>
    <w:lvl w:ilvl="3" w:tplc="72181540" w:tentative="1">
      <w:start w:val="1"/>
      <w:numFmt w:val="decimal"/>
      <w:lvlText w:val="%4."/>
      <w:lvlJc w:val="left"/>
      <w:pPr>
        <w:ind w:left="2880" w:hanging="360"/>
      </w:pPr>
    </w:lvl>
    <w:lvl w:ilvl="4" w:tplc="72181540" w:tentative="1">
      <w:start w:val="1"/>
      <w:numFmt w:val="lowerLetter"/>
      <w:lvlText w:val="%5."/>
      <w:lvlJc w:val="left"/>
      <w:pPr>
        <w:ind w:left="3600" w:hanging="360"/>
      </w:pPr>
    </w:lvl>
    <w:lvl w:ilvl="5" w:tplc="72181540" w:tentative="1">
      <w:start w:val="1"/>
      <w:numFmt w:val="lowerRoman"/>
      <w:lvlText w:val="%6."/>
      <w:lvlJc w:val="right"/>
      <w:pPr>
        <w:ind w:left="4320" w:hanging="180"/>
      </w:pPr>
    </w:lvl>
    <w:lvl w:ilvl="6" w:tplc="72181540" w:tentative="1">
      <w:start w:val="1"/>
      <w:numFmt w:val="decimal"/>
      <w:lvlText w:val="%7."/>
      <w:lvlJc w:val="left"/>
      <w:pPr>
        <w:ind w:left="5040" w:hanging="360"/>
      </w:pPr>
    </w:lvl>
    <w:lvl w:ilvl="7" w:tplc="72181540" w:tentative="1">
      <w:start w:val="1"/>
      <w:numFmt w:val="lowerLetter"/>
      <w:lvlText w:val="%8."/>
      <w:lvlJc w:val="left"/>
      <w:pPr>
        <w:ind w:left="5760" w:hanging="360"/>
      </w:pPr>
    </w:lvl>
    <w:lvl w:ilvl="8" w:tplc="72181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1">
    <w:multiLevelType w:val="hybridMultilevel"/>
    <w:lvl w:ilvl="0" w:tplc="21618606">
      <w:start w:val="1"/>
      <w:numFmt w:val="decimal"/>
      <w:lvlText w:val="%1."/>
      <w:lvlJc w:val="left"/>
      <w:pPr>
        <w:ind w:left="720" w:hanging="360"/>
      </w:pPr>
    </w:lvl>
    <w:lvl w:ilvl="1" w:tplc="21618606" w:tentative="1">
      <w:start w:val="1"/>
      <w:numFmt w:val="lowerLetter"/>
      <w:lvlText w:val="%2."/>
      <w:lvlJc w:val="left"/>
      <w:pPr>
        <w:ind w:left="1440" w:hanging="360"/>
      </w:pPr>
    </w:lvl>
    <w:lvl w:ilvl="2" w:tplc="21618606" w:tentative="1">
      <w:start w:val="1"/>
      <w:numFmt w:val="lowerRoman"/>
      <w:lvlText w:val="%3."/>
      <w:lvlJc w:val="right"/>
      <w:pPr>
        <w:ind w:left="2160" w:hanging="180"/>
      </w:pPr>
    </w:lvl>
    <w:lvl w:ilvl="3" w:tplc="21618606" w:tentative="1">
      <w:start w:val="1"/>
      <w:numFmt w:val="decimal"/>
      <w:lvlText w:val="%4."/>
      <w:lvlJc w:val="left"/>
      <w:pPr>
        <w:ind w:left="2880" w:hanging="360"/>
      </w:pPr>
    </w:lvl>
    <w:lvl w:ilvl="4" w:tplc="21618606" w:tentative="1">
      <w:start w:val="1"/>
      <w:numFmt w:val="lowerLetter"/>
      <w:lvlText w:val="%5."/>
      <w:lvlJc w:val="left"/>
      <w:pPr>
        <w:ind w:left="3600" w:hanging="360"/>
      </w:pPr>
    </w:lvl>
    <w:lvl w:ilvl="5" w:tplc="21618606" w:tentative="1">
      <w:start w:val="1"/>
      <w:numFmt w:val="lowerRoman"/>
      <w:lvlText w:val="%6."/>
      <w:lvlJc w:val="right"/>
      <w:pPr>
        <w:ind w:left="4320" w:hanging="180"/>
      </w:pPr>
    </w:lvl>
    <w:lvl w:ilvl="6" w:tplc="21618606" w:tentative="1">
      <w:start w:val="1"/>
      <w:numFmt w:val="decimal"/>
      <w:lvlText w:val="%7."/>
      <w:lvlJc w:val="left"/>
      <w:pPr>
        <w:ind w:left="5040" w:hanging="360"/>
      </w:pPr>
    </w:lvl>
    <w:lvl w:ilvl="7" w:tplc="21618606" w:tentative="1">
      <w:start w:val="1"/>
      <w:numFmt w:val="lowerLetter"/>
      <w:lvlText w:val="%8."/>
      <w:lvlJc w:val="left"/>
      <w:pPr>
        <w:ind w:left="5760" w:hanging="360"/>
      </w:pPr>
    </w:lvl>
    <w:lvl w:ilvl="8" w:tplc="21618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0">
    <w:multiLevelType w:val="hybridMultilevel"/>
    <w:lvl w:ilvl="0" w:tplc="83748286">
      <w:start w:val="1"/>
      <w:numFmt w:val="decimal"/>
      <w:lvlText w:val="%1."/>
      <w:lvlJc w:val="left"/>
      <w:pPr>
        <w:ind w:left="720" w:hanging="360"/>
      </w:pPr>
    </w:lvl>
    <w:lvl w:ilvl="1" w:tplc="83748286" w:tentative="1">
      <w:start w:val="1"/>
      <w:numFmt w:val="lowerLetter"/>
      <w:lvlText w:val="%2."/>
      <w:lvlJc w:val="left"/>
      <w:pPr>
        <w:ind w:left="1440" w:hanging="360"/>
      </w:pPr>
    </w:lvl>
    <w:lvl w:ilvl="2" w:tplc="83748286" w:tentative="1">
      <w:start w:val="1"/>
      <w:numFmt w:val="lowerRoman"/>
      <w:lvlText w:val="%3."/>
      <w:lvlJc w:val="right"/>
      <w:pPr>
        <w:ind w:left="2160" w:hanging="180"/>
      </w:pPr>
    </w:lvl>
    <w:lvl w:ilvl="3" w:tplc="83748286" w:tentative="1">
      <w:start w:val="1"/>
      <w:numFmt w:val="decimal"/>
      <w:lvlText w:val="%4."/>
      <w:lvlJc w:val="left"/>
      <w:pPr>
        <w:ind w:left="2880" w:hanging="360"/>
      </w:pPr>
    </w:lvl>
    <w:lvl w:ilvl="4" w:tplc="83748286" w:tentative="1">
      <w:start w:val="1"/>
      <w:numFmt w:val="lowerLetter"/>
      <w:lvlText w:val="%5."/>
      <w:lvlJc w:val="left"/>
      <w:pPr>
        <w:ind w:left="3600" w:hanging="360"/>
      </w:pPr>
    </w:lvl>
    <w:lvl w:ilvl="5" w:tplc="83748286" w:tentative="1">
      <w:start w:val="1"/>
      <w:numFmt w:val="lowerRoman"/>
      <w:lvlText w:val="%6."/>
      <w:lvlJc w:val="right"/>
      <w:pPr>
        <w:ind w:left="4320" w:hanging="180"/>
      </w:pPr>
    </w:lvl>
    <w:lvl w:ilvl="6" w:tplc="83748286" w:tentative="1">
      <w:start w:val="1"/>
      <w:numFmt w:val="decimal"/>
      <w:lvlText w:val="%7."/>
      <w:lvlJc w:val="left"/>
      <w:pPr>
        <w:ind w:left="5040" w:hanging="360"/>
      </w:pPr>
    </w:lvl>
    <w:lvl w:ilvl="7" w:tplc="83748286" w:tentative="1">
      <w:start w:val="1"/>
      <w:numFmt w:val="lowerLetter"/>
      <w:lvlText w:val="%8."/>
      <w:lvlJc w:val="left"/>
      <w:pPr>
        <w:ind w:left="5760" w:hanging="360"/>
      </w:pPr>
    </w:lvl>
    <w:lvl w:ilvl="8" w:tplc="83748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9">
    <w:multiLevelType w:val="hybridMultilevel"/>
    <w:lvl w:ilvl="0" w:tplc="99613339">
      <w:start w:val="1"/>
      <w:numFmt w:val="decimal"/>
      <w:lvlText w:val="%1."/>
      <w:lvlJc w:val="left"/>
      <w:pPr>
        <w:ind w:left="720" w:hanging="360"/>
      </w:pPr>
    </w:lvl>
    <w:lvl w:ilvl="1" w:tplc="99613339" w:tentative="1">
      <w:start w:val="1"/>
      <w:numFmt w:val="lowerLetter"/>
      <w:lvlText w:val="%2."/>
      <w:lvlJc w:val="left"/>
      <w:pPr>
        <w:ind w:left="1440" w:hanging="360"/>
      </w:pPr>
    </w:lvl>
    <w:lvl w:ilvl="2" w:tplc="99613339" w:tentative="1">
      <w:start w:val="1"/>
      <w:numFmt w:val="lowerRoman"/>
      <w:lvlText w:val="%3."/>
      <w:lvlJc w:val="right"/>
      <w:pPr>
        <w:ind w:left="2160" w:hanging="180"/>
      </w:pPr>
    </w:lvl>
    <w:lvl w:ilvl="3" w:tplc="99613339" w:tentative="1">
      <w:start w:val="1"/>
      <w:numFmt w:val="decimal"/>
      <w:lvlText w:val="%4."/>
      <w:lvlJc w:val="left"/>
      <w:pPr>
        <w:ind w:left="2880" w:hanging="360"/>
      </w:pPr>
    </w:lvl>
    <w:lvl w:ilvl="4" w:tplc="99613339" w:tentative="1">
      <w:start w:val="1"/>
      <w:numFmt w:val="lowerLetter"/>
      <w:lvlText w:val="%5."/>
      <w:lvlJc w:val="left"/>
      <w:pPr>
        <w:ind w:left="3600" w:hanging="360"/>
      </w:pPr>
    </w:lvl>
    <w:lvl w:ilvl="5" w:tplc="99613339" w:tentative="1">
      <w:start w:val="1"/>
      <w:numFmt w:val="lowerRoman"/>
      <w:lvlText w:val="%6."/>
      <w:lvlJc w:val="right"/>
      <w:pPr>
        <w:ind w:left="4320" w:hanging="180"/>
      </w:pPr>
    </w:lvl>
    <w:lvl w:ilvl="6" w:tplc="99613339" w:tentative="1">
      <w:start w:val="1"/>
      <w:numFmt w:val="decimal"/>
      <w:lvlText w:val="%7."/>
      <w:lvlJc w:val="left"/>
      <w:pPr>
        <w:ind w:left="5040" w:hanging="360"/>
      </w:pPr>
    </w:lvl>
    <w:lvl w:ilvl="7" w:tplc="99613339" w:tentative="1">
      <w:start w:val="1"/>
      <w:numFmt w:val="lowerLetter"/>
      <w:lvlText w:val="%8."/>
      <w:lvlJc w:val="left"/>
      <w:pPr>
        <w:ind w:left="5760" w:hanging="360"/>
      </w:pPr>
    </w:lvl>
    <w:lvl w:ilvl="8" w:tplc="99613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8">
    <w:multiLevelType w:val="hybridMultilevel"/>
    <w:lvl w:ilvl="0" w:tplc="47322801">
      <w:start w:val="1"/>
      <w:numFmt w:val="decimal"/>
      <w:lvlText w:val="%1."/>
      <w:lvlJc w:val="left"/>
      <w:pPr>
        <w:ind w:left="720" w:hanging="360"/>
      </w:pPr>
    </w:lvl>
    <w:lvl w:ilvl="1" w:tplc="47322801" w:tentative="1">
      <w:start w:val="1"/>
      <w:numFmt w:val="lowerLetter"/>
      <w:lvlText w:val="%2."/>
      <w:lvlJc w:val="left"/>
      <w:pPr>
        <w:ind w:left="1440" w:hanging="360"/>
      </w:pPr>
    </w:lvl>
    <w:lvl w:ilvl="2" w:tplc="47322801" w:tentative="1">
      <w:start w:val="1"/>
      <w:numFmt w:val="lowerRoman"/>
      <w:lvlText w:val="%3."/>
      <w:lvlJc w:val="right"/>
      <w:pPr>
        <w:ind w:left="2160" w:hanging="180"/>
      </w:pPr>
    </w:lvl>
    <w:lvl w:ilvl="3" w:tplc="47322801" w:tentative="1">
      <w:start w:val="1"/>
      <w:numFmt w:val="decimal"/>
      <w:lvlText w:val="%4."/>
      <w:lvlJc w:val="left"/>
      <w:pPr>
        <w:ind w:left="2880" w:hanging="360"/>
      </w:pPr>
    </w:lvl>
    <w:lvl w:ilvl="4" w:tplc="47322801" w:tentative="1">
      <w:start w:val="1"/>
      <w:numFmt w:val="lowerLetter"/>
      <w:lvlText w:val="%5."/>
      <w:lvlJc w:val="left"/>
      <w:pPr>
        <w:ind w:left="3600" w:hanging="360"/>
      </w:pPr>
    </w:lvl>
    <w:lvl w:ilvl="5" w:tplc="47322801" w:tentative="1">
      <w:start w:val="1"/>
      <w:numFmt w:val="lowerRoman"/>
      <w:lvlText w:val="%6."/>
      <w:lvlJc w:val="right"/>
      <w:pPr>
        <w:ind w:left="4320" w:hanging="180"/>
      </w:pPr>
    </w:lvl>
    <w:lvl w:ilvl="6" w:tplc="47322801" w:tentative="1">
      <w:start w:val="1"/>
      <w:numFmt w:val="decimal"/>
      <w:lvlText w:val="%7."/>
      <w:lvlJc w:val="left"/>
      <w:pPr>
        <w:ind w:left="5040" w:hanging="360"/>
      </w:pPr>
    </w:lvl>
    <w:lvl w:ilvl="7" w:tplc="47322801" w:tentative="1">
      <w:start w:val="1"/>
      <w:numFmt w:val="lowerLetter"/>
      <w:lvlText w:val="%8."/>
      <w:lvlJc w:val="left"/>
      <w:pPr>
        <w:ind w:left="5760" w:hanging="360"/>
      </w:pPr>
    </w:lvl>
    <w:lvl w:ilvl="8" w:tplc="47322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7">
    <w:multiLevelType w:val="hybridMultilevel"/>
    <w:lvl w:ilvl="0" w:tplc="13489969">
      <w:start w:val="1"/>
      <w:numFmt w:val="decimal"/>
      <w:lvlText w:val="%1."/>
      <w:lvlJc w:val="left"/>
      <w:pPr>
        <w:ind w:left="720" w:hanging="360"/>
      </w:pPr>
    </w:lvl>
    <w:lvl w:ilvl="1" w:tplc="13489969" w:tentative="1">
      <w:start w:val="1"/>
      <w:numFmt w:val="lowerLetter"/>
      <w:lvlText w:val="%2."/>
      <w:lvlJc w:val="left"/>
      <w:pPr>
        <w:ind w:left="1440" w:hanging="360"/>
      </w:pPr>
    </w:lvl>
    <w:lvl w:ilvl="2" w:tplc="13489969" w:tentative="1">
      <w:start w:val="1"/>
      <w:numFmt w:val="lowerRoman"/>
      <w:lvlText w:val="%3."/>
      <w:lvlJc w:val="right"/>
      <w:pPr>
        <w:ind w:left="2160" w:hanging="180"/>
      </w:pPr>
    </w:lvl>
    <w:lvl w:ilvl="3" w:tplc="13489969" w:tentative="1">
      <w:start w:val="1"/>
      <w:numFmt w:val="decimal"/>
      <w:lvlText w:val="%4."/>
      <w:lvlJc w:val="left"/>
      <w:pPr>
        <w:ind w:left="2880" w:hanging="360"/>
      </w:pPr>
    </w:lvl>
    <w:lvl w:ilvl="4" w:tplc="13489969" w:tentative="1">
      <w:start w:val="1"/>
      <w:numFmt w:val="lowerLetter"/>
      <w:lvlText w:val="%5."/>
      <w:lvlJc w:val="left"/>
      <w:pPr>
        <w:ind w:left="3600" w:hanging="360"/>
      </w:pPr>
    </w:lvl>
    <w:lvl w:ilvl="5" w:tplc="13489969" w:tentative="1">
      <w:start w:val="1"/>
      <w:numFmt w:val="lowerRoman"/>
      <w:lvlText w:val="%6."/>
      <w:lvlJc w:val="right"/>
      <w:pPr>
        <w:ind w:left="4320" w:hanging="180"/>
      </w:pPr>
    </w:lvl>
    <w:lvl w:ilvl="6" w:tplc="13489969" w:tentative="1">
      <w:start w:val="1"/>
      <w:numFmt w:val="decimal"/>
      <w:lvlText w:val="%7."/>
      <w:lvlJc w:val="left"/>
      <w:pPr>
        <w:ind w:left="5040" w:hanging="360"/>
      </w:pPr>
    </w:lvl>
    <w:lvl w:ilvl="7" w:tplc="13489969" w:tentative="1">
      <w:start w:val="1"/>
      <w:numFmt w:val="lowerLetter"/>
      <w:lvlText w:val="%8."/>
      <w:lvlJc w:val="left"/>
      <w:pPr>
        <w:ind w:left="5760" w:hanging="360"/>
      </w:pPr>
    </w:lvl>
    <w:lvl w:ilvl="8" w:tplc="13489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6">
    <w:multiLevelType w:val="hybridMultilevel"/>
    <w:lvl w:ilvl="0" w:tplc="58045709">
      <w:start w:val="1"/>
      <w:numFmt w:val="decimal"/>
      <w:lvlText w:val="%1."/>
      <w:lvlJc w:val="left"/>
      <w:pPr>
        <w:ind w:left="720" w:hanging="360"/>
      </w:pPr>
    </w:lvl>
    <w:lvl w:ilvl="1" w:tplc="58045709" w:tentative="1">
      <w:start w:val="1"/>
      <w:numFmt w:val="lowerLetter"/>
      <w:lvlText w:val="%2."/>
      <w:lvlJc w:val="left"/>
      <w:pPr>
        <w:ind w:left="1440" w:hanging="360"/>
      </w:pPr>
    </w:lvl>
    <w:lvl w:ilvl="2" w:tplc="58045709" w:tentative="1">
      <w:start w:val="1"/>
      <w:numFmt w:val="lowerRoman"/>
      <w:lvlText w:val="%3."/>
      <w:lvlJc w:val="right"/>
      <w:pPr>
        <w:ind w:left="2160" w:hanging="180"/>
      </w:pPr>
    </w:lvl>
    <w:lvl w:ilvl="3" w:tplc="58045709" w:tentative="1">
      <w:start w:val="1"/>
      <w:numFmt w:val="decimal"/>
      <w:lvlText w:val="%4."/>
      <w:lvlJc w:val="left"/>
      <w:pPr>
        <w:ind w:left="2880" w:hanging="360"/>
      </w:pPr>
    </w:lvl>
    <w:lvl w:ilvl="4" w:tplc="58045709" w:tentative="1">
      <w:start w:val="1"/>
      <w:numFmt w:val="lowerLetter"/>
      <w:lvlText w:val="%5."/>
      <w:lvlJc w:val="left"/>
      <w:pPr>
        <w:ind w:left="3600" w:hanging="360"/>
      </w:pPr>
    </w:lvl>
    <w:lvl w:ilvl="5" w:tplc="58045709" w:tentative="1">
      <w:start w:val="1"/>
      <w:numFmt w:val="lowerRoman"/>
      <w:lvlText w:val="%6."/>
      <w:lvlJc w:val="right"/>
      <w:pPr>
        <w:ind w:left="4320" w:hanging="180"/>
      </w:pPr>
    </w:lvl>
    <w:lvl w:ilvl="6" w:tplc="58045709" w:tentative="1">
      <w:start w:val="1"/>
      <w:numFmt w:val="decimal"/>
      <w:lvlText w:val="%7."/>
      <w:lvlJc w:val="left"/>
      <w:pPr>
        <w:ind w:left="5040" w:hanging="360"/>
      </w:pPr>
    </w:lvl>
    <w:lvl w:ilvl="7" w:tplc="58045709" w:tentative="1">
      <w:start w:val="1"/>
      <w:numFmt w:val="lowerLetter"/>
      <w:lvlText w:val="%8."/>
      <w:lvlJc w:val="left"/>
      <w:pPr>
        <w:ind w:left="5760" w:hanging="360"/>
      </w:pPr>
    </w:lvl>
    <w:lvl w:ilvl="8" w:tplc="58045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5">
    <w:multiLevelType w:val="hybridMultilevel"/>
    <w:lvl w:ilvl="0" w:tplc="39296457">
      <w:start w:val="1"/>
      <w:numFmt w:val="decimal"/>
      <w:lvlText w:val="%1."/>
      <w:lvlJc w:val="left"/>
      <w:pPr>
        <w:ind w:left="720" w:hanging="360"/>
      </w:pPr>
    </w:lvl>
    <w:lvl w:ilvl="1" w:tplc="39296457" w:tentative="1">
      <w:start w:val="1"/>
      <w:numFmt w:val="lowerLetter"/>
      <w:lvlText w:val="%2."/>
      <w:lvlJc w:val="left"/>
      <w:pPr>
        <w:ind w:left="1440" w:hanging="360"/>
      </w:pPr>
    </w:lvl>
    <w:lvl w:ilvl="2" w:tplc="39296457" w:tentative="1">
      <w:start w:val="1"/>
      <w:numFmt w:val="lowerRoman"/>
      <w:lvlText w:val="%3."/>
      <w:lvlJc w:val="right"/>
      <w:pPr>
        <w:ind w:left="2160" w:hanging="180"/>
      </w:pPr>
    </w:lvl>
    <w:lvl w:ilvl="3" w:tplc="39296457" w:tentative="1">
      <w:start w:val="1"/>
      <w:numFmt w:val="decimal"/>
      <w:lvlText w:val="%4."/>
      <w:lvlJc w:val="left"/>
      <w:pPr>
        <w:ind w:left="2880" w:hanging="360"/>
      </w:pPr>
    </w:lvl>
    <w:lvl w:ilvl="4" w:tplc="39296457" w:tentative="1">
      <w:start w:val="1"/>
      <w:numFmt w:val="lowerLetter"/>
      <w:lvlText w:val="%5."/>
      <w:lvlJc w:val="left"/>
      <w:pPr>
        <w:ind w:left="3600" w:hanging="360"/>
      </w:pPr>
    </w:lvl>
    <w:lvl w:ilvl="5" w:tplc="39296457" w:tentative="1">
      <w:start w:val="1"/>
      <w:numFmt w:val="lowerRoman"/>
      <w:lvlText w:val="%6."/>
      <w:lvlJc w:val="right"/>
      <w:pPr>
        <w:ind w:left="4320" w:hanging="180"/>
      </w:pPr>
    </w:lvl>
    <w:lvl w:ilvl="6" w:tplc="39296457" w:tentative="1">
      <w:start w:val="1"/>
      <w:numFmt w:val="decimal"/>
      <w:lvlText w:val="%7."/>
      <w:lvlJc w:val="left"/>
      <w:pPr>
        <w:ind w:left="5040" w:hanging="360"/>
      </w:pPr>
    </w:lvl>
    <w:lvl w:ilvl="7" w:tplc="39296457" w:tentative="1">
      <w:start w:val="1"/>
      <w:numFmt w:val="lowerLetter"/>
      <w:lvlText w:val="%8."/>
      <w:lvlJc w:val="left"/>
      <w:pPr>
        <w:ind w:left="5760" w:hanging="360"/>
      </w:pPr>
    </w:lvl>
    <w:lvl w:ilvl="8" w:tplc="39296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4">
    <w:multiLevelType w:val="hybridMultilevel"/>
    <w:lvl w:ilvl="0" w:tplc="33931213">
      <w:start w:val="1"/>
      <w:numFmt w:val="decimal"/>
      <w:lvlText w:val="%1."/>
      <w:lvlJc w:val="left"/>
      <w:pPr>
        <w:ind w:left="720" w:hanging="360"/>
      </w:pPr>
    </w:lvl>
    <w:lvl w:ilvl="1" w:tplc="33931213" w:tentative="1">
      <w:start w:val="1"/>
      <w:numFmt w:val="lowerLetter"/>
      <w:lvlText w:val="%2."/>
      <w:lvlJc w:val="left"/>
      <w:pPr>
        <w:ind w:left="1440" w:hanging="360"/>
      </w:pPr>
    </w:lvl>
    <w:lvl w:ilvl="2" w:tplc="33931213" w:tentative="1">
      <w:start w:val="1"/>
      <w:numFmt w:val="lowerRoman"/>
      <w:lvlText w:val="%3."/>
      <w:lvlJc w:val="right"/>
      <w:pPr>
        <w:ind w:left="2160" w:hanging="180"/>
      </w:pPr>
    </w:lvl>
    <w:lvl w:ilvl="3" w:tplc="33931213" w:tentative="1">
      <w:start w:val="1"/>
      <w:numFmt w:val="decimal"/>
      <w:lvlText w:val="%4."/>
      <w:lvlJc w:val="left"/>
      <w:pPr>
        <w:ind w:left="2880" w:hanging="360"/>
      </w:pPr>
    </w:lvl>
    <w:lvl w:ilvl="4" w:tplc="33931213" w:tentative="1">
      <w:start w:val="1"/>
      <w:numFmt w:val="lowerLetter"/>
      <w:lvlText w:val="%5."/>
      <w:lvlJc w:val="left"/>
      <w:pPr>
        <w:ind w:left="3600" w:hanging="360"/>
      </w:pPr>
    </w:lvl>
    <w:lvl w:ilvl="5" w:tplc="33931213" w:tentative="1">
      <w:start w:val="1"/>
      <w:numFmt w:val="lowerRoman"/>
      <w:lvlText w:val="%6."/>
      <w:lvlJc w:val="right"/>
      <w:pPr>
        <w:ind w:left="4320" w:hanging="180"/>
      </w:pPr>
    </w:lvl>
    <w:lvl w:ilvl="6" w:tplc="33931213" w:tentative="1">
      <w:start w:val="1"/>
      <w:numFmt w:val="decimal"/>
      <w:lvlText w:val="%7."/>
      <w:lvlJc w:val="left"/>
      <w:pPr>
        <w:ind w:left="5040" w:hanging="360"/>
      </w:pPr>
    </w:lvl>
    <w:lvl w:ilvl="7" w:tplc="33931213" w:tentative="1">
      <w:start w:val="1"/>
      <w:numFmt w:val="lowerLetter"/>
      <w:lvlText w:val="%8."/>
      <w:lvlJc w:val="left"/>
      <w:pPr>
        <w:ind w:left="5760" w:hanging="360"/>
      </w:pPr>
    </w:lvl>
    <w:lvl w:ilvl="8" w:tplc="33931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3">
    <w:multiLevelType w:val="hybridMultilevel"/>
    <w:lvl w:ilvl="0" w:tplc="64963993">
      <w:start w:val="1"/>
      <w:numFmt w:val="decimal"/>
      <w:lvlText w:val="%1."/>
      <w:lvlJc w:val="left"/>
      <w:pPr>
        <w:ind w:left="720" w:hanging="360"/>
      </w:pPr>
    </w:lvl>
    <w:lvl w:ilvl="1" w:tplc="64963993" w:tentative="1">
      <w:start w:val="1"/>
      <w:numFmt w:val="lowerLetter"/>
      <w:lvlText w:val="%2."/>
      <w:lvlJc w:val="left"/>
      <w:pPr>
        <w:ind w:left="1440" w:hanging="360"/>
      </w:pPr>
    </w:lvl>
    <w:lvl w:ilvl="2" w:tplc="64963993" w:tentative="1">
      <w:start w:val="1"/>
      <w:numFmt w:val="lowerRoman"/>
      <w:lvlText w:val="%3."/>
      <w:lvlJc w:val="right"/>
      <w:pPr>
        <w:ind w:left="2160" w:hanging="180"/>
      </w:pPr>
    </w:lvl>
    <w:lvl w:ilvl="3" w:tplc="64963993" w:tentative="1">
      <w:start w:val="1"/>
      <w:numFmt w:val="decimal"/>
      <w:lvlText w:val="%4."/>
      <w:lvlJc w:val="left"/>
      <w:pPr>
        <w:ind w:left="2880" w:hanging="360"/>
      </w:pPr>
    </w:lvl>
    <w:lvl w:ilvl="4" w:tplc="64963993" w:tentative="1">
      <w:start w:val="1"/>
      <w:numFmt w:val="lowerLetter"/>
      <w:lvlText w:val="%5."/>
      <w:lvlJc w:val="left"/>
      <w:pPr>
        <w:ind w:left="3600" w:hanging="360"/>
      </w:pPr>
    </w:lvl>
    <w:lvl w:ilvl="5" w:tplc="64963993" w:tentative="1">
      <w:start w:val="1"/>
      <w:numFmt w:val="lowerRoman"/>
      <w:lvlText w:val="%6."/>
      <w:lvlJc w:val="right"/>
      <w:pPr>
        <w:ind w:left="4320" w:hanging="180"/>
      </w:pPr>
    </w:lvl>
    <w:lvl w:ilvl="6" w:tplc="64963993" w:tentative="1">
      <w:start w:val="1"/>
      <w:numFmt w:val="decimal"/>
      <w:lvlText w:val="%7."/>
      <w:lvlJc w:val="left"/>
      <w:pPr>
        <w:ind w:left="5040" w:hanging="360"/>
      </w:pPr>
    </w:lvl>
    <w:lvl w:ilvl="7" w:tplc="64963993" w:tentative="1">
      <w:start w:val="1"/>
      <w:numFmt w:val="lowerLetter"/>
      <w:lvlText w:val="%8."/>
      <w:lvlJc w:val="left"/>
      <w:pPr>
        <w:ind w:left="5760" w:hanging="360"/>
      </w:pPr>
    </w:lvl>
    <w:lvl w:ilvl="8" w:tplc="64963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2">
    <w:multiLevelType w:val="hybridMultilevel"/>
    <w:lvl w:ilvl="0" w:tplc="93914782">
      <w:start w:val="1"/>
      <w:numFmt w:val="decimal"/>
      <w:lvlText w:val="%1."/>
      <w:lvlJc w:val="left"/>
      <w:pPr>
        <w:ind w:left="720" w:hanging="360"/>
      </w:pPr>
    </w:lvl>
    <w:lvl w:ilvl="1" w:tplc="93914782" w:tentative="1">
      <w:start w:val="1"/>
      <w:numFmt w:val="lowerLetter"/>
      <w:lvlText w:val="%2."/>
      <w:lvlJc w:val="left"/>
      <w:pPr>
        <w:ind w:left="1440" w:hanging="360"/>
      </w:pPr>
    </w:lvl>
    <w:lvl w:ilvl="2" w:tplc="93914782" w:tentative="1">
      <w:start w:val="1"/>
      <w:numFmt w:val="lowerRoman"/>
      <w:lvlText w:val="%3."/>
      <w:lvlJc w:val="right"/>
      <w:pPr>
        <w:ind w:left="2160" w:hanging="180"/>
      </w:pPr>
    </w:lvl>
    <w:lvl w:ilvl="3" w:tplc="93914782" w:tentative="1">
      <w:start w:val="1"/>
      <w:numFmt w:val="decimal"/>
      <w:lvlText w:val="%4."/>
      <w:lvlJc w:val="left"/>
      <w:pPr>
        <w:ind w:left="2880" w:hanging="360"/>
      </w:pPr>
    </w:lvl>
    <w:lvl w:ilvl="4" w:tplc="93914782" w:tentative="1">
      <w:start w:val="1"/>
      <w:numFmt w:val="lowerLetter"/>
      <w:lvlText w:val="%5."/>
      <w:lvlJc w:val="left"/>
      <w:pPr>
        <w:ind w:left="3600" w:hanging="360"/>
      </w:pPr>
    </w:lvl>
    <w:lvl w:ilvl="5" w:tplc="93914782" w:tentative="1">
      <w:start w:val="1"/>
      <w:numFmt w:val="lowerRoman"/>
      <w:lvlText w:val="%6."/>
      <w:lvlJc w:val="right"/>
      <w:pPr>
        <w:ind w:left="4320" w:hanging="180"/>
      </w:pPr>
    </w:lvl>
    <w:lvl w:ilvl="6" w:tplc="93914782" w:tentative="1">
      <w:start w:val="1"/>
      <w:numFmt w:val="decimal"/>
      <w:lvlText w:val="%7."/>
      <w:lvlJc w:val="left"/>
      <w:pPr>
        <w:ind w:left="5040" w:hanging="360"/>
      </w:pPr>
    </w:lvl>
    <w:lvl w:ilvl="7" w:tplc="93914782" w:tentative="1">
      <w:start w:val="1"/>
      <w:numFmt w:val="lowerLetter"/>
      <w:lvlText w:val="%8."/>
      <w:lvlJc w:val="left"/>
      <w:pPr>
        <w:ind w:left="5760" w:hanging="360"/>
      </w:pPr>
    </w:lvl>
    <w:lvl w:ilvl="8" w:tplc="93914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1">
    <w:multiLevelType w:val="hybridMultilevel"/>
    <w:lvl w:ilvl="0" w:tplc="71265248">
      <w:start w:val="1"/>
      <w:numFmt w:val="decimal"/>
      <w:lvlText w:val="%1."/>
      <w:lvlJc w:val="left"/>
      <w:pPr>
        <w:ind w:left="720" w:hanging="360"/>
      </w:pPr>
    </w:lvl>
    <w:lvl w:ilvl="1" w:tplc="71265248" w:tentative="1">
      <w:start w:val="1"/>
      <w:numFmt w:val="lowerLetter"/>
      <w:lvlText w:val="%2."/>
      <w:lvlJc w:val="left"/>
      <w:pPr>
        <w:ind w:left="1440" w:hanging="360"/>
      </w:pPr>
    </w:lvl>
    <w:lvl w:ilvl="2" w:tplc="71265248" w:tentative="1">
      <w:start w:val="1"/>
      <w:numFmt w:val="lowerRoman"/>
      <w:lvlText w:val="%3."/>
      <w:lvlJc w:val="right"/>
      <w:pPr>
        <w:ind w:left="2160" w:hanging="180"/>
      </w:pPr>
    </w:lvl>
    <w:lvl w:ilvl="3" w:tplc="71265248" w:tentative="1">
      <w:start w:val="1"/>
      <w:numFmt w:val="decimal"/>
      <w:lvlText w:val="%4."/>
      <w:lvlJc w:val="left"/>
      <w:pPr>
        <w:ind w:left="2880" w:hanging="360"/>
      </w:pPr>
    </w:lvl>
    <w:lvl w:ilvl="4" w:tplc="71265248" w:tentative="1">
      <w:start w:val="1"/>
      <w:numFmt w:val="lowerLetter"/>
      <w:lvlText w:val="%5."/>
      <w:lvlJc w:val="left"/>
      <w:pPr>
        <w:ind w:left="3600" w:hanging="360"/>
      </w:pPr>
    </w:lvl>
    <w:lvl w:ilvl="5" w:tplc="71265248" w:tentative="1">
      <w:start w:val="1"/>
      <w:numFmt w:val="lowerRoman"/>
      <w:lvlText w:val="%6."/>
      <w:lvlJc w:val="right"/>
      <w:pPr>
        <w:ind w:left="4320" w:hanging="180"/>
      </w:pPr>
    </w:lvl>
    <w:lvl w:ilvl="6" w:tplc="71265248" w:tentative="1">
      <w:start w:val="1"/>
      <w:numFmt w:val="decimal"/>
      <w:lvlText w:val="%7."/>
      <w:lvlJc w:val="left"/>
      <w:pPr>
        <w:ind w:left="5040" w:hanging="360"/>
      </w:pPr>
    </w:lvl>
    <w:lvl w:ilvl="7" w:tplc="71265248" w:tentative="1">
      <w:start w:val="1"/>
      <w:numFmt w:val="lowerLetter"/>
      <w:lvlText w:val="%8."/>
      <w:lvlJc w:val="left"/>
      <w:pPr>
        <w:ind w:left="5760" w:hanging="360"/>
      </w:pPr>
    </w:lvl>
    <w:lvl w:ilvl="8" w:tplc="71265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0">
    <w:multiLevelType w:val="hybridMultilevel"/>
    <w:lvl w:ilvl="0" w:tplc="15708812">
      <w:start w:val="1"/>
      <w:numFmt w:val="decimal"/>
      <w:lvlText w:val="%1."/>
      <w:lvlJc w:val="left"/>
      <w:pPr>
        <w:ind w:left="720" w:hanging="360"/>
      </w:pPr>
    </w:lvl>
    <w:lvl w:ilvl="1" w:tplc="15708812" w:tentative="1">
      <w:start w:val="1"/>
      <w:numFmt w:val="lowerLetter"/>
      <w:lvlText w:val="%2."/>
      <w:lvlJc w:val="left"/>
      <w:pPr>
        <w:ind w:left="1440" w:hanging="360"/>
      </w:pPr>
    </w:lvl>
    <w:lvl w:ilvl="2" w:tplc="15708812" w:tentative="1">
      <w:start w:val="1"/>
      <w:numFmt w:val="lowerRoman"/>
      <w:lvlText w:val="%3."/>
      <w:lvlJc w:val="right"/>
      <w:pPr>
        <w:ind w:left="2160" w:hanging="180"/>
      </w:pPr>
    </w:lvl>
    <w:lvl w:ilvl="3" w:tplc="15708812" w:tentative="1">
      <w:start w:val="1"/>
      <w:numFmt w:val="decimal"/>
      <w:lvlText w:val="%4."/>
      <w:lvlJc w:val="left"/>
      <w:pPr>
        <w:ind w:left="2880" w:hanging="360"/>
      </w:pPr>
    </w:lvl>
    <w:lvl w:ilvl="4" w:tplc="15708812" w:tentative="1">
      <w:start w:val="1"/>
      <w:numFmt w:val="lowerLetter"/>
      <w:lvlText w:val="%5."/>
      <w:lvlJc w:val="left"/>
      <w:pPr>
        <w:ind w:left="3600" w:hanging="360"/>
      </w:pPr>
    </w:lvl>
    <w:lvl w:ilvl="5" w:tplc="15708812" w:tentative="1">
      <w:start w:val="1"/>
      <w:numFmt w:val="lowerRoman"/>
      <w:lvlText w:val="%6."/>
      <w:lvlJc w:val="right"/>
      <w:pPr>
        <w:ind w:left="4320" w:hanging="180"/>
      </w:pPr>
    </w:lvl>
    <w:lvl w:ilvl="6" w:tplc="15708812" w:tentative="1">
      <w:start w:val="1"/>
      <w:numFmt w:val="decimal"/>
      <w:lvlText w:val="%7."/>
      <w:lvlJc w:val="left"/>
      <w:pPr>
        <w:ind w:left="5040" w:hanging="360"/>
      </w:pPr>
    </w:lvl>
    <w:lvl w:ilvl="7" w:tplc="15708812" w:tentative="1">
      <w:start w:val="1"/>
      <w:numFmt w:val="lowerLetter"/>
      <w:lvlText w:val="%8."/>
      <w:lvlJc w:val="left"/>
      <w:pPr>
        <w:ind w:left="5760" w:hanging="360"/>
      </w:pPr>
    </w:lvl>
    <w:lvl w:ilvl="8" w:tplc="15708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9">
    <w:multiLevelType w:val="hybridMultilevel"/>
    <w:lvl w:ilvl="0" w:tplc="44505379">
      <w:start w:val="1"/>
      <w:numFmt w:val="decimal"/>
      <w:lvlText w:val="%1."/>
      <w:lvlJc w:val="left"/>
      <w:pPr>
        <w:ind w:left="720" w:hanging="360"/>
      </w:pPr>
    </w:lvl>
    <w:lvl w:ilvl="1" w:tplc="44505379" w:tentative="1">
      <w:start w:val="1"/>
      <w:numFmt w:val="lowerLetter"/>
      <w:lvlText w:val="%2."/>
      <w:lvlJc w:val="left"/>
      <w:pPr>
        <w:ind w:left="1440" w:hanging="360"/>
      </w:pPr>
    </w:lvl>
    <w:lvl w:ilvl="2" w:tplc="44505379" w:tentative="1">
      <w:start w:val="1"/>
      <w:numFmt w:val="lowerRoman"/>
      <w:lvlText w:val="%3."/>
      <w:lvlJc w:val="right"/>
      <w:pPr>
        <w:ind w:left="2160" w:hanging="180"/>
      </w:pPr>
    </w:lvl>
    <w:lvl w:ilvl="3" w:tplc="44505379" w:tentative="1">
      <w:start w:val="1"/>
      <w:numFmt w:val="decimal"/>
      <w:lvlText w:val="%4."/>
      <w:lvlJc w:val="left"/>
      <w:pPr>
        <w:ind w:left="2880" w:hanging="360"/>
      </w:pPr>
    </w:lvl>
    <w:lvl w:ilvl="4" w:tplc="44505379" w:tentative="1">
      <w:start w:val="1"/>
      <w:numFmt w:val="lowerLetter"/>
      <w:lvlText w:val="%5."/>
      <w:lvlJc w:val="left"/>
      <w:pPr>
        <w:ind w:left="3600" w:hanging="360"/>
      </w:pPr>
    </w:lvl>
    <w:lvl w:ilvl="5" w:tplc="44505379" w:tentative="1">
      <w:start w:val="1"/>
      <w:numFmt w:val="lowerRoman"/>
      <w:lvlText w:val="%6."/>
      <w:lvlJc w:val="right"/>
      <w:pPr>
        <w:ind w:left="4320" w:hanging="180"/>
      </w:pPr>
    </w:lvl>
    <w:lvl w:ilvl="6" w:tplc="44505379" w:tentative="1">
      <w:start w:val="1"/>
      <w:numFmt w:val="decimal"/>
      <w:lvlText w:val="%7."/>
      <w:lvlJc w:val="left"/>
      <w:pPr>
        <w:ind w:left="5040" w:hanging="360"/>
      </w:pPr>
    </w:lvl>
    <w:lvl w:ilvl="7" w:tplc="44505379" w:tentative="1">
      <w:start w:val="1"/>
      <w:numFmt w:val="lowerLetter"/>
      <w:lvlText w:val="%8."/>
      <w:lvlJc w:val="left"/>
      <w:pPr>
        <w:ind w:left="5760" w:hanging="360"/>
      </w:pPr>
    </w:lvl>
    <w:lvl w:ilvl="8" w:tplc="44505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8">
    <w:multiLevelType w:val="hybridMultilevel"/>
    <w:lvl w:ilvl="0" w:tplc="79796810">
      <w:start w:val="1"/>
      <w:numFmt w:val="decimal"/>
      <w:lvlText w:val="%1."/>
      <w:lvlJc w:val="left"/>
      <w:pPr>
        <w:ind w:left="720" w:hanging="360"/>
      </w:pPr>
    </w:lvl>
    <w:lvl w:ilvl="1" w:tplc="79796810" w:tentative="1">
      <w:start w:val="1"/>
      <w:numFmt w:val="lowerLetter"/>
      <w:lvlText w:val="%2."/>
      <w:lvlJc w:val="left"/>
      <w:pPr>
        <w:ind w:left="1440" w:hanging="360"/>
      </w:pPr>
    </w:lvl>
    <w:lvl w:ilvl="2" w:tplc="79796810" w:tentative="1">
      <w:start w:val="1"/>
      <w:numFmt w:val="lowerRoman"/>
      <w:lvlText w:val="%3."/>
      <w:lvlJc w:val="right"/>
      <w:pPr>
        <w:ind w:left="2160" w:hanging="180"/>
      </w:pPr>
    </w:lvl>
    <w:lvl w:ilvl="3" w:tplc="79796810" w:tentative="1">
      <w:start w:val="1"/>
      <w:numFmt w:val="decimal"/>
      <w:lvlText w:val="%4."/>
      <w:lvlJc w:val="left"/>
      <w:pPr>
        <w:ind w:left="2880" w:hanging="360"/>
      </w:pPr>
    </w:lvl>
    <w:lvl w:ilvl="4" w:tplc="79796810" w:tentative="1">
      <w:start w:val="1"/>
      <w:numFmt w:val="lowerLetter"/>
      <w:lvlText w:val="%5."/>
      <w:lvlJc w:val="left"/>
      <w:pPr>
        <w:ind w:left="3600" w:hanging="360"/>
      </w:pPr>
    </w:lvl>
    <w:lvl w:ilvl="5" w:tplc="79796810" w:tentative="1">
      <w:start w:val="1"/>
      <w:numFmt w:val="lowerRoman"/>
      <w:lvlText w:val="%6."/>
      <w:lvlJc w:val="right"/>
      <w:pPr>
        <w:ind w:left="4320" w:hanging="180"/>
      </w:pPr>
    </w:lvl>
    <w:lvl w:ilvl="6" w:tplc="79796810" w:tentative="1">
      <w:start w:val="1"/>
      <w:numFmt w:val="decimal"/>
      <w:lvlText w:val="%7."/>
      <w:lvlJc w:val="left"/>
      <w:pPr>
        <w:ind w:left="5040" w:hanging="360"/>
      </w:pPr>
    </w:lvl>
    <w:lvl w:ilvl="7" w:tplc="79796810" w:tentative="1">
      <w:start w:val="1"/>
      <w:numFmt w:val="lowerLetter"/>
      <w:lvlText w:val="%8."/>
      <w:lvlJc w:val="left"/>
      <w:pPr>
        <w:ind w:left="5760" w:hanging="360"/>
      </w:pPr>
    </w:lvl>
    <w:lvl w:ilvl="8" w:tplc="79796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7">
    <w:multiLevelType w:val="hybridMultilevel"/>
    <w:lvl w:ilvl="0" w:tplc="62347717">
      <w:start w:val="1"/>
      <w:numFmt w:val="decimal"/>
      <w:lvlText w:val="%1."/>
      <w:lvlJc w:val="left"/>
      <w:pPr>
        <w:ind w:left="720" w:hanging="360"/>
      </w:pPr>
    </w:lvl>
    <w:lvl w:ilvl="1" w:tplc="62347717" w:tentative="1">
      <w:start w:val="1"/>
      <w:numFmt w:val="lowerLetter"/>
      <w:lvlText w:val="%2."/>
      <w:lvlJc w:val="left"/>
      <w:pPr>
        <w:ind w:left="1440" w:hanging="360"/>
      </w:pPr>
    </w:lvl>
    <w:lvl w:ilvl="2" w:tplc="62347717" w:tentative="1">
      <w:start w:val="1"/>
      <w:numFmt w:val="lowerRoman"/>
      <w:lvlText w:val="%3."/>
      <w:lvlJc w:val="right"/>
      <w:pPr>
        <w:ind w:left="2160" w:hanging="180"/>
      </w:pPr>
    </w:lvl>
    <w:lvl w:ilvl="3" w:tplc="62347717" w:tentative="1">
      <w:start w:val="1"/>
      <w:numFmt w:val="decimal"/>
      <w:lvlText w:val="%4."/>
      <w:lvlJc w:val="left"/>
      <w:pPr>
        <w:ind w:left="2880" w:hanging="360"/>
      </w:pPr>
    </w:lvl>
    <w:lvl w:ilvl="4" w:tplc="62347717" w:tentative="1">
      <w:start w:val="1"/>
      <w:numFmt w:val="lowerLetter"/>
      <w:lvlText w:val="%5."/>
      <w:lvlJc w:val="left"/>
      <w:pPr>
        <w:ind w:left="3600" w:hanging="360"/>
      </w:pPr>
    </w:lvl>
    <w:lvl w:ilvl="5" w:tplc="62347717" w:tentative="1">
      <w:start w:val="1"/>
      <w:numFmt w:val="lowerRoman"/>
      <w:lvlText w:val="%6."/>
      <w:lvlJc w:val="right"/>
      <w:pPr>
        <w:ind w:left="4320" w:hanging="180"/>
      </w:pPr>
    </w:lvl>
    <w:lvl w:ilvl="6" w:tplc="62347717" w:tentative="1">
      <w:start w:val="1"/>
      <w:numFmt w:val="decimal"/>
      <w:lvlText w:val="%7."/>
      <w:lvlJc w:val="left"/>
      <w:pPr>
        <w:ind w:left="5040" w:hanging="360"/>
      </w:pPr>
    </w:lvl>
    <w:lvl w:ilvl="7" w:tplc="62347717" w:tentative="1">
      <w:start w:val="1"/>
      <w:numFmt w:val="lowerLetter"/>
      <w:lvlText w:val="%8."/>
      <w:lvlJc w:val="left"/>
      <w:pPr>
        <w:ind w:left="5760" w:hanging="360"/>
      </w:pPr>
    </w:lvl>
    <w:lvl w:ilvl="8" w:tplc="62347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6">
    <w:multiLevelType w:val="hybridMultilevel"/>
    <w:lvl w:ilvl="0" w:tplc="95116153">
      <w:start w:val="1"/>
      <w:numFmt w:val="decimal"/>
      <w:lvlText w:val="%1."/>
      <w:lvlJc w:val="left"/>
      <w:pPr>
        <w:ind w:left="720" w:hanging="360"/>
      </w:pPr>
    </w:lvl>
    <w:lvl w:ilvl="1" w:tplc="95116153" w:tentative="1">
      <w:start w:val="1"/>
      <w:numFmt w:val="lowerLetter"/>
      <w:lvlText w:val="%2."/>
      <w:lvlJc w:val="left"/>
      <w:pPr>
        <w:ind w:left="1440" w:hanging="360"/>
      </w:pPr>
    </w:lvl>
    <w:lvl w:ilvl="2" w:tplc="95116153" w:tentative="1">
      <w:start w:val="1"/>
      <w:numFmt w:val="lowerRoman"/>
      <w:lvlText w:val="%3."/>
      <w:lvlJc w:val="right"/>
      <w:pPr>
        <w:ind w:left="2160" w:hanging="180"/>
      </w:pPr>
    </w:lvl>
    <w:lvl w:ilvl="3" w:tplc="95116153" w:tentative="1">
      <w:start w:val="1"/>
      <w:numFmt w:val="decimal"/>
      <w:lvlText w:val="%4."/>
      <w:lvlJc w:val="left"/>
      <w:pPr>
        <w:ind w:left="2880" w:hanging="360"/>
      </w:pPr>
    </w:lvl>
    <w:lvl w:ilvl="4" w:tplc="95116153" w:tentative="1">
      <w:start w:val="1"/>
      <w:numFmt w:val="lowerLetter"/>
      <w:lvlText w:val="%5."/>
      <w:lvlJc w:val="left"/>
      <w:pPr>
        <w:ind w:left="3600" w:hanging="360"/>
      </w:pPr>
    </w:lvl>
    <w:lvl w:ilvl="5" w:tplc="95116153" w:tentative="1">
      <w:start w:val="1"/>
      <w:numFmt w:val="lowerRoman"/>
      <w:lvlText w:val="%6."/>
      <w:lvlJc w:val="right"/>
      <w:pPr>
        <w:ind w:left="4320" w:hanging="180"/>
      </w:pPr>
    </w:lvl>
    <w:lvl w:ilvl="6" w:tplc="95116153" w:tentative="1">
      <w:start w:val="1"/>
      <w:numFmt w:val="decimal"/>
      <w:lvlText w:val="%7."/>
      <w:lvlJc w:val="left"/>
      <w:pPr>
        <w:ind w:left="5040" w:hanging="360"/>
      </w:pPr>
    </w:lvl>
    <w:lvl w:ilvl="7" w:tplc="95116153" w:tentative="1">
      <w:start w:val="1"/>
      <w:numFmt w:val="lowerLetter"/>
      <w:lvlText w:val="%8."/>
      <w:lvlJc w:val="left"/>
      <w:pPr>
        <w:ind w:left="5760" w:hanging="360"/>
      </w:pPr>
    </w:lvl>
    <w:lvl w:ilvl="8" w:tplc="95116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5">
    <w:multiLevelType w:val="hybridMultilevel"/>
    <w:lvl w:ilvl="0" w:tplc="43295580">
      <w:start w:val="1"/>
      <w:numFmt w:val="decimal"/>
      <w:lvlText w:val="%1."/>
      <w:lvlJc w:val="left"/>
      <w:pPr>
        <w:ind w:left="720" w:hanging="360"/>
      </w:pPr>
    </w:lvl>
    <w:lvl w:ilvl="1" w:tplc="43295580" w:tentative="1">
      <w:start w:val="1"/>
      <w:numFmt w:val="lowerLetter"/>
      <w:lvlText w:val="%2."/>
      <w:lvlJc w:val="left"/>
      <w:pPr>
        <w:ind w:left="1440" w:hanging="360"/>
      </w:pPr>
    </w:lvl>
    <w:lvl w:ilvl="2" w:tplc="43295580" w:tentative="1">
      <w:start w:val="1"/>
      <w:numFmt w:val="lowerRoman"/>
      <w:lvlText w:val="%3."/>
      <w:lvlJc w:val="right"/>
      <w:pPr>
        <w:ind w:left="2160" w:hanging="180"/>
      </w:pPr>
    </w:lvl>
    <w:lvl w:ilvl="3" w:tplc="43295580" w:tentative="1">
      <w:start w:val="1"/>
      <w:numFmt w:val="decimal"/>
      <w:lvlText w:val="%4."/>
      <w:lvlJc w:val="left"/>
      <w:pPr>
        <w:ind w:left="2880" w:hanging="360"/>
      </w:pPr>
    </w:lvl>
    <w:lvl w:ilvl="4" w:tplc="43295580" w:tentative="1">
      <w:start w:val="1"/>
      <w:numFmt w:val="lowerLetter"/>
      <w:lvlText w:val="%5."/>
      <w:lvlJc w:val="left"/>
      <w:pPr>
        <w:ind w:left="3600" w:hanging="360"/>
      </w:pPr>
    </w:lvl>
    <w:lvl w:ilvl="5" w:tplc="43295580" w:tentative="1">
      <w:start w:val="1"/>
      <w:numFmt w:val="lowerRoman"/>
      <w:lvlText w:val="%6."/>
      <w:lvlJc w:val="right"/>
      <w:pPr>
        <w:ind w:left="4320" w:hanging="180"/>
      </w:pPr>
    </w:lvl>
    <w:lvl w:ilvl="6" w:tplc="43295580" w:tentative="1">
      <w:start w:val="1"/>
      <w:numFmt w:val="decimal"/>
      <w:lvlText w:val="%7."/>
      <w:lvlJc w:val="left"/>
      <w:pPr>
        <w:ind w:left="5040" w:hanging="360"/>
      </w:pPr>
    </w:lvl>
    <w:lvl w:ilvl="7" w:tplc="43295580" w:tentative="1">
      <w:start w:val="1"/>
      <w:numFmt w:val="lowerLetter"/>
      <w:lvlText w:val="%8."/>
      <w:lvlJc w:val="left"/>
      <w:pPr>
        <w:ind w:left="5760" w:hanging="360"/>
      </w:pPr>
    </w:lvl>
    <w:lvl w:ilvl="8" w:tplc="43295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4">
    <w:multiLevelType w:val="hybridMultilevel"/>
    <w:lvl w:ilvl="0" w:tplc="30731636">
      <w:start w:val="1"/>
      <w:numFmt w:val="decimal"/>
      <w:lvlText w:val="%1."/>
      <w:lvlJc w:val="left"/>
      <w:pPr>
        <w:ind w:left="720" w:hanging="360"/>
      </w:pPr>
    </w:lvl>
    <w:lvl w:ilvl="1" w:tplc="30731636" w:tentative="1">
      <w:start w:val="1"/>
      <w:numFmt w:val="lowerLetter"/>
      <w:lvlText w:val="%2."/>
      <w:lvlJc w:val="left"/>
      <w:pPr>
        <w:ind w:left="1440" w:hanging="360"/>
      </w:pPr>
    </w:lvl>
    <w:lvl w:ilvl="2" w:tplc="30731636" w:tentative="1">
      <w:start w:val="1"/>
      <w:numFmt w:val="lowerRoman"/>
      <w:lvlText w:val="%3."/>
      <w:lvlJc w:val="right"/>
      <w:pPr>
        <w:ind w:left="2160" w:hanging="180"/>
      </w:pPr>
    </w:lvl>
    <w:lvl w:ilvl="3" w:tplc="30731636" w:tentative="1">
      <w:start w:val="1"/>
      <w:numFmt w:val="decimal"/>
      <w:lvlText w:val="%4."/>
      <w:lvlJc w:val="left"/>
      <w:pPr>
        <w:ind w:left="2880" w:hanging="360"/>
      </w:pPr>
    </w:lvl>
    <w:lvl w:ilvl="4" w:tplc="30731636" w:tentative="1">
      <w:start w:val="1"/>
      <w:numFmt w:val="lowerLetter"/>
      <w:lvlText w:val="%5."/>
      <w:lvlJc w:val="left"/>
      <w:pPr>
        <w:ind w:left="3600" w:hanging="360"/>
      </w:pPr>
    </w:lvl>
    <w:lvl w:ilvl="5" w:tplc="30731636" w:tentative="1">
      <w:start w:val="1"/>
      <w:numFmt w:val="lowerRoman"/>
      <w:lvlText w:val="%6."/>
      <w:lvlJc w:val="right"/>
      <w:pPr>
        <w:ind w:left="4320" w:hanging="180"/>
      </w:pPr>
    </w:lvl>
    <w:lvl w:ilvl="6" w:tplc="30731636" w:tentative="1">
      <w:start w:val="1"/>
      <w:numFmt w:val="decimal"/>
      <w:lvlText w:val="%7."/>
      <w:lvlJc w:val="left"/>
      <w:pPr>
        <w:ind w:left="5040" w:hanging="360"/>
      </w:pPr>
    </w:lvl>
    <w:lvl w:ilvl="7" w:tplc="30731636" w:tentative="1">
      <w:start w:val="1"/>
      <w:numFmt w:val="lowerLetter"/>
      <w:lvlText w:val="%8."/>
      <w:lvlJc w:val="left"/>
      <w:pPr>
        <w:ind w:left="5760" w:hanging="360"/>
      </w:pPr>
    </w:lvl>
    <w:lvl w:ilvl="8" w:tplc="30731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3">
    <w:multiLevelType w:val="hybridMultilevel"/>
    <w:lvl w:ilvl="0" w:tplc="56783648">
      <w:start w:val="1"/>
      <w:numFmt w:val="decimal"/>
      <w:lvlText w:val="%1."/>
      <w:lvlJc w:val="left"/>
      <w:pPr>
        <w:ind w:left="720" w:hanging="360"/>
      </w:pPr>
    </w:lvl>
    <w:lvl w:ilvl="1" w:tplc="56783648" w:tentative="1">
      <w:start w:val="1"/>
      <w:numFmt w:val="lowerLetter"/>
      <w:lvlText w:val="%2."/>
      <w:lvlJc w:val="left"/>
      <w:pPr>
        <w:ind w:left="1440" w:hanging="360"/>
      </w:pPr>
    </w:lvl>
    <w:lvl w:ilvl="2" w:tplc="56783648" w:tentative="1">
      <w:start w:val="1"/>
      <w:numFmt w:val="lowerRoman"/>
      <w:lvlText w:val="%3."/>
      <w:lvlJc w:val="right"/>
      <w:pPr>
        <w:ind w:left="2160" w:hanging="180"/>
      </w:pPr>
    </w:lvl>
    <w:lvl w:ilvl="3" w:tplc="56783648" w:tentative="1">
      <w:start w:val="1"/>
      <w:numFmt w:val="decimal"/>
      <w:lvlText w:val="%4."/>
      <w:lvlJc w:val="left"/>
      <w:pPr>
        <w:ind w:left="2880" w:hanging="360"/>
      </w:pPr>
    </w:lvl>
    <w:lvl w:ilvl="4" w:tplc="56783648" w:tentative="1">
      <w:start w:val="1"/>
      <w:numFmt w:val="lowerLetter"/>
      <w:lvlText w:val="%5."/>
      <w:lvlJc w:val="left"/>
      <w:pPr>
        <w:ind w:left="3600" w:hanging="360"/>
      </w:pPr>
    </w:lvl>
    <w:lvl w:ilvl="5" w:tplc="56783648" w:tentative="1">
      <w:start w:val="1"/>
      <w:numFmt w:val="lowerRoman"/>
      <w:lvlText w:val="%6."/>
      <w:lvlJc w:val="right"/>
      <w:pPr>
        <w:ind w:left="4320" w:hanging="180"/>
      </w:pPr>
    </w:lvl>
    <w:lvl w:ilvl="6" w:tplc="56783648" w:tentative="1">
      <w:start w:val="1"/>
      <w:numFmt w:val="decimal"/>
      <w:lvlText w:val="%7."/>
      <w:lvlJc w:val="left"/>
      <w:pPr>
        <w:ind w:left="5040" w:hanging="360"/>
      </w:pPr>
    </w:lvl>
    <w:lvl w:ilvl="7" w:tplc="56783648" w:tentative="1">
      <w:start w:val="1"/>
      <w:numFmt w:val="lowerLetter"/>
      <w:lvlText w:val="%8."/>
      <w:lvlJc w:val="left"/>
      <w:pPr>
        <w:ind w:left="5760" w:hanging="360"/>
      </w:pPr>
    </w:lvl>
    <w:lvl w:ilvl="8" w:tplc="56783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2">
    <w:multiLevelType w:val="hybridMultilevel"/>
    <w:lvl w:ilvl="0" w:tplc="87298062">
      <w:start w:val="1"/>
      <w:numFmt w:val="decimal"/>
      <w:lvlText w:val="%1."/>
      <w:lvlJc w:val="left"/>
      <w:pPr>
        <w:ind w:left="720" w:hanging="360"/>
      </w:pPr>
    </w:lvl>
    <w:lvl w:ilvl="1" w:tplc="87298062" w:tentative="1">
      <w:start w:val="1"/>
      <w:numFmt w:val="lowerLetter"/>
      <w:lvlText w:val="%2."/>
      <w:lvlJc w:val="left"/>
      <w:pPr>
        <w:ind w:left="1440" w:hanging="360"/>
      </w:pPr>
    </w:lvl>
    <w:lvl w:ilvl="2" w:tplc="87298062" w:tentative="1">
      <w:start w:val="1"/>
      <w:numFmt w:val="lowerRoman"/>
      <w:lvlText w:val="%3."/>
      <w:lvlJc w:val="right"/>
      <w:pPr>
        <w:ind w:left="2160" w:hanging="180"/>
      </w:pPr>
    </w:lvl>
    <w:lvl w:ilvl="3" w:tplc="87298062" w:tentative="1">
      <w:start w:val="1"/>
      <w:numFmt w:val="decimal"/>
      <w:lvlText w:val="%4."/>
      <w:lvlJc w:val="left"/>
      <w:pPr>
        <w:ind w:left="2880" w:hanging="360"/>
      </w:pPr>
    </w:lvl>
    <w:lvl w:ilvl="4" w:tplc="87298062" w:tentative="1">
      <w:start w:val="1"/>
      <w:numFmt w:val="lowerLetter"/>
      <w:lvlText w:val="%5."/>
      <w:lvlJc w:val="left"/>
      <w:pPr>
        <w:ind w:left="3600" w:hanging="360"/>
      </w:pPr>
    </w:lvl>
    <w:lvl w:ilvl="5" w:tplc="87298062" w:tentative="1">
      <w:start w:val="1"/>
      <w:numFmt w:val="lowerRoman"/>
      <w:lvlText w:val="%6."/>
      <w:lvlJc w:val="right"/>
      <w:pPr>
        <w:ind w:left="4320" w:hanging="180"/>
      </w:pPr>
    </w:lvl>
    <w:lvl w:ilvl="6" w:tplc="87298062" w:tentative="1">
      <w:start w:val="1"/>
      <w:numFmt w:val="decimal"/>
      <w:lvlText w:val="%7."/>
      <w:lvlJc w:val="left"/>
      <w:pPr>
        <w:ind w:left="5040" w:hanging="360"/>
      </w:pPr>
    </w:lvl>
    <w:lvl w:ilvl="7" w:tplc="87298062" w:tentative="1">
      <w:start w:val="1"/>
      <w:numFmt w:val="lowerLetter"/>
      <w:lvlText w:val="%8."/>
      <w:lvlJc w:val="left"/>
      <w:pPr>
        <w:ind w:left="5760" w:hanging="360"/>
      </w:pPr>
    </w:lvl>
    <w:lvl w:ilvl="8" w:tplc="87298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1">
    <w:multiLevelType w:val="hybridMultilevel"/>
    <w:lvl w:ilvl="0" w:tplc="69902480">
      <w:start w:val="1"/>
      <w:numFmt w:val="decimal"/>
      <w:lvlText w:val="%1."/>
      <w:lvlJc w:val="left"/>
      <w:pPr>
        <w:ind w:left="720" w:hanging="360"/>
      </w:pPr>
    </w:lvl>
    <w:lvl w:ilvl="1" w:tplc="69902480" w:tentative="1">
      <w:start w:val="1"/>
      <w:numFmt w:val="lowerLetter"/>
      <w:lvlText w:val="%2."/>
      <w:lvlJc w:val="left"/>
      <w:pPr>
        <w:ind w:left="1440" w:hanging="360"/>
      </w:pPr>
    </w:lvl>
    <w:lvl w:ilvl="2" w:tplc="69902480" w:tentative="1">
      <w:start w:val="1"/>
      <w:numFmt w:val="lowerRoman"/>
      <w:lvlText w:val="%3."/>
      <w:lvlJc w:val="right"/>
      <w:pPr>
        <w:ind w:left="2160" w:hanging="180"/>
      </w:pPr>
    </w:lvl>
    <w:lvl w:ilvl="3" w:tplc="69902480" w:tentative="1">
      <w:start w:val="1"/>
      <w:numFmt w:val="decimal"/>
      <w:lvlText w:val="%4."/>
      <w:lvlJc w:val="left"/>
      <w:pPr>
        <w:ind w:left="2880" w:hanging="360"/>
      </w:pPr>
    </w:lvl>
    <w:lvl w:ilvl="4" w:tplc="69902480" w:tentative="1">
      <w:start w:val="1"/>
      <w:numFmt w:val="lowerLetter"/>
      <w:lvlText w:val="%5."/>
      <w:lvlJc w:val="left"/>
      <w:pPr>
        <w:ind w:left="3600" w:hanging="360"/>
      </w:pPr>
    </w:lvl>
    <w:lvl w:ilvl="5" w:tplc="69902480" w:tentative="1">
      <w:start w:val="1"/>
      <w:numFmt w:val="lowerRoman"/>
      <w:lvlText w:val="%6."/>
      <w:lvlJc w:val="right"/>
      <w:pPr>
        <w:ind w:left="4320" w:hanging="180"/>
      </w:pPr>
    </w:lvl>
    <w:lvl w:ilvl="6" w:tplc="69902480" w:tentative="1">
      <w:start w:val="1"/>
      <w:numFmt w:val="decimal"/>
      <w:lvlText w:val="%7."/>
      <w:lvlJc w:val="left"/>
      <w:pPr>
        <w:ind w:left="5040" w:hanging="360"/>
      </w:pPr>
    </w:lvl>
    <w:lvl w:ilvl="7" w:tplc="69902480" w:tentative="1">
      <w:start w:val="1"/>
      <w:numFmt w:val="lowerLetter"/>
      <w:lvlText w:val="%8."/>
      <w:lvlJc w:val="left"/>
      <w:pPr>
        <w:ind w:left="5760" w:hanging="360"/>
      </w:pPr>
    </w:lvl>
    <w:lvl w:ilvl="8" w:tplc="69902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0">
    <w:multiLevelType w:val="hybridMultilevel"/>
    <w:lvl w:ilvl="0" w:tplc="86281539">
      <w:start w:val="1"/>
      <w:numFmt w:val="decimal"/>
      <w:lvlText w:val="%1."/>
      <w:lvlJc w:val="left"/>
      <w:pPr>
        <w:ind w:left="720" w:hanging="360"/>
      </w:pPr>
    </w:lvl>
    <w:lvl w:ilvl="1" w:tplc="86281539" w:tentative="1">
      <w:start w:val="1"/>
      <w:numFmt w:val="lowerLetter"/>
      <w:lvlText w:val="%2."/>
      <w:lvlJc w:val="left"/>
      <w:pPr>
        <w:ind w:left="1440" w:hanging="360"/>
      </w:pPr>
    </w:lvl>
    <w:lvl w:ilvl="2" w:tplc="86281539" w:tentative="1">
      <w:start w:val="1"/>
      <w:numFmt w:val="lowerRoman"/>
      <w:lvlText w:val="%3."/>
      <w:lvlJc w:val="right"/>
      <w:pPr>
        <w:ind w:left="2160" w:hanging="180"/>
      </w:pPr>
    </w:lvl>
    <w:lvl w:ilvl="3" w:tplc="86281539" w:tentative="1">
      <w:start w:val="1"/>
      <w:numFmt w:val="decimal"/>
      <w:lvlText w:val="%4."/>
      <w:lvlJc w:val="left"/>
      <w:pPr>
        <w:ind w:left="2880" w:hanging="360"/>
      </w:pPr>
    </w:lvl>
    <w:lvl w:ilvl="4" w:tplc="86281539" w:tentative="1">
      <w:start w:val="1"/>
      <w:numFmt w:val="lowerLetter"/>
      <w:lvlText w:val="%5."/>
      <w:lvlJc w:val="left"/>
      <w:pPr>
        <w:ind w:left="3600" w:hanging="360"/>
      </w:pPr>
    </w:lvl>
    <w:lvl w:ilvl="5" w:tplc="86281539" w:tentative="1">
      <w:start w:val="1"/>
      <w:numFmt w:val="lowerRoman"/>
      <w:lvlText w:val="%6."/>
      <w:lvlJc w:val="right"/>
      <w:pPr>
        <w:ind w:left="4320" w:hanging="180"/>
      </w:pPr>
    </w:lvl>
    <w:lvl w:ilvl="6" w:tplc="86281539" w:tentative="1">
      <w:start w:val="1"/>
      <w:numFmt w:val="decimal"/>
      <w:lvlText w:val="%7."/>
      <w:lvlJc w:val="left"/>
      <w:pPr>
        <w:ind w:left="5040" w:hanging="360"/>
      </w:pPr>
    </w:lvl>
    <w:lvl w:ilvl="7" w:tplc="86281539" w:tentative="1">
      <w:start w:val="1"/>
      <w:numFmt w:val="lowerLetter"/>
      <w:lvlText w:val="%8."/>
      <w:lvlJc w:val="left"/>
      <w:pPr>
        <w:ind w:left="5760" w:hanging="360"/>
      </w:pPr>
    </w:lvl>
    <w:lvl w:ilvl="8" w:tplc="86281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9">
    <w:multiLevelType w:val="hybridMultilevel"/>
    <w:lvl w:ilvl="0" w:tplc="25264741">
      <w:start w:val="1"/>
      <w:numFmt w:val="decimal"/>
      <w:lvlText w:val="%1."/>
      <w:lvlJc w:val="left"/>
      <w:pPr>
        <w:ind w:left="720" w:hanging="360"/>
      </w:pPr>
    </w:lvl>
    <w:lvl w:ilvl="1" w:tplc="25264741" w:tentative="1">
      <w:start w:val="1"/>
      <w:numFmt w:val="lowerLetter"/>
      <w:lvlText w:val="%2."/>
      <w:lvlJc w:val="left"/>
      <w:pPr>
        <w:ind w:left="1440" w:hanging="360"/>
      </w:pPr>
    </w:lvl>
    <w:lvl w:ilvl="2" w:tplc="25264741" w:tentative="1">
      <w:start w:val="1"/>
      <w:numFmt w:val="lowerRoman"/>
      <w:lvlText w:val="%3."/>
      <w:lvlJc w:val="right"/>
      <w:pPr>
        <w:ind w:left="2160" w:hanging="180"/>
      </w:pPr>
    </w:lvl>
    <w:lvl w:ilvl="3" w:tplc="25264741" w:tentative="1">
      <w:start w:val="1"/>
      <w:numFmt w:val="decimal"/>
      <w:lvlText w:val="%4."/>
      <w:lvlJc w:val="left"/>
      <w:pPr>
        <w:ind w:left="2880" w:hanging="360"/>
      </w:pPr>
    </w:lvl>
    <w:lvl w:ilvl="4" w:tplc="25264741" w:tentative="1">
      <w:start w:val="1"/>
      <w:numFmt w:val="lowerLetter"/>
      <w:lvlText w:val="%5."/>
      <w:lvlJc w:val="left"/>
      <w:pPr>
        <w:ind w:left="3600" w:hanging="360"/>
      </w:pPr>
    </w:lvl>
    <w:lvl w:ilvl="5" w:tplc="25264741" w:tentative="1">
      <w:start w:val="1"/>
      <w:numFmt w:val="lowerRoman"/>
      <w:lvlText w:val="%6."/>
      <w:lvlJc w:val="right"/>
      <w:pPr>
        <w:ind w:left="4320" w:hanging="180"/>
      </w:pPr>
    </w:lvl>
    <w:lvl w:ilvl="6" w:tplc="25264741" w:tentative="1">
      <w:start w:val="1"/>
      <w:numFmt w:val="decimal"/>
      <w:lvlText w:val="%7."/>
      <w:lvlJc w:val="left"/>
      <w:pPr>
        <w:ind w:left="5040" w:hanging="360"/>
      </w:pPr>
    </w:lvl>
    <w:lvl w:ilvl="7" w:tplc="25264741" w:tentative="1">
      <w:start w:val="1"/>
      <w:numFmt w:val="lowerLetter"/>
      <w:lvlText w:val="%8."/>
      <w:lvlJc w:val="left"/>
      <w:pPr>
        <w:ind w:left="5760" w:hanging="360"/>
      </w:pPr>
    </w:lvl>
    <w:lvl w:ilvl="8" w:tplc="25264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8">
    <w:multiLevelType w:val="hybridMultilevel"/>
    <w:lvl w:ilvl="0" w:tplc="96874601">
      <w:start w:val="1"/>
      <w:numFmt w:val="decimal"/>
      <w:lvlText w:val="%1."/>
      <w:lvlJc w:val="left"/>
      <w:pPr>
        <w:ind w:left="720" w:hanging="360"/>
      </w:pPr>
    </w:lvl>
    <w:lvl w:ilvl="1" w:tplc="96874601" w:tentative="1">
      <w:start w:val="1"/>
      <w:numFmt w:val="lowerLetter"/>
      <w:lvlText w:val="%2."/>
      <w:lvlJc w:val="left"/>
      <w:pPr>
        <w:ind w:left="1440" w:hanging="360"/>
      </w:pPr>
    </w:lvl>
    <w:lvl w:ilvl="2" w:tplc="96874601" w:tentative="1">
      <w:start w:val="1"/>
      <w:numFmt w:val="lowerRoman"/>
      <w:lvlText w:val="%3."/>
      <w:lvlJc w:val="right"/>
      <w:pPr>
        <w:ind w:left="2160" w:hanging="180"/>
      </w:pPr>
    </w:lvl>
    <w:lvl w:ilvl="3" w:tplc="96874601" w:tentative="1">
      <w:start w:val="1"/>
      <w:numFmt w:val="decimal"/>
      <w:lvlText w:val="%4."/>
      <w:lvlJc w:val="left"/>
      <w:pPr>
        <w:ind w:left="2880" w:hanging="360"/>
      </w:pPr>
    </w:lvl>
    <w:lvl w:ilvl="4" w:tplc="96874601" w:tentative="1">
      <w:start w:val="1"/>
      <w:numFmt w:val="lowerLetter"/>
      <w:lvlText w:val="%5."/>
      <w:lvlJc w:val="left"/>
      <w:pPr>
        <w:ind w:left="3600" w:hanging="360"/>
      </w:pPr>
    </w:lvl>
    <w:lvl w:ilvl="5" w:tplc="96874601" w:tentative="1">
      <w:start w:val="1"/>
      <w:numFmt w:val="lowerRoman"/>
      <w:lvlText w:val="%6."/>
      <w:lvlJc w:val="right"/>
      <w:pPr>
        <w:ind w:left="4320" w:hanging="180"/>
      </w:pPr>
    </w:lvl>
    <w:lvl w:ilvl="6" w:tplc="96874601" w:tentative="1">
      <w:start w:val="1"/>
      <w:numFmt w:val="decimal"/>
      <w:lvlText w:val="%7."/>
      <w:lvlJc w:val="left"/>
      <w:pPr>
        <w:ind w:left="5040" w:hanging="360"/>
      </w:pPr>
    </w:lvl>
    <w:lvl w:ilvl="7" w:tplc="96874601" w:tentative="1">
      <w:start w:val="1"/>
      <w:numFmt w:val="lowerLetter"/>
      <w:lvlText w:val="%8."/>
      <w:lvlJc w:val="left"/>
      <w:pPr>
        <w:ind w:left="5760" w:hanging="360"/>
      </w:pPr>
    </w:lvl>
    <w:lvl w:ilvl="8" w:tplc="96874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7">
    <w:multiLevelType w:val="hybridMultilevel"/>
    <w:lvl w:ilvl="0" w:tplc="32763715">
      <w:start w:val="1"/>
      <w:numFmt w:val="decimal"/>
      <w:lvlText w:val="%1."/>
      <w:lvlJc w:val="left"/>
      <w:pPr>
        <w:ind w:left="720" w:hanging="360"/>
      </w:pPr>
    </w:lvl>
    <w:lvl w:ilvl="1" w:tplc="32763715" w:tentative="1">
      <w:start w:val="1"/>
      <w:numFmt w:val="lowerLetter"/>
      <w:lvlText w:val="%2."/>
      <w:lvlJc w:val="left"/>
      <w:pPr>
        <w:ind w:left="1440" w:hanging="360"/>
      </w:pPr>
    </w:lvl>
    <w:lvl w:ilvl="2" w:tplc="32763715" w:tentative="1">
      <w:start w:val="1"/>
      <w:numFmt w:val="lowerRoman"/>
      <w:lvlText w:val="%3."/>
      <w:lvlJc w:val="right"/>
      <w:pPr>
        <w:ind w:left="2160" w:hanging="180"/>
      </w:pPr>
    </w:lvl>
    <w:lvl w:ilvl="3" w:tplc="32763715" w:tentative="1">
      <w:start w:val="1"/>
      <w:numFmt w:val="decimal"/>
      <w:lvlText w:val="%4."/>
      <w:lvlJc w:val="left"/>
      <w:pPr>
        <w:ind w:left="2880" w:hanging="360"/>
      </w:pPr>
    </w:lvl>
    <w:lvl w:ilvl="4" w:tplc="32763715" w:tentative="1">
      <w:start w:val="1"/>
      <w:numFmt w:val="lowerLetter"/>
      <w:lvlText w:val="%5."/>
      <w:lvlJc w:val="left"/>
      <w:pPr>
        <w:ind w:left="3600" w:hanging="360"/>
      </w:pPr>
    </w:lvl>
    <w:lvl w:ilvl="5" w:tplc="32763715" w:tentative="1">
      <w:start w:val="1"/>
      <w:numFmt w:val="lowerRoman"/>
      <w:lvlText w:val="%6."/>
      <w:lvlJc w:val="right"/>
      <w:pPr>
        <w:ind w:left="4320" w:hanging="180"/>
      </w:pPr>
    </w:lvl>
    <w:lvl w:ilvl="6" w:tplc="32763715" w:tentative="1">
      <w:start w:val="1"/>
      <w:numFmt w:val="decimal"/>
      <w:lvlText w:val="%7."/>
      <w:lvlJc w:val="left"/>
      <w:pPr>
        <w:ind w:left="5040" w:hanging="360"/>
      </w:pPr>
    </w:lvl>
    <w:lvl w:ilvl="7" w:tplc="32763715" w:tentative="1">
      <w:start w:val="1"/>
      <w:numFmt w:val="lowerLetter"/>
      <w:lvlText w:val="%8."/>
      <w:lvlJc w:val="left"/>
      <w:pPr>
        <w:ind w:left="5760" w:hanging="360"/>
      </w:pPr>
    </w:lvl>
    <w:lvl w:ilvl="8" w:tplc="32763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6">
    <w:multiLevelType w:val="hybridMultilevel"/>
    <w:lvl w:ilvl="0" w:tplc="38105117">
      <w:start w:val="1"/>
      <w:numFmt w:val="decimal"/>
      <w:lvlText w:val="%1."/>
      <w:lvlJc w:val="left"/>
      <w:pPr>
        <w:ind w:left="720" w:hanging="360"/>
      </w:pPr>
    </w:lvl>
    <w:lvl w:ilvl="1" w:tplc="38105117" w:tentative="1">
      <w:start w:val="1"/>
      <w:numFmt w:val="lowerLetter"/>
      <w:lvlText w:val="%2."/>
      <w:lvlJc w:val="left"/>
      <w:pPr>
        <w:ind w:left="1440" w:hanging="360"/>
      </w:pPr>
    </w:lvl>
    <w:lvl w:ilvl="2" w:tplc="38105117" w:tentative="1">
      <w:start w:val="1"/>
      <w:numFmt w:val="lowerRoman"/>
      <w:lvlText w:val="%3."/>
      <w:lvlJc w:val="right"/>
      <w:pPr>
        <w:ind w:left="2160" w:hanging="180"/>
      </w:pPr>
    </w:lvl>
    <w:lvl w:ilvl="3" w:tplc="38105117" w:tentative="1">
      <w:start w:val="1"/>
      <w:numFmt w:val="decimal"/>
      <w:lvlText w:val="%4."/>
      <w:lvlJc w:val="left"/>
      <w:pPr>
        <w:ind w:left="2880" w:hanging="360"/>
      </w:pPr>
    </w:lvl>
    <w:lvl w:ilvl="4" w:tplc="38105117" w:tentative="1">
      <w:start w:val="1"/>
      <w:numFmt w:val="lowerLetter"/>
      <w:lvlText w:val="%5."/>
      <w:lvlJc w:val="left"/>
      <w:pPr>
        <w:ind w:left="3600" w:hanging="360"/>
      </w:pPr>
    </w:lvl>
    <w:lvl w:ilvl="5" w:tplc="38105117" w:tentative="1">
      <w:start w:val="1"/>
      <w:numFmt w:val="lowerRoman"/>
      <w:lvlText w:val="%6."/>
      <w:lvlJc w:val="right"/>
      <w:pPr>
        <w:ind w:left="4320" w:hanging="180"/>
      </w:pPr>
    </w:lvl>
    <w:lvl w:ilvl="6" w:tplc="38105117" w:tentative="1">
      <w:start w:val="1"/>
      <w:numFmt w:val="decimal"/>
      <w:lvlText w:val="%7."/>
      <w:lvlJc w:val="left"/>
      <w:pPr>
        <w:ind w:left="5040" w:hanging="360"/>
      </w:pPr>
    </w:lvl>
    <w:lvl w:ilvl="7" w:tplc="38105117" w:tentative="1">
      <w:start w:val="1"/>
      <w:numFmt w:val="lowerLetter"/>
      <w:lvlText w:val="%8."/>
      <w:lvlJc w:val="left"/>
      <w:pPr>
        <w:ind w:left="5760" w:hanging="360"/>
      </w:pPr>
    </w:lvl>
    <w:lvl w:ilvl="8" w:tplc="38105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5">
    <w:multiLevelType w:val="hybridMultilevel"/>
    <w:lvl w:ilvl="0" w:tplc="39349845">
      <w:start w:val="1"/>
      <w:numFmt w:val="decimal"/>
      <w:lvlText w:val="%1."/>
      <w:lvlJc w:val="left"/>
      <w:pPr>
        <w:ind w:left="720" w:hanging="360"/>
      </w:pPr>
    </w:lvl>
    <w:lvl w:ilvl="1" w:tplc="39349845" w:tentative="1">
      <w:start w:val="1"/>
      <w:numFmt w:val="lowerLetter"/>
      <w:lvlText w:val="%2."/>
      <w:lvlJc w:val="left"/>
      <w:pPr>
        <w:ind w:left="1440" w:hanging="360"/>
      </w:pPr>
    </w:lvl>
    <w:lvl w:ilvl="2" w:tplc="39349845" w:tentative="1">
      <w:start w:val="1"/>
      <w:numFmt w:val="lowerRoman"/>
      <w:lvlText w:val="%3."/>
      <w:lvlJc w:val="right"/>
      <w:pPr>
        <w:ind w:left="2160" w:hanging="180"/>
      </w:pPr>
    </w:lvl>
    <w:lvl w:ilvl="3" w:tplc="39349845" w:tentative="1">
      <w:start w:val="1"/>
      <w:numFmt w:val="decimal"/>
      <w:lvlText w:val="%4."/>
      <w:lvlJc w:val="left"/>
      <w:pPr>
        <w:ind w:left="2880" w:hanging="360"/>
      </w:pPr>
    </w:lvl>
    <w:lvl w:ilvl="4" w:tplc="39349845" w:tentative="1">
      <w:start w:val="1"/>
      <w:numFmt w:val="lowerLetter"/>
      <w:lvlText w:val="%5."/>
      <w:lvlJc w:val="left"/>
      <w:pPr>
        <w:ind w:left="3600" w:hanging="360"/>
      </w:pPr>
    </w:lvl>
    <w:lvl w:ilvl="5" w:tplc="39349845" w:tentative="1">
      <w:start w:val="1"/>
      <w:numFmt w:val="lowerRoman"/>
      <w:lvlText w:val="%6."/>
      <w:lvlJc w:val="right"/>
      <w:pPr>
        <w:ind w:left="4320" w:hanging="180"/>
      </w:pPr>
    </w:lvl>
    <w:lvl w:ilvl="6" w:tplc="39349845" w:tentative="1">
      <w:start w:val="1"/>
      <w:numFmt w:val="decimal"/>
      <w:lvlText w:val="%7."/>
      <w:lvlJc w:val="left"/>
      <w:pPr>
        <w:ind w:left="5040" w:hanging="360"/>
      </w:pPr>
    </w:lvl>
    <w:lvl w:ilvl="7" w:tplc="39349845" w:tentative="1">
      <w:start w:val="1"/>
      <w:numFmt w:val="lowerLetter"/>
      <w:lvlText w:val="%8."/>
      <w:lvlJc w:val="left"/>
      <w:pPr>
        <w:ind w:left="5760" w:hanging="360"/>
      </w:pPr>
    </w:lvl>
    <w:lvl w:ilvl="8" w:tplc="39349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4">
    <w:multiLevelType w:val="hybridMultilevel"/>
    <w:lvl w:ilvl="0" w:tplc="61688117">
      <w:start w:val="1"/>
      <w:numFmt w:val="decimal"/>
      <w:lvlText w:val="%1."/>
      <w:lvlJc w:val="left"/>
      <w:pPr>
        <w:ind w:left="720" w:hanging="360"/>
      </w:pPr>
    </w:lvl>
    <w:lvl w:ilvl="1" w:tplc="61688117" w:tentative="1">
      <w:start w:val="1"/>
      <w:numFmt w:val="lowerLetter"/>
      <w:lvlText w:val="%2."/>
      <w:lvlJc w:val="left"/>
      <w:pPr>
        <w:ind w:left="1440" w:hanging="360"/>
      </w:pPr>
    </w:lvl>
    <w:lvl w:ilvl="2" w:tplc="61688117" w:tentative="1">
      <w:start w:val="1"/>
      <w:numFmt w:val="lowerRoman"/>
      <w:lvlText w:val="%3."/>
      <w:lvlJc w:val="right"/>
      <w:pPr>
        <w:ind w:left="2160" w:hanging="180"/>
      </w:pPr>
    </w:lvl>
    <w:lvl w:ilvl="3" w:tplc="61688117" w:tentative="1">
      <w:start w:val="1"/>
      <w:numFmt w:val="decimal"/>
      <w:lvlText w:val="%4."/>
      <w:lvlJc w:val="left"/>
      <w:pPr>
        <w:ind w:left="2880" w:hanging="360"/>
      </w:pPr>
    </w:lvl>
    <w:lvl w:ilvl="4" w:tplc="61688117" w:tentative="1">
      <w:start w:val="1"/>
      <w:numFmt w:val="lowerLetter"/>
      <w:lvlText w:val="%5."/>
      <w:lvlJc w:val="left"/>
      <w:pPr>
        <w:ind w:left="3600" w:hanging="360"/>
      </w:pPr>
    </w:lvl>
    <w:lvl w:ilvl="5" w:tplc="61688117" w:tentative="1">
      <w:start w:val="1"/>
      <w:numFmt w:val="lowerRoman"/>
      <w:lvlText w:val="%6."/>
      <w:lvlJc w:val="right"/>
      <w:pPr>
        <w:ind w:left="4320" w:hanging="180"/>
      </w:pPr>
    </w:lvl>
    <w:lvl w:ilvl="6" w:tplc="61688117" w:tentative="1">
      <w:start w:val="1"/>
      <w:numFmt w:val="decimal"/>
      <w:lvlText w:val="%7."/>
      <w:lvlJc w:val="left"/>
      <w:pPr>
        <w:ind w:left="5040" w:hanging="360"/>
      </w:pPr>
    </w:lvl>
    <w:lvl w:ilvl="7" w:tplc="61688117" w:tentative="1">
      <w:start w:val="1"/>
      <w:numFmt w:val="lowerLetter"/>
      <w:lvlText w:val="%8."/>
      <w:lvlJc w:val="left"/>
      <w:pPr>
        <w:ind w:left="5760" w:hanging="360"/>
      </w:pPr>
    </w:lvl>
    <w:lvl w:ilvl="8" w:tplc="61688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3">
    <w:multiLevelType w:val="hybridMultilevel"/>
    <w:lvl w:ilvl="0" w:tplc="98246110">
      <w:start w:val="1"/>
      <w:numFmt w:val="decimal"/>
      <w:lvlText w:val="%1."/>
      <w:lvlJc w:val="left"/>
      <w:pPr>
        <w:ind w:left="720" w:hanging="360"/>
      </w:pPr>
    </w:lvl>
    <w:lvl w:ilvl="1" w:tplc="98246110" w:tentative="1">
      <w:start w:val="1"/>
      <w:numFmt w:val="lowerLetter"/>
      <w:lvlText w:val="%2."/>
      <w:lvlJc w:val="left"/>
      <w:pPr>
        <w:ind w:left="1440" w:hanging="360"/>
      </w:pPr>
    </w:lvl>
    <w:lvl w:ilvl="2" w:tplc="98246110" w:tentative="1">
      <w:start w:val="1"/>
      <w:numFmt w:val="lowerRoman"/>
      <w:lvlText w:val="%3."/>
      <w:lvlJc w:val="right"/>
      <w:pPr>
        <w:ind w:left="2160" w:hanging="180"/>
      </w:pPr>
    </w:lvl>
    <w:lvl w:ilvl="3" w:tplc="98246110" w:tentative="1">
      <w:start w:val="1"/>
      <w:numFmt w:val="decimal"/>
      <w:lvlText w:val="%4."/>
      <w:lvlJc w:val="left"/>
      <w:pPr>
        <w:ind w:left="2880" w:hanging="360"/>
      </w:pPr>
    </w:lvl>
    <w:lvl w:ilvl="4" w:tplc="98246110" w:tentative="1">
      <w:start w:val="1"/>
      <w:numFmt w:val="lowerLetter"/>
      <w:lvlText w:val="%5."/>
      <w:lvlJc w:val="left"/>
      <w:pPr>
        <w:ind w:left="3600" w:hanging="360"/>
      </w:pPr>
    </w:lvl>
    <w:lvl w:ilvl="5" w:tplc="98246110" w:tentative="1">
      <w:start w:val="1"/>
      <w:numFmt w:val="lowerRoman"/>
      <w:lvlText w:val="%6."/>
      <w:lvlJc w:val="right"/>
      <w:pPr>
        <w:ind w:left="4320" w:hanging="180"/>
      </w:pPr>
    </w:lvl>
    <w:lvl w:ilvl="6" w:tplc="98246110" w:tentative="1">
      <w:start w:val="1"/>
      <w:numFmt w:val="decimal"/>
      <w:lvlText w:val="%7."/>
      <w:lvlJc w:val="left"/>
      <w:pPr>
        <w:ind w:left="5040" w:hanging="360"/>
      </w:pPr>
    </w:lvl>
    <w:lvl w:ilvl="7" w:tplc="98246110" w:tentative="1">
      <w:start w:val="1"/>
      <w:numFmt w:val="lowerLetter"/>
      <w:lvlText w:val="%8."/>
      <w:lvlJc w:val="left"/>
      <w:pPr>
        <w:ind w:left="5760" w:hanging="360"/>
      </w:pPr>
    </w:lvl>
    <w:lvl w:ilvl="8" w:tplc="98246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2">
    <w:multiLevelType w:val="hybridMultilevel"/>
    <w:lvl w:ilvl="0" w:tplc="53558081">
      <w:start w:val="1"/>
      <w:numFmt w:val="decimal"/>
      <w:lvlText w:val="%1."/>
      <w:lvlJc w:val="left"/>
      <w:pPr>
        <w:ind w:left="720" w:hanging="360"/>
      </w:pPr>
    </w:lvl>
    <w:lvl w:ilvl="1" w:tplc="53558081" w:tentative="1">
      <w:start w:val="1"/>
      <w:numFmt w:val="lowerLetter"/>
      <w:lvlText w:val="%2."/>
      <w:lvlJc w:val="left"/>
      <w:pPr>
        <w:ind w:left="1440" w:hanging="360"/>
      </w:pPr>
    </w:lvl>
    <w:lvl w:ilvl="2" w:tplc="53558081" w:tentative="1">
      <w:start w:val="1"/>
      <w:numFmt w:val="lowerRoman"/>
      <w:lvlText w:val="%3."/>
      <w:lvlJc w:val="right"/>
      <w:pPr>
        <w:ind w:left="2160" w:hanging="180"/>
      </w:pPr>
    </w:lvl>
    <w:lvl w:ilvl="3" w:tplc="53558081" w:tentative="1">
      <w:start w:val="1"/>
      <w:numFmt w:val="decimal"/>
      <w:lvlText w:val="%4."/>
      <w:lvlJc w:val="left"/>
      <w:pPr>
        <w:ind w:left="2880" w:hanging="360"/>
      </w:pPr>
    </w:lvl>
    <w:lvl w:ilvl="4" w:tplc="53558081" w:tentative="1">
      <w:start w:val="1"/>
      <w:numFmt w:val="lowerLetter"/>
      <w:lvlText w:val="%5."/>
      <w:lvlJc w:val="left"/>
      <w:pPr>
        <w:ind w:left="3600" w:hanging="360"/>
      </w:pPr>
    </w:lvl>
    <w:lvl w:ilvl="5" w:tplc="53558081" w:tentative="1">
      <w:start w:val="1"/>
      <w:numFmt w:val="lowerRoman"/>
      <w:lvlText w:val="%6."/>
      <w:lvlJc w:val="right"/>
      <w:pPr>
        <w:ind w:left="4320" w:hanging="180"/>
      </w:pPr>
    </w:lvl>
    <w:lvl w:ilvl="6" w:tplc="53558081" w:tentative="1">
      <w:start w:val="1"/>
      <w:numFmt w:val="decimal"/>
      <w:lvlText w:val="%7."/>
      <w:lvlJc w:val="left"/>
      <w:pPr>
        <w:ind w:left="5040" w:hanging="360"/>
      </w:pPr>
    </w:lvl>
    <w:lvl w:ilvl="7" w:tplc="53558081" w:tentative="1">
      <w:start w:val="1"/>
      <w:numFmt w:val="lowerLetter"/>
      <w:lvlText w:val="%8."/>
      <w:lvlJc w:val="left"/>
      <w:pPr>
        <w:ind w:left="5760" w:hanging="360"/>
      </w:pPr>
    </w:lvl>
    <w:lvl w:ilvl="8" w:tplc="53558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1">
    <w:multiLevelType w:val="hybridMultilevel"/>
    <w:lvl w:ilvl="0" w:tplc="38813897">
      <w:start w:val="1"/>
      <w:numFmt w:val="decimal"/>
      <w:lvlText w:val="%1."/>
      <w:lvlJc w:val="left"/>
      <w:pPr>
        <w:ind w:left="720" w:hanging="360"/>
      </w:pPr>
    </w:lvl>
    <w:lvl w:ilvl="1" w:tplc="38813897" w:tentative="1">
      <w:start w:val="1"/>
      <w:numFmt w:val="lowerLetter"/>
      <w:lvlText w:val="%2."/>
      <w:lvlJc w:val="left"/>
      <w:pPr>
        <w:ind w:left="1440" w:hanging="360"/>
      </w:pPr>
    </w:lvl>
    <w:lvl w:ilvl="2" w:tplc="38813897" w:tentative="1">
      <w:start w:val="1"/>
      <w:numFmt w:val="lowerRoman"/>
      <w:lvlText w:val="%3."/>
      <w:lvlJc w:val="right"/>
      <w:pPr>
        <w:ind w:left="2160" w:hanging="180"/>
      </w:pPr>
    </w:lvl>
    <w:lvl w:ilvl="3" w:tplc="38813897" w:tentative="1">
      <w:start w:val="1"/>
      <w:numFmt w:val="decimal"/>
      <w:lvlText w:val="%4."/>
      <w:lvlJc w:val="left"/>
      <w:pPr>
        <w:ind w:left="2880" w:hanging="360"/>
      </w:pPr>
    </w:lvl>
    <w:lvl w:ilvl="4" w:tplc="38813897" w:tentative="1">
      <w:start w:val="1"/>
      <w:numFmt w:val="lowerLetter"/>
      <w:lvlText w:val="%5."/>
      <w:lvlJc w:val="left"/>
      <w:pPr>
        <w:ind w:left="3600" w:hanging="360"/>
      </w:pPr>
    </w:lvl>
    <w:lvl w:ilvl="5" w:tplc="38813897" w:tentative="1">
      <w:start w:val="1"/>
      <w:numFmt w:val="lowerRoman"/>
      <w:lvlText w:val="%6."/>
      <w:lvlJc w:val="right"/>
      <w:pPr>
        <w:ind w:left="4320" w:hanging="180"/>
      </w:pPr>
    </w:lvl>
    <w:lvl w:ilvl="6" w:tplc="38813897" w:tentative="1">
      <w:start w:val="1"/>
      <w:numFmt w:val="decimal"/>
      <w:lvlText w:val="%7."/>
      <w:lvlJc w:val="left"/>
      <w:pPr>
        <w:ind w:left="5040" w:hanging="360"/>
      </w:pPr>
    </w:lvl>
    <w:lvl w:ilvl="7" w:tplc="38813897" w:tentative="1">
      <w:start w:val="1"/>
      <w:numFmt w:val="lowerLetter"/>
      <w:lvlText w:val="%8."/>
      <w:lvlJc w:val="left"/>
      <w:pPr>
        <w:ind w:left="5760" w:hanging="360"/>
      </w:pPr>
    </w:lvl>
    <w:lvl w:ilvl="8" w:tplc="38813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0">
    <w:multiLevelType w:val="hybridMultilevel"/>
    <w:lvl w:ilvl="0" w:tplc="6771946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860">
    <w:abstractNumId w:val="22860"/>
  </w:num>
  <w:num w:numId="22861">
    <w:abstractNumId w:val="22861"/>
  </w:num>
  <w:num w:numId="22862">
    <w:abstractNumId w:val="22862"/>
  </w:num>
  <w:num w:numId="22863">
    <w:abstractNumId w:val="22863"/>
  </w:num>
  <w:num w:numId="22864">
    <w:abstractNumId w:val="22864"/>
  </w:num>
  <w:num w:numId="22865">
    <w:abstractNumId w:val="22865"/>
  </w:num>
  <w:num w:numId="22866">
    <w:abstractNumId w:val="22866"/>
  </w:num>
  <w:num w:numId="22867">
    <w:abstractNumId w:val="22867"/>
  </w:num>
  <w:num w:numId="22868">
    <w:abstractNumId w:val="22868"/>
  </w:num>
  <w:num w:numId="22869">
    <w:abstractNumId w:val="22869"/>
  </w:num>
  <w:num w:numId="22870">
    <w:abstractNumId w:val="22870"/>
  </w:num>
  <w:num w:numId="22871">
    <w:abstractNumId w:val="22871"/>
  </w:num>
  <w:num w:numId="22872">
    <w:abstractNumId w:val="22872"/>
  </w:num>
  <w:num w:numId="22873">
    <w:abstractNumId w:val="22873"/>
  </w:num>
  <w:num w:numId="22874">
    <w:abstractNumId w:val="22874"/>
  </w:num>
  <w:num w:numId="22875">
    <w:abstractNumId w:val="22875"/>
  </w:num>
  <w:num w:numId="22876">
    <w:abstractNumId w:val="22876"/>
  </w:num>
  <w:num w:numId="22877">
    <w:abstractNumId w:val="22877"/>
  </w:num>
  <w:num w:numId="22878">
    <w:abstractNumId w:val="22878"/>
  </w:num>
  <w:num w:numId="22879">
    <w:abstractNumId w:val="22879"/>
  </w:num>
  <w:num w:numId="22880">
    <w:abstractNumId w:val="22880"/>
  </w:num>
  <w:num w:numId="22881">
    <w:abstractNumId w:val="22881"/>
  </w:num>
  <w:num w:numId="22882">
    <w:abstractNumId w:val="22882"/>
  </w:num>
  <w:num w:numId="22883">
    <w:abstractNumId w:val="22883"/>
  </w:num>
  <w:num w:numId="22884">
    <w:abstractNumId w:val="22884"/>
  </w:num>
  <w:num w:numId="22885">
    <w:abstractNumId w:val="22885"/>
  </w:num>
  <w:num w:numId="22886">
    <w:abstractNumId w:val="22886"/>
  </w:num>
  <w:num w:numId="22887">
    <w:abstractNumId w:val="22887"/>
  </w:num>
  <w:num w:numId="22888">
    <w:abstractNumId w:val="22888"/>
  </w:num>
  <w:num w:numId="22889">
    <w:abstractNumId w:val="22889"/>
  </w:num>
  <w:num w:numId="22890">
    <w:abstractNumId w:val="22890"/>
  </w:num>
  <w:num w:numId="22891">
    <w:abstractNumId w:val="22891"/>
  </w:num>
  <w:num w:numId="22892">
    <w:abstractNumId w:val="22892"/>
  </w:num>
  <w:num w:numId="22893">
    <w:abstractNumId w:val="22893"/>
  </w:num>
  <w:num w:numId="22894">
    <w:abstractNumId w:val="22894"/>
  </w:num>
  <w:num w:numId="22895">
    <w:abstractNumId w:val="22895"/>
  </w:num>
  <w:num w:numId="22896">
    <w:abstractNumId w:val="22896"/>
  </w:num>
  <w:num w:numId="22897">
    <w:abstractNumId w:val="22897"/>
  </w:num>
  <w:num w:numId="22898">
    <w:abstractNumId w:val="22898"/>
  </w:num>
  <w:num w:numId="22899">
    <w:abstractNumId w:val="22899"/>
  </w:num>
  <w:num w:numId="22900">
    <w:abstractNumId w:val="22900"/>
  </w:num>
  <w:num w:numId="22901">
    <w:abstractNumId w:val="22901"/>
  </w:num>
  <w:num w:numId="22902">
    <w:abstractNumId w:val="22902"/>
  </w:num>
  <w:num w:numId="22903">
    <w:abstractNumId w:val="22903"/>
  </w:num>
  <w:num w:numId="22904">
    <w:abstractNumId w:val="22904"/>
  </w:num>
  <w:num w:numId="22905">
    <w:abstractNumId w:val="22905"/>
  </w:num>
  <w:num w:numId="22906">
    <w:abstractNumId w:val="22906"/>
  </w:num>
  <w:num w:numId="22907">
    <w:abstractNumId w:val="22907"/>
  </w:num>
  <w:num w:numId="22908">
    <w:abstractNumId w:val="22908"/>
  </w:num>
  <w:num w:numId="22909">
    <w:abstractNumId w:val="22909"/>
  </w:num>
  <w:num w:numId="22910">
    <w:abstractNumId w:val="22910"/>
  </w:num>
  <w:num w:numId="22911">
    <w:abstractNumId w:val="22911"/>
  </w:num>
  <w:num w:numId="22912">
    <w:abstractNumId w:val="22912"/>
  </w:num>
  <w:num w:numId="22913">
    <w:abstractNumId w:val="22913"/>
  </w:num>
  <w:num w:numId="22914">
    <w:abstractNumId w:val="22914"/>
  </w:num>
  <w:num w:numId="22915">
    <w:abstractNumId w:val="22915"/>
  </w:num>
  <w:num w:numId="22916">
    <w:abstractNumId w:val="22916"/>
  </w:num>
  <w:num w:numId="22917">
    <w:abstractNumId w:val="22917"/>
  </w:num>
  <w:num w:numId="22918">
    <w:abstractNumId w:val="22918"/>
  </w:num>
  <w:num w:numId="22919">
    <w:abstractNumId w:val="22919"/>
  </w:num>
  <w:num w:numId="22920">
    <w:abstractNumId w:val="22920"/>
  </w:num>
  <w:num w:numId="22921">
    <w:abstractNumId w:val="22921"/>
  </w:num>
  <w:num w:numId="22922">
    <w:abstractNumId w:val="22922"/>
  </w:num>
  <w:num w:numId="22923">
    <w:abstractNumId w:val="22923"/>
  </w:num>
  <w:num w:numId="22924">
    <w:abstractNumId w:val="22924"/>
  </w:num>
  <w:num w:numId="22925">
    <w:abstractNumId w:val="22925"/>
  </w:num>
  <w:num w:numId="22926">
    <w:abstractNumId w:val="22926"/>
  </w:num>
  <w:num w:numId="22927">
    <w:abstractNumId w:val="22927"/>
  </w:num>
  <w:num w:numId="22928">
    <w:abstractNumId w:val="22928"/>
  </w:num>
  <w:num w:numId="22929">
    <w:abstractNumId w:val="22929"/>
  </w:num>
  <w:num w:numId="22930">
    <w:abstractNumId w:val="22930"/>
  </w:num>
  <w:num w:numId="22931">
    <w:abstractNumId w:val="22931"/>
  </w:num>
  <w:num w:numId="22932">
    <w:abstractNumId w:val="22932"/>
  </w:num>
  <w:num w:numId="22933">
    <w:abstractNumId w:val="22933"/>
  </w:num>
  <w:num w:numId="22934">
    <w:abstractNumId w:val="22934"/>
  </w:num>
  <w:num w:numId="22935">
    <w:abstractNumId w:val="22935"/>
  </w:num>
  <w:num w:numId="22936">
    <w:abstractNumId w:val="22936"/>
  </w:num>
  <w:num w:numId="22937">
    <w:abstractNumId w:val="22937"/>
  </w:num>
  <w:num w:numId="22938">
    <w:abstractNumId w:val="22938"/>
  </w:num>
  <w:num w:numId="22939">
    <w:abstractNumId w:val="22939"/>
  </w:num>
  <w:num w:numId="22940">
    <w:abstractNumId w:val="22940"/>
  </w:num>
  <w:num w:numId="22941">
    <w:abstractNumId w:val="22941"/>
  </w:num>
  <w:num w:numId="22942">
    <w:abstractNumId w:val="22942"/>
  </w:num>
  <w:num w:numId="22943">
    <w:abstractNumId w:val="22943"/>
  </w:num>
  <w:num w:numId="22944">
    <w:abstractNumId w:val="22944"/>
  </w:num>
  <w:num w:numId="22945">
    <w:abstractNumId w:val="22945"/>
  </w:num>
  <w:num w:numId="22946">
    <w:abstractNumId w:val="22946"/>
  </w:num>
  <w:num w:numId="22947">
    <w:abstractNumId w:val="22947"/>
  </w:num>
  <w:num w:numId="22948">
    <w:abstractNumId w:val="22948"/>
  </w:num>
  <w:num w:numId="22949">
    <w:abstractNumId w:val="22949"/>
  </w:num>
  <w:num w:numId="22950">
    <w:abstractNumId w:val="22950"/>
  </w:num>
  <w:num w:numId="22951">
    <w:abstractNumId w:val="22951"/>
  </w:num>
  <w:num w:numId="22952">
    <w:abstractNumId w:val="22952"/>
  </w:num>
  <w:num w:numId="22953">
    <w:abstractNumId w:val="22953"/>
  </w:num>
  <w:num w:numId="22954">
    <w:abstractNumId w:val="22954"/>
  </w:num>
  <w:num w:numId="22955">
    <w:abstractNumId w:val="22955"/>
  </w:num>
  <w:num w:numId="22956">
    <w:abstractNumId w:val="22956"/>
  </w:num>
  <w:num w:numId="22957">
    <w:abstractNumId w:val="22957"/>
  </w:num>
  <w:num w:numId="22958">
    <w:abstractNumId w:val="22958"/>
  </w:num>
  <w:num w:numId="22959">
    <w:abstractNumId w:val="22959"/>
  </w:num>
  <w:num w:numId="22960">
    <w:abstractNumId w:val="22960"/>
  </w:num>
  <w:num w:numId="22961">
    <w:abstractNumId w:val="22961"/>
  </w:num>
  <w:num w:numId="22962">
    <w:abstractNumId w:val="22962"/>
  </w:num>
  <w:num w:numId="22963">
    <w:abstractNumId w:val="22963"/>
  </w:num>
  <w:num w:numId="22964">
    <w:abstractNumId w:val="22964"/>
  </w:num>
  <w:num w:numId="22965">
    <w:abstractNumId w:val="22965"/>
  </w:num>
  <w:num w:numId="22966">
    <w:abstractNumId w:val="22966"/>
  </w:num>
  <w:num w:numId="22967">
    <w:abstractNumId w:val="22967"/>
  </w:num>
  <w:num w:numId="22968">
    <w:abstractNumId w:val="229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78519501" Type="http://schemas.openxmlformats.org/officeDocument/2006/relationships/comments" Target="comments.xml"/><Relationship Id="rId456093965" Type="http://schemas.microsoft.com/office/2011/relationships/commentsExtended" Target="commentsExtended.xml"/><Relationship Id="rId59970004" Type="http://schemas.openxmlformats.org/officeDocument/2006/relationships/image" Target="media/imgrId59970004.jpg"/><Relationship Id="rId1714678193aee36c0" Type="http://schemas.openxmlformats.org/officeDocument/2006/relationships/hyperlink" Target="https://iservice.lombardini.it/jsp/Template2/manuale.jsp?id=96&amp;parent=1000" TargetMode="External"/><Relationship Id="rId8182678193aee3a11" Type="http://schemas.openxmlformats.org/officeDocument/2006/relationships/hyperlink" Target="https://iservice.lombardini.it/jsp/Template2/manuale.jsp?id=97&amp;parent=1000" TargetMode="External"/><Relationship Id="rId8257678193aee3c38" Type="http://schemas.openxmlformats.org/officeDocument/2006/relationships/hyperlink" Target="https://iservice.lombardini.it/jsp/Template2/manuale.jsp?id=97&amp;parent=1000" TargetMode="External"/><Relationship Id="rId5655678193aee40d8" Type="http://schemas.openxmlformats.org/officeDocument/2006/relationships/hyperlink" Target="https://iservice.lombardini.it/jsp/Template2/manuale.jsp?id=176&amp;parent=1000" TargetMode="External"/><Relationship Id="rId2353678193aee45d2" Type="http://schemas.openxmlformats.org/officeDocument/2006/relationships/hyperlink" Target="https://iservice.lombardini.it/jsp/Template2/manuale.jsp?id=176&amp;parent=1000" TargetMode="External"/><Relationship Id="rId9751678193aee4c74" Type="http://schemas.openxmlformats.org/officeDocument/2006/relationships/hyperlink" Target="https://iservice.lombardini.it/jsp/Template2/manuale.jsp?id=176&amp;parent=1000" TargetMode="External"/><Relationship Id="rId6819678193aee4eb6" Type="http://schemas.openxmlformats.org/officeDocument/2006/relationships/hyperlink" Target="https://iservice.lombardini.it/jsp/Template2/manuale.jsp?id=177&amp;parent=1000" TargetMode="External"/><Relationship Id="rId3073678193aee5150" Type="http://schemas.openxmlformats.org/officeDocument/2006/relationships/hyperlink" Target="https://iservice.lombardini.it/jsp/Template2/manuale.jsp?id=178&amp;parent=1000" TargetMode="External"/><Relationship Id="rId6877678193aee538b" Type="http://schemas.openxmlformats.org/officeDocument/2006/relationships/hyperlink" Target="https://iservice.lombardini.it/jsp/Template2/manuale.jsp?id=179&amp;parent=1000" TargetMode="External"/><Relationship Id="rId7554678193aee55bc" Type="http://schemas.openxmlformats.org/officeDocument/2006/relationships/hyperlink" Target="https://iservice.lombardini.it/jsp/Template2/manuale.jsp?id=180&amp;parent=1000" TargetMode="External"/><Relationship Id="rId7398678193aee5ba0" Type="http://schemas.openxmlformats.org/officeDocument/2006/relationships/hyperlink" Target="https://iservice.lombardini.it/jsp/Template2/manuale.jsp?id=181&amp;parent=1000" TargetMode="External"/><Relationship Id="rId1754678193aee5f6e" Type="http://schemas.openxmlformats.org/officeDocument/2006/relationships/hyperlink" Target="https://iservice.lombardini.it/jsp/Template2/manuale.jsp?id=182&amp;parent=1000" TargetMode="External"/><Relationship Id="rId1939678193aee634a" Type="http://schemas.openxmlformats.org/officeDocument/2006/relationships/hyperlink" Target="https://iservice.lombardini.it/jsp/Template2/manuale.jsp?id=364&amp;parent=1000" TargetMode="External"/><Relationship Id="rId7943678193aee68a7" Type="http://schemas.openxmlformats.org/officeDocument/2006/relationships/hyperlink" Target="https://iservice.lombardini.it/jsp/Template2/manuale.jsp?id=183&amp;parent=1000" TargetMode="External"/><Relationship Id="rId9082678193aee6aea" Type="http://schemas.openxmlformats.org/officeDocument/2006/relationships/hyperlink" Target="https://iservice.lombardini.it/jsp/Template2/manuale.jsp?id=184&amp;parent=1000" TargetMode="External"/><Relationship Id="rId5404678193aee6d2a" Type="http://schemas.openxmlformats.org/officeDocument/2006/relationships/hyperlink" Target="https://iservice.lombardini.it/jsp/Template2/manuale.jsp?id=185&amp;parent=1000" TargetMode="External"/><Relationship Id="rId3642678193aee6f9e" Type="http://schemas.openxmlformats.org/officeDocument/2006/relationships/hyperlink" Target="https://iservice.lombardini.it/jsp/Template2/manuale.jsp?id=821&amp;parent=1000" TargetMode="External"/><Relationship Id="rId2116678193aee7423" Type="http://schemas.openxmlformats.org/officeDocument/2006/relationships/hyperlink" Target="https://iservice.lombardini.it/jsp/Template4/manuale.jsp?id=2663&amp;parent=1088" TargetMode="External"/><Relationship Id="rId6913678193aee7890" Type="http://schemas.openxmlformats.org/officeDocument/2006/relationships/hyperlink" Target="https://iservice.lombardini.it/jsp/Template4/manuale.jsp?id=2665&amp;parent=1088" TargetMode="External"/><Relationship Id="rId1551678193aee7ea4" Type="http://schemas.openxmlformats.org/officeDocument/2006/relationships/hyperlink" Target="https://iservice.lombardini.it/jsp/Template4/manuale.jsp?id=2666&amp;parent=1088" TargetMode="External"/><Relationship Id="rId7592678193aee84bf" Type="http://schemas.openxmlformats.org/officeDocument/2006/relationships/hyperlink" Target="https://iservice.lombardini.it/jsp/Template4/manuale.jsp?id=2667&amp;parent=1088" TargetMode="External"/><Relationship Id="rId5864678193aee8947" Type="http://schemas.openxmlformats.org/officeDocument/2006/relationships/hyperlink" Target="https://iservice.lombardini.it/jsp/Template4/manuale.jsp?id=2675&amp;parent=1088" TargetMode="External"/><Relationship Id="rId8922678193aee98eb" Type="http://schemas.openxmlformats.org/officeDocument/2006/relationships/hyperlink" Target="https://iservice.lombardini.it/jsp/Template2/manuale.jsp?id=822&amp;parent=1000" TargetMode="External"/><Relationship Id="rId3655678193aee9b11" Type="http://schemas.openxmlformats.org/officeDocument/2006/relationships/hyperlink" Target="https://iservice.lombardini.it/jsp/Template2/manuale.jsp?id=822&amp;parent=1000" TargetMode="External"/><Relationship Id="rId1236678193aee9d31" Type="http://schemas.openxmlformats.org/officeDocument/2006/relationships/hyperlink" Target="https://iservice.lombardini.it/jsp/Template2/manuale.jsp?id=822&amp;parent=1000" TargetMode="External"/><Relationship Id="rId2517678193aeea14e" Type="http://schemas.openxmlformats.org/officeDocument/2006/relationships/hyperlink" Target="https://iservice.lombardini.it/jsp/Template2/manuale.jsp?id=822&amp;parent=1000" TargetMode="External"/><Relationship Id="rId3579678193af07c2f" Type="http://schemas.openxmlformats.org/officeDocument/2006/relationships/hyperlink" Target="https://iservice.lombardini.it/jsp/Template2/manuale.jsp?id=198&amp;parent=1000" TargetMode="External"/><Relationship Id="rId5651678193af141fd" Type="http://schemas.openxmlformats.org/officeDocument/2006/relationships/hyperlink" Target="https://iservice.lombardini.it/jsp/Template2/manuale.jsp?id=152&amp;parent=1000" TargetMode="External"/><Relationship Id="rId4113678193af57fe8" Type="http://schemas.openxmlformats.org/officeDocument/2006/relationships/hyperlink" Target="https://iservice.lombardini.it/jsp/Template2/manuale.jsp?id=154&amp;parent=1000" TargetMode="External"/><Relationship Id="rId4830678193af8489c" Type="http://schemas.openxmlformats.org/officeDocument/2006/relationships/hyperlink" Target="https://iservice.lombardini.it/jsp/Template2/manuale.jsp?id=154&amp;parent=1000" TargetMode="External"/><Relationship Id="rId8763678193af961a2" Type="http://schemas.openxmlformats.org/officeDocument/2006/relationships/hyperlink" Target="https://iservice.lombardini.it/jsp/Template2/manuale.jsp?id=154&amp;parent=1000" TargetMode="External"/><Relationship Id="rId7987678193afa20c5" Type="http://schemas.openxmlformats.org/officeDocument/2006/relationships/hyperlink" Target="https://iservice.lombardini.it/jsp/Template2/manuale.jsp?id=155&amp;parent=1000" TargetMode="External"/><Relationship Id="rId5574678193afac2ff" Type="http://schemas.openxmlformats.org/officeDocument/2006/relationships/hyperlink" Target="https://iservice.lombardini.it/jsp/Template2/manuale.jsp?id=155&amp;parent=1000" TargetMode="External"/><Relationship Id="rId5239678193afc21d9" Type="http://schemas.openxmlformats.org/officeDocument/2006/relationships/hyperlink" Target="https://iservice.lombardini.it/jsp/Template2/manuale.jsp?id=155&amp;parent=1000" TargetMode="External"/><Relationship Id="rId6876678193afc2b16" Type="http://schemas.openxmlformats.org/officeDocument/2006/relationships/hyperlink" Target="https://iservice.lombardini.it/jsp/Template2/manuale.jsp?id=160&amp;parent=1000" TargetMode="External"/><Relationship Id="rId3952678193afe1de5" Type="http://schemas.openxmlformats.org/officeDocument/2006/relationships/hyperlink" Target="https://iservice.lombardini.it/jsp/Template2/manuale.jsp?id=155&amp;parent=1000" TargetMode="External"/><Relationship Id="rId9060678193b03edfb" Type="http://schemas.openxmlformats.org/officeDocument/2006/relationships/hyperlink" Target="https://iservice.lombardini.it/jsp/Template2/manuale.jsp?id=148&amp;parent=1000" TargetMode="External"/><Relationship Id="rId5550678193b064707" Type="http://schemas.openxmlformats.org/officeDocument/2006/relationships/hyperlink" Target="https://www.youtube.com/embed/Ba8qqxTx6wA?rel=0" TargetMode="External"/><Relationship Id="rId9654678193b11cd0b" Type="http://schemas.openxmlformats.org/officeDocument/2006/relationships/hyperlink" Target="https://iservice.lombardini.it/jsp/Template2/manuale.jsp?id=822&amp;parent=1000" TargetMode="External"/><Relationship Id="rId9358678193b11d902" Type="http://schemas.openxmlformats.org/officeDocument/2006/relationships/hyperlink" Target="https://iservice.lombardini.it/jsp/Template2/manuale.jsp?id=822&amp;parent=1000" TargetMode="External"/><Relationship Id="rId1995678193b11dd0d" Type="http://schemas.openxmlformats.org/officeDocument/2006/relationships/hyperlink" Target="https://iservice.lombardini.it/jsp/Template2/manuale.jsp?id=822&amp;parent=1000" TargetMode="External"/><Relationship Id="rId4213678193b11e2c0" Type="http://schemas.openxmlformats.org/officeDocument/2006/relationships/hyperlink" Target="https://iservice.lombardini.it/jsp/Template2/manuale.jsp?id=822&amp;parent=1000" TargetMode="External"/><Relationship Id="rId4790678193b1629b7" Type="http://schemas.openxmlformats.org/officeDocument/2006/relationships/hyperlink" Target="https://iservice.lombardini.it/jsp/Template2/manuale.jsp?id=822&amp;parent=1000" TargetMode="External"/><Relationship Id="rId2242678193b1811ef" Type="http://schemas.openxmlformats.org/officeDocument/2006/relationships/hyperlink" Target="https://iservice.lombardini.it/jsp/Template2/manuale.jsp?id=680&amp;parent=1000" TargetMode="External"/><Relationship Id="rId4177678193b18214a" Type="http://schemas.openxmlformats.org/officeDocument/2006/relationships/hyperlink" Target="https://iservice.lombardini.it/jsp/Template2/manuale.jsp?id=822&amp;parent=1000" TargetMode="External"/><Relationship Id="rId6386678193b1a55c3" Type="http://schemas.openxmlformats.org/officeDocument/2006/relationships/hyperlink" Target="https://iservice.lombardini.it/jsp/Template2/manuale.jsp?id=822&amp;parent=1000" TargetMode="External"/><Relationship Id="rId3430678193b1bf8b9" Type="http://schemas.openxmlformats.org/officeDocument/2006/relationships/hyperlink" Target="https://iservice.lombardini.it/jsp/Template2/manuale.jsp?id=146&amp;parent=1000" TargetMode="External"/><Relationship Id="rId1132678193b1c0dfa" Type="http://schemas.openxmlformats.org/officeDocument/2006/relationships/hyperlink" Target="https://iservice.lombardini.it/jsp/Template2/manuale.jsp?id=822&amp;parent=1000" TargetMode="External"/><Relationship Id="rId2089678193b1c1afb" Type="http://schemas.openxmlformats.org/officeDocument/2006/relationships/hyperlink" Target="https://iservice.lombardini.it/jsp/Template2/manuale.jsp?id=822&amp;parent=1000" TargetMode="External"/><Relationship Id="rId8678678193b1c2216" Type="http://schemas.openxmlformats.org/officeDocument/2006/relationships/hyperlink" Target="https://iservice.lombardini.it/jsp/Template2/manuale.jsp?id=822&amp;parent=1000" TargetMode="External"/><Relationship Id="rId8133678193b1c357a" Type="http://schemas.openxmlformats.org/officeDocument/2006/relationships/hyperlink" Target="https://iservice.lombardini.it/jsp/Template2/manuale.jsp?id=822&amp;parent=1000" TargetMode="External"/><Relationship Id="rId3464678193b1c3c60" Type="http://schemas.openxmlformats.org/officeDocument/2006/relationships/hyperlink" Target="https://iservice.lombardini.it/jsp/Template2/manuale.jsp?id=822&amp;parent=1000" TargetMode="External"/><Relationship Id="rId2016678193b1e89e3" Type="http://schemas.openxmlformats.org/officeDocument/2006/relationships/hyperlink" Target="https://iservice.lombardini.it/jsp/Template2/manuale.jsp?id=822&amp;parent=1000" TargetMode="External"/><Relationship Id="rId3067678193b313dbf" Type="http://schemas.openxmlformats.org/officeDocument/2006/relationships/hyperlink" Target="https://iservice.lombardini.it/jsp/Template2/manuale.jsp?id=822&amp;parent=1000" TargetMode="External"/><Relationship Id="rId2553678193b313fbb" Type="http://schemas.openxmlformats.org/officeDocument/2006/relationships/hyperlink" Target="https://iservice.lombardini.it/jsp/Template2/manuale.jsp?id=822&amp;parent=1000" TargetMode="External"/><Relationship Id="rId7544678193b314c57" Type="http://schemas.openxmlformats.org/officeDocument/2006/relationships/hyperlink" Target="https://iservice.lombardini.it/jsp/Template2/manuale.jsp?id=822&amp;parent=1000" TargetMode="External"/><Relationship Id="rId4889678193b315764" Type="http://schemas.openxmlformats.org/officeDocument/2006/relationships/hyperlink" Target="https://iservice.lombardini.it/jsp/Template2/manuale.jsp?id=822&amp;parent=1000" TargetMode="External"/><Relationship Id="rId5770678193b34319d" Type="http://schemas.openxmlformats.org/officeDocument/2006/relationships/hyperlink" Target="https://iservice.lombardini.it/jsp/Template2/manuale.jsp?id=822&amp;parent=1000" TargetMode="External"/><Relationship Id="rId7896678193b344d63" Type="http://schemas.openxmlformats.org/officeDocument/2006/relationships/hyperlink" Target="https://iservice.lombardini.it/jsp/Template2/manuale.jsp?id=133&amp;parent=1000" TargetMode="External"/><Relationship Id="rId4132678193b37c4eb" Type="http://schemas.openxmlformats.org/officeDocument/2006/relationships/hyperlink" Target="https://iservice.lombardini.it/jsp/Template2/manuale.jsp?id=143&amp;parent=1000" TargetMode="External"/><Relationship Id="rId2019678193b37c9d1" Type="http://schemas.openxmlformats.org/officeDocument/2006/relationships/hyperlink" Target="https://iservice.lombardini.it/jsp/Template2/manuale.jsp?id=822&amp;parent=1000" TargetMode="External"/><Relationship Id="rId8741678193b3f2af6" Type="http://schemas.openxmlformats.org/officeDocument/2006/relationships/hyperlink" Target="https://iservice.lombardini.it/jsp/Template2/manuale.jsp?id=97&amp;parent=1000" TargetMode="External"/><Relationship Id="rId6231678193b40f607" Type="http://schemas.openxmlformats.org/officeDocument/2006/relationships/hyperlink" Target="https://iservice.lombardini.it/jsp/Template2/manuale.jsp?id=822&amp;parent=1000" TargetMode="External"/><Relationship Id="rId3393678193b4116f9" Type="http://schemas.openxmlformats.org/officeDocument/2006/relationships/hyperlink" Target="https://iservice.lombardini.it/jsp/Template2/manuale.jsp?id=822&amp;parent=1000" TargetMode="External"/><Relationship Id="rId3227678193b41238c" Type="http://schemas.openxmlformats.org/officeDocument/2006/relationships/hyperlink" Target="https://iservice.lombardini.it/jsp/Template2/manuale.jsp?id=822&amp;parent=1000" TargetMode="External"/><Relationship Id="rId9602678193b43115b" Type="http://schemas.openxmlformats.org/officeDocument/2006/relationships/hyperlink" Target="https://iservice.lombardini.it/jsp/Template2/manuale.jsp?id=822&amp;parent=1000" TargetMode="External"/><Relationship Id="rId7069678193b491cba" Type="http://schemas.openxmlformats.org/officeDocument/2006/relationships/hyperlink" Target="https://iservice.lombardini.it/jsp/Template2/manuale.jsp?id=132&amp;parent=1000" TargetMode="External"/><Relationship Id="rId1702678193b4a23d5" Type="http://schemas.openxmlformats.org/officeDocument/2006/relationships/hyperlink" Target="https://iservice.lombardini.it/jsp/Template2/manuale.jsp?id=157&amp;parent=1000" TargetMode="External"/><Relationship Id="rId4252678193b4a4124" Type="http://schemas.openxmlformats.org/officeDocument/2006/relationships/hyperlink" Target="https://iservice.lombardini.it/jsp/Template2/manuale.jsp?id=104&amp;parent=1000" TargetMode="External"/><Relationship Id="rId7863678193b4c6105" Type="http://schemas.openxmlformats.org/officeDocument/2006/relationships/hyperlink" Target="https://iservice.lombardini.it/jsp/Template2/manuale.jsp?id=822&amp;parent=1000" TargetMode="External"/><Relationship Id="rId7712678193b4edef8" Type="http://schemas.openxmlformats.org/officeDocument/2006/relationships/hyperlink" Target="https://iservice.lombardini.it/jsp/Template2/manuale.jsp?id=822&amp;parent=1000" TargetMode="External"/><Relationship Id="rId4745678193b519a89" Type="http://schemas.openxmlformats.org/officeDocument/2006/relationships/hyperlink" Target="https://iservice.lombardini.it/jsp/Template2/manuale.jsp?id=128&amp;parent=1000" TargetMode="External"/><Relationship Id="rId2254678193b51bdd0" Type="http://schemas.openxmlformats.org/officeDocument/2006/relationships/hyperlink" Target="https://iservice.lombardini.it/jsp/Template2/manuale.jsp?id=822&amp;parent=1000" TargetMode="External"/><Relationship Id="rId7090678193b55a67d" Type="http://schemas.openxmlformats.org/officeDocument/2006/relationships/hyperlink" Target="https://iservice.lombardini.it/jsp/Template2/manuale.jsp?id=822&amp;parent=1000" TargetMode="External"/><Relationship Id="rId4965678193b56e7b2" Type="http://schemas.openxmlformats.org/officeDocument/2006/relationships/hyperlink" Target="https://iservice.lombardini.it/jsp/Template2/manuale.jsp?id=113&amp;parent=1000" TargetMode="External"/><Relationship Id="rId7538678193b58c20f" Type="http://schemas.openxmlformats.org/officeDocument/2006/relationships/hyperlink" Target="https://iservice.lombardini.it/jsp/Template2/manuale.jsp?id=113&amp;parent=1000" TargetMode="External"/><Relationship Id="rId3759678193b5bf649" Type="http://schemas.openxmlformats.org/officeDocument/2006/relationships/hyperlink" Target="https://iservice.lombardini.it/jsp/Template2/manuale.jsp?id=822&amp;parent=1000" TargetMode="External"/><Relationship Id="rId7509678193b5e3974" Type="http://schemas.openxmlformats.org/officeDocument/2006/relationships/hyperlink" Target="https://iservice.lombardini.it/jsp/Template2/manuale.jsp?id=822&amp;parent=1000" TargetMode="External"/><Relationship Id="rId3822678193b606784" Type="http://schemas.openxmlformats.org/officeDocument/2006/relationships/hyperlink" Target="https://iservice.lombardini.it/jsp/Template2/manuale.jsp?id=822&amp;parent=1000" TargetMode="External"/><Relationship Id="rId5402678193b6079a3" Type="http://schemas.openxmlformats.org/officeDocument/2006/relationships/hyperlink" Target="https://iservice.lombardini.it/jsp/Template2/manuale.jsp?id=822&amp;parent=1000" TargetMode="External"/><Relationship Id="rId7011678193b671de7" Type="http://schemas.openxmlformats.org/officeDocument/2006/relationships/hyperlink" Target="https://iservice.lombardini.it/jsp/Template2/manuale.jsp?id=822&amp;parent=1000" TargetMode="External"/><Relationship Id="rId7997678193b67d94d" Type="http://schemas.openxmlformats.org/officeDocument/2006/relationships/hyperlink" Target="https://iservice.lombardini.it/jsp/Template2/manuale.jsp?id=822&amp;parent=1000" TargetMode="External"/><Relationship Id="rId9205678193b6e24cd" Type="http://schemas.openxmlformats.org/officeDocument/2006/relationships/hyperlink" Target="https://iservice.lombardini.it/jsp/Template2/manuale.jsp?id=822&amp;parent=1000" TargetMode="External"/><Relationship Id="rId7190678193b6ecf59" Type="http://schemas.openxmlformats.org/officeDocument/2006/relationships/hyperlink" Target="https://iservice.lombardini.it/jsp/Template2/manuale.jsp?id=822&amp;parent=1000" TargetMode="External"/><Relationship Id="rId1195678193b7038e2" Type="http://schemas.openxmlformats.org/officeDocument/2006/relationships/hyperlink" Target="https://iservice.lombardini.it/jsp/Template2/manuale.jsp?id=822&amp;parent=1000" TargetMode="External"/><Relationship Id="rId3853678193b70520b" Type="http://schemas.openxmlformats.org/officeDocument/2006/relationships/hyperlink" Target="https://iservice.lombardini.it/jsp/Template2/manuale.jsp?id=822&amp;parent=1000" TargetMode="External"/><Relationship Id="rId4526678193af001a2" Type="http://schemas.openxmlformats.org/officeDocument/2006/relationships/image" Target="media/imgrId4526678193af001a2.jpg"/><Relationship Id="rId8722678193af0714d" Type="http://schemas.openxmlformats.org/officeDocument/2006/relationships/image" Target="media/imgrId8722678193af0714d.jpg"/><Relationship Id="rId2459678193af13858" Type="http://schemas.openxmlformats.org/officeDocument/2006/relationships/image" Target="media/imgrId2459678193af13858.jpg"/><Relationship Id="rId3270678193af1af31" Type="http://schemas.openxmlformats.org/officeDocument/2006/relationships/image" Target="media/imgrId3270678193af1af31.jpg"/><Relationship Id="rId3814678193af267b5" Type="http://schemas.openxmlformats.org/officeDocument/2006/relationships/image" Target="media/imgrId3814678193af267b5.jpg"/><Relationship Id="rId2181678193af32014" Type="http://schemas.openxmlformats.org/officeDocument/2006/relationships/image" Target="media/imgrId2181678193af32014.jpg"/><Relationship Id="rId8757678193af3bb24" Type="http://schemas.openxmlformats.org/officeDocument/2006/relationships/image" Target="media/imgrId8757678193af3bb24.jpg"/><Relationship Id="rId1934678193af47c9f" Type="http://schemas.openxmlformats.org/officeDocument/2006/relationships/image" Target="media/imgrId1934678193af47c9f.jpg"/><Relationship Id="rId8789678193af51c9b" Type="http://schemas.openxmlformats.org/officeDocument/2006/relationships/image" Target="media/imgrId8789678193af51c9b.jpg"/><Relationship Id="rId8378678193af5766d" Type="http://schemas.openxmlformats.org/officeDocument/2006/relationships/image" Target="media/imgrId8378678193af5766d.jpg"/><Relationship Id="rId2044678193af627d5" Type="http://schemas.openxmlformats.org/officeDocument/2006/relationships/image" Target="media/imgrId2044678193af627d5.jpg"/><Relationship Id="rId2611678193af6d06f" Type="http://schemas.openxmlformats.org/officeDocument/2006/relationships/image" Target="media/imgrId2611678193af6d06f.jpg"/><Relationship Id="rId3246678193af77935" Type="http://schemas.openxmlformats.org/officeDocument/2006/relationships/image" Target="media/imgrId3246678193af77935.jpg"/><Relationship Id="rId7408678193af81594" Type="http://schemas.openxmlformats.org/officeDocument/2006/relationships/image" Target="media/imgrId7408678193af81594.jpg"/><Relationship Id="rId4631678193af93646" Type="http://schemas.openxmlformats.org/officeDocument/2006/relationships/image" Target="media/imgrId4631678193af93646.jpg"/><Relationship Id="rId8756678193afa1619" Type="http://schemas.openxmlformats.org/officeDocument/2006/relationships/image" Target="media/imgrId8756678193afa1619.jpg"/><Relationship Id="rId1859678193afabc6b" Type="http://schemas.openxmlformats.org/officeDocument/2006/relationships/image" Target="media/imgrId1859678193afabc6b.jpg"/><Relationship Id="rId1258678193afb968d" Type="http://schemas.openxmlformats.org/officeDocument/2006/relationships/image" Target="media/imgrId1258678193afb968d.png"/><Relationship Id="rId3288678193afc1809" Type="http://schemas.openxmlformats.org/officeDocument/2006/relationships/image" Target="media/imgrId3288678193afc1809.jpg"/><Relationship Id="rId8674678193afd24df" Type="http://schemas.openxmlformats.org/officeDocument/2006/relationships/image" Target="media/imgrId8674678193afd24df.jpg"/><Relationship Id="rId5349678193afdb820" Type="http://schemas.openxmlformats.org/officeDocument/2006/relationships/image" Target="media/imgrId5349678193afdb820.jpg"/><Relationship Id="rId9039678193afe1341" Type="http://schemas.openxmlformats.org/officeDocument/2006/relationships/image" Target="media/imgrId9039678193afe1341.jpg"/><Relationship Id="rId7349678193afeaeb8" Type="http://schemas.openxmlformats.org/officeDocument/2006/relationships/image" Target="media/imgrId7349678193afeaeb8.jpg"/><Relationship Id="rId3108678193aff157b" Type="http://schemas.openxmlformats.org/officeDocument/2006/relationships/image" Target="media/imgrId3108678193aff157b.jpg"/><Relationship Id="rId2930678193b009174" Type="http://schemas.openxmlformats.org/officeDocument/2006/relationships/image" Target="media/imgrId2930678193b009174.jpg"/><Relationship Id="rId3489678193b017158" Type="http://schemas.openxmlformats.org/officeDocument/2006/relationships/image" Target="media/imgrId3489678193b017158.jpg"/><Relationship Id="rId4303678193b02333f" Type="http://schemas.openxmlformats.org/officeDocument/2006/relationships/image" Target="media/imgrId4303678193b02333f.jpg"/><Relationship Id="rId2417678193b02ae3e" Type="http://schemas.openxmlformats.org/officeDocument/2006/relationships/image" Target="media/imgrId2417678193b02ae3e.jpg"/><Relationship Id="rId2962678193b0360d6" Type="http://schemas.openxmlformats.org/officeDocument/2006/relationships/image" Target="media/imgrId2962678193b0360d6.jpg"/><Relationship Id="rId8289678193b03db83" Type="http://schemas.openxmlformats.org/officeDocument/2006/relationships/image" Target="media/imgrId8289678193b03db83.jpg"/><Relationship Id="rId7245678193b044f94" Type="http://schemas.openxmlformats.org/officeDocument/2006/relationships/image" Target="media/imgrId7245678193b044f94.jpg"/><Relationship Id="rId9100678193b0517e3" Type="http://schemas.openxmlformats.org/officeDocument/2006/relationships/image" Target="media/imgrId9100678193b0517e3.jpg"/><Relationship Id="rId6401678193b05ab67" Type="http://schemas.openxmlformats.org/officeDocument/2006/relationships/image" Target="media/imgrId6401678193b05ab67.jpg"/><Relationship Id="rId5976678193b063d2d" Type="http://schemas.openxmlformats.org/officeDocument/2006/relationships/image" Target="media/imgrId5976678193b063d2d.jpg"/><Relationship Id="rId8768678193b06c6e8" Type="http://schemas.openxmlformats.org/officeDocument/2006/relationships/image" Target="media/imgrId8768678193b06c6e8.jpg"/><Relationship Id="rId7439678193b07d601" Type="http://schemas.openxmlformats.org/officeDocument/2006/relationships/image" Target="media/imgrId7439678193b07d601.jpg"/><Relationship Id="rId2933678193b089855" Type="http://schemas.openxmlformats.org/officeDocument/2006/relationships/image" Target="media/imgrId2933678193b089855.jpg"/><Relationship Id="rId1313678193b0935f8" Type="http://schemas.openxmlformats.org/officeDocument/2006/relationships/image" Target="media/imgrId1313678193b0935f8.jpg"/><Relationship Id="rId1423678193b09f462" Type="http://schemas.openxmlformats.org/officeDocument/2006/relationships/image" Target="media/imgrId1423678193b09f462.jpg"/><Relationship Id="rId9508678193b0aa488" Type="http://schemas.openxmlformats.org/officeDocument/2006/relationships/image" Target="media/imgrId9508678193b0aa488.jpg"/><Relationship Id="rId1399678193b0b43d4" Type="http://schemas.openxmlformats.org/officeDocument/2006/relationships/image" Target="media/imgrId1399678193b0b43d4.jpg"/><Relationship Id="rId2357678193b0bf883" Type="http://schemas.openxmlformats.org/officeDocument/2006/relationships/image" Target="media/imgrId2357678193b0bf883.jpg"/><Relationship Id="rId6410678193b0cc116" Type="http://schemas.openxmlformats.org/officeDocument/2006/relationships/image" Target="media/imgrId6410678193b0cc116.jpg"/><Relationship Id="rId3942678193b0d33c8" Type="http://schemas.openxmlformats.org/officeDocument/2006/relationships/image" Target="media/imgrId3942678193b0d33c8.jpg"/><Relationship Id="rId4372678193b0e1565" Type="http://schemas.openxmlformats.org/officeDocument/2006/relationships/image" Target="media/imgrId4372678193b0e1565.jpg"/><Relationship Id="rId3744678193b0e890e" Type="http://schemas.openxmlformats.org/officeDocument/2006/relationships/image" Target="media/imgrId3744678193b0e890e.jpg"/><Relationship Id="rId6579678193b0f2dd9" Type="http://schemas.openxmlformats.org/officeDocument/2006/relationships/image" Target="media/imgrId6579678193b0f2dd9.jpg"/><Relationship Id="rId6534678193b1074a3" Type="http://schemas.openxmlformats.org/officeDocument/2006/relationships/image" Target="media/imgrId6534678193b1074a3.jpg"/><Relationship Id="rId7049678193b111cd3" Type="http://schemas.openxmlformats.org/officeDocument/2006/relationships/image" Target="media/imgrId7049678193b111cd3.jpg"/><Relationship Id="rId1895678193b11bed7" Type="http://schemas.openxmlformats.org/officeDocument/2006/relationships/image" Target="media/imgrId1895678193b11bed7.jpg"/><Relationship Id="rId3827678193b127a0d" Type="http://schemas.openxmlformats.org/officeDocument/2006/relationships/image" Target="media/imgrId3827678193b127a0d.jpg"/><Relationship Id="rId8644678193b130da1" Type="http://schemas.openxmlformats.org/officeDocument/2006/relationships/image" Target="media/imgrId8644678193b130da1.jpg"/><Relationship Id="rId6165678193b13a932" Type="http://schemas.openxmlformats.org/officeDocument/2006/relationships/image" Target="media/imgrId6165678193b13a932.jpg"/><Relationship Id="rId4698678193b1436e4" Type="http://schemas.openxmlformats.org/officeDocument/2006/relationships/image" Target="media/imgrId4698678193b1436e4.jpg"/><Relationship Id="rId1890678193b14aa46" Type="http://schemas.openxmlformats.org/officeDocument/2006/relationships/image" Target="media/imgrId1890678193b14aa46.jpg"/><Relationship Id="rId3068678193b150ec6" Type="http://schemas.openxmlformats.org/officeDocument/2006/relationships/image" Target="media/imgrId3068678193b150ec6.jpg"/><Relationship Id="rId4580678193b1578ab" Type="http://schemas.openxmlformats.org/officeDocument/2006/relationships/image" Target="media/imgrId4580678193b1578ab.jpg"/><Relationship Id="rId9948678193b15dcc4" Type="http://schemas.openxmlformats.org/officeDocument/2006/relationships/image" Target="media/imgrId9948678193b15dcc4.jpg"/><Relationship Id="rId7748678193b16aaf6" Type="http://schemas.openxmlformats.org/officeDocument/2006/relationships/image" Target="media/imgrId7748678193b16aaf6.jpg"/><Relationship Id="rId8237678193b1723de" Type="http://schemas.openxmlformats.org/officeDocument/2006/relationships/image" Target="media/imgrId8237678193b1723de.jpg"/><Relationship Id="rId8858678193b178c4e" Type="http://schemas.openxmlformats.org/officeDocument/2006/relationships/image" Target="media/imgrId8858678193b178c4e.jpg"/><Relationship Id="rId2978678193b180882" Type="http://schemas.openxmlformats.org/officeDocument/2006/relationships/image" Target="media/imgrId2978678193b180882.jpg"/><Relationship Id="rId9112678193b18c727" Type="http://schemas.openxmlformats.org/officeDocument/2006/relationships/image" Target="media/imgrId9112678193b18c727.jpg"/><Relationship Id="rId6160678193b1975ba" Type="http://schemas.openxmlformats.org/officeDocument/2006/relationships/image" Target="media/imgrId6160678193b1975ba.gif"/><Relationship Id="rId2490678193b1a37bf" Type="http://schemas.openxmlformats.org/officeDocument/2006/relationships/image" Target="media/imgrId2490678193b1a37bf.jpg"/><Relationship Id="rId1841678193b1b5f31" Type="http://schemas.openxmlformats.org/officeDocument/2006/relationships/image" Target="media/imgrId1841678193b1b5f31.jpg"/><Relationship Id="rId3988678193b1bea1a" Type="http://schemas.openxmlformats.org/officeDocument/2006/relationships/image" Target="media/imgrId3988678193b1bea1a.jpg"/><Relationship Id="rId7353678193b1ccf25" Type="http://schemas.openxmlformats.org/officeDocument/2006/relationships/image" Target="media/imgrId7353678193b1ccf25.jpg"/><Relationship Id="rId7864678193b1db5f4" Type="http://schemas.openxmlformats.org/officeDocument/2006/relationships/image" Target="media/imgrId7864678193b1db5f4.jpg"/><Relationship Id="rId9489678193b1e6fcb" Type="http://schemas.openxmlformats.org/officeDocument/2006/relationships/image" Target="media/imgrId9489678193b1e6fcb.jpg"/><Relationship Id="rId3288678193b200e53" Type="http://schemas.openxmlformats.org/officeDocument/2006/relationships/image" Target="media/imgrId3288678193b200e53.jpg"/><Relationship Id="rId1671678193b20e2d3" Type="http://schemas.openxmlformats.org/officeDocument/2006/relationships/image" Target="media/imgrId1671678193b20e2d3.jpg"/><Relationship Id="rId3203678193b218f5f" Type="http://schemas.openxmlformats.org/officeDocument/2006/relationships/image" Target="media/imgrId3203678193b218f5f.jpg"/><Relationship Id="rId1180678193b2229f2" Type="http://schemas.openxmlformats.org/officeDocument/2006/relationships/image" Target="media/imgrId1180678193b2229f2.jpg"/><Relationship Id="rId8358678193b22f1ac" Type="http://schemas.openxmlformats.org/officeDocument/2006/relationships/image" Target="media/imgrId8358678193b22f1ac.jpg"/><Relationship Id="rId7922678193b23a44a" Type="http://schemas.openxmlformats.org/officeDocument/2006/relationships/image" Target="media/imgrId7922678193b23a44a.jpg"/><Relationship Id="rId9364678193b243eee" Type="http://schemas.openxmlformats.org/officeDocument/2006/relationships/image" Target="media/imgrId9364678193b243eee.jpg"/><Relationship Id="rId9778678193b25947f" Type="http://schemas.openxmlformats.org/officeDocument/2006/relationships/image" Target="media/imgrId9778678193b25947f.jpg"/><Relationship Id="rId4359678193b263ec1" Type="http://schemas.openxmlformats.org/officeDocument/2006/relationships/image" Target="media/imgrId4359678193b263ec1.jpg"/><Relationship Id="rId8220678193b26d756" Type="http://schemas.openxmlformats.org/officeDocument/2006/relationships/image" Target="media/imgrId8220678193b26d756.jpg"/><Relationship Id="rId7943678193b27aacb" Type="http://schemas.openxmlformats.org/officeDocument/2006/relationships/image" Target="media/imgrId7943678193b27aacb.jpg"/><Relationship Id="rId8984678193b2883fa" Type="http://schemas.openxmlformats.org/officeDocument/2006/relationships/image" Target="media/imgrId8984678193b2883fa.jpg"/><Relationship Id="rId2170678193b292cd2" Type="http://schemas.openxmlformats.org/officeDocument/2006/relationships/image" Target="media/imgrId2170678193b292cd2.jpg"/><Relationship Id="rId1948678193b29e1bf" Type="http://schemas.openxmlformats.org/officeDocument/2006/relationships/image" Target="media/imgrId1948678193b29e1bf.jpg"/><Relationship Id="rId6570678193b2a9c05" Type="http://schemas.openxmlformats.org/officeDocument/2006/relationships/image" Target="media/imgrId6570678193b2a9c05.jpg"/><Relationship Id="rId8435678193b2af82d" Type="http://schemas.openxmlformats.org/officeDocument/2006/relationships/image" Target="media/imgrId8435678193b2af82d.jpg"/><Relationship Id="rId3843678193b2bdc6c" Type="http://schemas.openxmlformats.org/officeDocument/2006/relationships/image" Target="media/imgrId3843678193b2bdc6c.jpg"/><Relationship Id="rId1035678193b2c8fef" Type="http://schemas.openxmlformats.org/officeDocument/2006/relationships/image" Target="media/imgrId1035678193b2c8fef.jpg"/><Relationship Id="rId9653678193b2cec18" Type="http://schemas.openxmlformats.org/officeDocument/2006/relationships/image" Target="media/imgrId9653678193b2cec18.jpg"/><Relationship Id="rId7280678193b2df076" Type="http://schemas.openxmlformats.org/officeDocument/2006/relationships/image" Target="media/imgrId7280678193b2df076.jpg"/><Relationship Id="rId5515678193b2e7bff" Type="http://schemas.openxmlformats.org/officeDocument/2006/relationships/image" Target="media/imgrId5515678193b2e7bff.jpg"/><Relationship Id="rId2273678193b2f2d29" Type="http://schemas.openxmlformats.org/officeDocument/2006/relationships/image" Target="media/imgrId2273678193b2f2d29.jpg"/><Relationship Id="rId2359678193b30a5e6" Type="http://schemas.openxmlformats.org/officeDocument/2006/relationships/image" Target="media/imgrId2359678193b30a5e6.jpg"/><Relationship Id="rId2145678193b313055" Type="http://schemas.openxmlformats.org/officeDocument/2006/relationships/image" Target="media/imgrId2145678193b313055.jpg"/><Relationship Id="rId3134678193b322865" Type="http://schemas.openxmlformats.org/officeDocument/2006/relationships/image" Target="media/imgrId3134678193b322865.jpg"/><Relationship Id="rId8305678193b32e7fd" Type="http://schemas.openxmlformats.org/officeDocument/2006/relationships/image" Target="media/imgrId8305678193b32e7fd.jpg"/><Relationship Id="rId2191678193b33a3ea" Type="http://schemas.openxmlformats.org/officeDocument/2006/relationships/image" Target="media/imgrId2191678193b33a3ea.jpg"/><Relationship Id="rId7065678193b342638" Type="http://schemas.openxmlformats.org/officeDocument/2006/relationships/image" Target="media/imgrId7065678193b342638.jpg"/><Relationship Id="rId6061678193b351216" Type="http://schemas.openxmlformats.org/officeDocument/2006/relationships/image" Target="media/imgrId6061678193b351216.jpg"/><Relationship Id="rId1347678193b35ac13" Type="http://schemas.openxmlformats.org/officeDocument/2006/relationships/image" Target="media/imgrId1347678193b35ac13.jpg"/><Relationship Id="rId3862678193b3640b9" Type="http://schemas.openxmlformats.org/officeDocument/2006/relationships/image" Target="media/imgrId3862678193b3640b9.jpg"/><Relationship Id="rId1211678193b37558e" Type="http://schemas.openxmlformats.org/officeDocument/2006/relationships/image" Target="media/imgrId1211678193b37558e.jpg"/><Relationship Id="rId5327678193b37b27d" Type="http://schemas.openxmlformats.org/officeDocument/2006/relationships/image" Target="media/imgrId5327678193b37b27d.jpg"/><Relationship Id="rId2489678193b3870e7" Type="http://schemas.openxmlformats.org/officeDocument/2006/relationships/image" Target="media/imgrId2489678193b3870e7.jpg"/><Relationship Id="rId7393678193b38f0b2" Type="http://schemas.openxmlformats.org/officeDocument/2006/relationships/image" Target="media/imgrId7393678193b38f0b2.jpg"/><Relationship Id="rId2568678193b396b6e" Type="http://schemas.openxmlformats.org/officeDocument/2006/relationships/image" Target="media/imgrId2568678193b396b6e.jpg"/><Relationship Id="rId8485678193b39e844" Type="http://schemas.openxmlformats.org/officeDocument/2006/relationships/image" Target="media/imgrId8485678193b39e844.jpg"/><Relationship Id="rId9856678193b3a9f0a" Type="http://schemas.openxmlformats.org/officeDocument/2006/relationships/image" Target="media/imgrId9856678193b3a9f0a.jpg"/><Relationship Id="rId4565678193b3b53c6" Type="http://schemas.openxmlformats.org/officeDocument/2006/relationships/image" Target="media/imgrId4565678193b3b53c6.jpg"/><Relationship Id="rId2682678193b3c09b2" Type="http://schemas.openxmlformats.org/officeDocument/2006/relationships/image" Target="media/imgrId2682678193b3c09b2.jpg"/><Relationship Id="rId5398678193b3cdd9e" Type="http://schemas.openxmlformats.org/officeDocument/2006/relationships/image" Target="media/imgrId5398678193b3cdd9e.jpg"/><Relationship Id="rId7034678193b3db2f9" Type="http://schemas.openxmlformats.org/officeDocument/2006/relationships/image" Target="media/imgrId7034678193b3db2f9.jpg"/><Relationship Id="rId7750678193b3e9db0" Type="http://schemas.openxmlformats.org/officeDocument/2006/relationships/image" Target="media/imgrId7750678193b3e9db0.jpg"/><Relationship Id="rId8145678193b3f1eb0" Type="http://schemas.openxmlformats.org/officeDocument/2006/relationships/image" Target="media/imgrId8145678193b3f1eb0.jpg"/><Relationship Id="rId4687678193b4077b5" Type="http://schemas.openxmlformats.org/officeDocument/2006/relationships/image" Target="media/imgrId4687678193b4077b5.jpg"/><Relationship Id="rId6312678193b40dfec" Type="http://schemas.openxmlformats.org/officeDocument/2006/relationships/image" Target="media/imgrId6312678193b40dfec.jpg"/><Relationship Id="rId4949678193b41b180" Type="http://schemas.openxmlformats.org/officeDocument/2006/relationships/image" Target="media/imgrId4949678193b41b180.jpg"/><Relationship Id="rId2067678193b4252ef" Type="http://schemas.openxmlformats.org/officeDocument/2006/relationships/image" Target="media/imgrId2067678193b4252ef.jpg"/><Relationship Id="rId4670678193b42e629" Type="http://schemas.openxmlformats.org/officeDocument/2006/relationships/image" Target="media/imgrId4670678193b42e629.jpg"/><Relationship Id="rId1866678193b43a7e7" Type="http://schemas.openxmlformats.org/officeDocument/2006/relationships/image" Target="media/imgrId1866678193b43a7e7.jpg"/><Relationship Id="rId6011678193b444668" Type="http://schemas.openxmlformats.org/officeDocument/2006/relationships/image" Target="media/imgrId6011678193b444668.jpg"/><Relationship Id="rId7524678193b44a862" Type="http://schemas.openxmlformats.org/officeDocument/2006/relationships/image" Target="media/imgrId7524678193b44a862.jpg"/><Relationship Id="rId8522678193b458b72" Type="http://schemas.openxmlformats.org/officeDocument/2006/relationships/image" Target="media/imgrId8522678193b458b72.jpg"/><Relationship Id="rId6745678193b45f2e7" Type="http://schemas.openxmlformats.org/officeDocument/2006/relationships/image" Target="media/imgrId6745678193b45f2e7.jpg"/><Relationship Id="rId3272678193b46b4d9" Type="http://schemas.openxmlformats.org/officeDocument/2006/relationships/image" Target="media/imgrId3272678193b46b4d9.jpg"/><Relationship Id="rId6789678193b4764f7" Type="http://schemas.openxmlformats.org/officeDocument/2006/relationships/image" Target="media/imgrId6789678193b4764f7.jpg"/><Relationship Id="rId7801678193b47e31a" Type="http://schemas.openxmlformats.org/officeDocument/2006/relationships/image" Target="media/imgrId7801678193b47e31a.jpg"/><Relationship Id="rId1075678193b485a29" Type="http://schemas.openxmlformats.org/officeDocument/2006/relationships/image" Target="media/imgrId1075678193b485a29.jpg"/><Relationship Id="rId1312678193b491262" Type="http://schemas.openxmlformats.org/officeDocument/2006/relationships/image" Target="media/imgrId1312678193b491262.jpg"/><Relationship Id="rId2777678193b496f72" Type="http://schemas.openxmlformats.org/officeDocument/2006/relationships/image" Target="media/imgrId2777678193b496f72.jpg"/><Relationship Id="rId6059678193b4a1655" Type="http://schemas.openxmlformats.org/officeDocument/2006/relationships/image" Target="media/imgrId6059678193b4a1655.jpg"/><Relationship Id="rId6593678193b4b5d08" Type="http://schemas.openxmlformats.org/officeDocument/2006/relationships/image" Target="media/imgrId6593678193b4b5d08.jpg"/><Relationship Id="rId6872678193b4bf1aa" Type="http://schemas.openxmlformats.org/officeDocument/2006/relationships/image" Target="media/imgrId6872678193b4bf1aa.jpg"/><Relationship Id="rId5077678193b4c53b5" Type="http://schemas.openxmlformats.org/officeDocument/2006/relationships/image" Target="media/imgrId5077678193b4c53b5.jpg"/><Relationship Id="rId8587678193b4d38f9" Type="http://schemas.openxmlformats.org/officeDocument/2006/relationships/image" Target="media/imgrId8587678193b4d38f9.jpg"/><Relationship Id="rId4512678193b4dceee" Type="http://schemas.openxmlformats.org/officeDocument/2006/relationships/image" Target="media/imgrId4512678193b4dceee.jpg"/><Relationship Id="rId1246678193b4e5e3b" Type="http://schemas.openxmlformats.org/officeDocument/2006/relationships/image" Target="media/imgrId1246678193b4e5e3b.jpg"/><Relationship Id="rId1963678193b4ec0c9" Type="http://schemas.openxmlformats.org/officeDocument/2006/relationships/image" Target="media/imgrId1963678193b4ec0c9.jpg"/><Relationship Id="rId7546678193b504cc5" Type="http://schemas.openxmlformats.org/officeDocument/2006/relationships/image" Target="media/imgrId7546678193b504cc5.jpg"/><Relationship Id="rId9232678193b50cd38" Type="http://schemas.openxmlformats.org/officeDocument/2006/relationships/image" Target="media/imgrId9232678193b50cd38.jpg"/><Relationship Id="rId9122678193b5186ec" Type="http://schemas.openxmlformats.org/officeDocument/2006/relationships/image" Target="media/imgrId9122678193b5186ec.jpg"/><Relationship Id="rId3419678193b524b94" Type="http://schemas.openxmlformats.org/officeDocument/2006/relationships/image" Target="media/imgrId3419678193b524b94.jpg"/><Relationship Id="rId8299678193b52cee6" Type="http://schemas.openxmlformats.org/officeDocument/2006/relationships/image" Target="media/imgrId8299678193b52cee6.jpg"/><Relationship Id="rId9332678193b53b05b" Type="http://schemas.openxmlformats.org/officeDocument/2006/relationships/image" Target="media/imgrId9332678193b53b05b.jpg"/><Relationship Id="rId9669678193b541165" Type="http://schemas.openxmlformats.org/officeDocument/2006/relationships/image" Target="media/imgrId9669678193b541165.jpg"/><Relationship Id="rId6139678193b54c396" Type="http://schemas.openxmlformats.org/officeDocument/2006/relationships/image" Target="media/imgrId6139678193b54c396.jpg"/><Relationship Id="rId5490678193b558bc3" Type="http://schemas.openxmlformats.org/officeDocument/2006/relationships/image" Target="media/imgrId5490678193b558bc3.jpg"/><Relationship Id="rId6104678193b56735e" Type="http://schemas.openxmlformats.org/officeDocument/2006/relationships/image" Target="media/imgrId6104678193b56735e.jpg"/><Relationship Id="rId3346678193b56ddab" Type="http://schemas.openxmlformats.org/officeDocument/2006/relationships/image" Target="media/imgrId3346678193b56ddab.jpg"/><Relationship Id="rId6108678193b5765df" Type="http://schemas.openxmlformats.org/officeDocument/2006/relationships/image" Target="media/imgrId6108678193b5765df.jpg"/><Relationship Id="rId1185678193b57f8be" Type="http://schemas.openxmlformats.org/officeDocument/2006/relationships/image" Target="media/imgrId1185678193b57f8be.jpg"/><Relationship Id="rId2751678193b58b006" Type="http://schemas.openxmlformats.org/officeDocument/2006/relationships/image" Target="media/imgrId2751678193b58b006.jpg"/><Relationship Id="rId1969678193b59a101" Type="http://schemas.openxmlformats.org/officeDocument/2006/relationships/image" Target="media/imgrId1969678193b59a101.jpg"/><Relationship Id="rId6153678193b5a5c4a" Type="http://schemas.openxmlformats.org/officeDocument/2006/relationships/image" Target="media/imgrId6153678193b5a5c4a.jpg"/><Relationship Id="rId5235678193b5b155f" Type="http://schemas.openxmlformats.org/officeDocument/2006/relationships/image" Target="media/imgrId5235678193b5b155f.jpg"/><Relationship Id="rId9544678193b5bd39d" Type="http://schemas.openxmlformats.org/officeDocument/2006/relationships/image" Target="media/imgrId9544678193b5bd39d.jpg"/><Relationship Id="rId3114678193b5c8398" Type="http://schemas.openxmlformats.org/officeDocument/2006/relationships/image" Target="media/imgrId3114678193b5c8398.jpg"/><Relationship Id="rId1647678193b5d5941" Type="http://schemas.openxmlformats.org/officeDocument/2006/relationships/image" Target="media/imgrId1647678193b5d5941.jpg"/><Relationship Id="rId9082678193b5e1177" Type="http://schemas.openxmlformats.org/officeDocument/2006/relationships/image" Target="media/imgrId9082678193b5e1177.jpg"/><Relationship Id="rId2708678193b5ec4f6" Type="http://schemas.openxmlformats.org/officeDocument/2006/relationships/image" Target="media/imgrId2708678193b5ec4f6.jpg"/><Relationship Id="rId7632678193b603679" Type="http://schemas.openxmlformats.org/officeDocument/2006/relationships/image" Target="media/imgrId7632678193b603679.jpg"/><Relationship Id="rId5231678193b613ae9" Type="http://schemas.openxmlformats.org/officeDocument/2006/relationships/image" Target="media/imgrId5231678193b613ae9.jpg"/><Relationship Id="rId1288678193b61fb3d" Type="http://schemas.openxmlformats.org/officeDocument/2006/relationships/image" Target="media/imgrId1288678193b61fb3d.jpg"/><Relationship Id="rId1926678193b62c116" Type="http://schemas.openxmlformats.org/officeDocument/2006/relationships/image" Target="media/imgrId1926678193b62c116.jpg"/><Relationship Id="rId8874678193b638b56" Type="http://schemas.openxmlformats.org/officeDocument/2006/relationships/image" Target="media/imgrId8874678193b638b56.jpg"/><Relationship Id="rId4136678193b642d39" Type="http://schemas.openxmlformats.org/officeDocument/2006/relationships/image" Target="media/imgrId4136678193b642d39.jpg"/><Relationship Id="rId9731678193b64d474" Type="http://schemas.openxmlformats.org/officeDocument/2006/relationships/image" Target="media/imgrId9731678193b64d474.jpg"/><Relationship Id="rId8780678193b65a881" Type="http://schemas.openxmlformats.org/officeDocument/2006/relationships/image" Target="media/imgrId8780678193b65a881.jpg"/><Relationship Id="rId4109678193b664e89" Type="http://schemas.openxmlformats.org/officeDocument/2006/relationships/image" Target="media/imgrId4109678193b664e89.jpg"/><Relationship Id="rId4451678193b671376" Type="http://schemas.openxmlformats.org/officeDocument/2006/relationships/image" Target="media/imgrId4451678193b671376.jpg"/><Relationship Id="rId7455678193b67be05" Type="http://schemas.openxmlformats.org/officeDocument/2006/relationships/image" Target="media/imgrId7455678193b67be05.jpg"/><Relationship Id="rId2198678193b688637" Type="http://schemas.openxmlformats.org/officeDocument/2006/relationships/image" Target="media/imgrId2198678193b688637.jpg"/><Relationship Id="rId1614678193b692c28" Type="http://schemas.openxmlformats.org/officeDocument/2006/relationships/image" Target="media/imgrId1614678193b692c28.jpg"/><Relationship Id="rId6109678193b6a0441" Type="http://schemas.openxmlformats.org/officeDocument/2006/relationships/image" Target="media/imgrId6109678193b6a0441.jpg"/><Relationship Id="rId7407678193b6ace3a" Type="http://schemas.openxmlformats.org/officeDocument/2006/relationships/image" Target="media/imgrId7407678193b6ace3a.jpg"/><Relationship Id="rId4114678193b6b7b5f" Type="http://schemas.openxmlformats.org/officeDocument/2006/relationships/image" Target="media/imgrId4114678193b6b7b5f.jpg"/><Relationship Id="rId4936678193b6c0569" Type="http://schemas.openxmlformats.org/officeDocument/2006/relationships/image" Target="media/imgrId4936678193b6c0569.jpg"/><Relationship Id="rId5481678193b6cbed0" Type="http://schemas.openxmlformats.org/officeDocument/2006/relationships/image" Target="media/imgrId5481678193b6cbed0.jpg"/><Relationship Id="rId7371678193b6d6a76" Type="http://schemas.openxmlformats.org/officeDocument/2006/relationships/image" Target="media/imgrId7371678193b6d6a76.jpg"/><Relationship Id="rId8442678193b6e0985" Type="http://schemas.openxmlformats.org/officeDocument/2006/relationships/image" Target="media/imgrId8442678193b6e0985.jpg"/><Relationship Id="rId8693678193b6ebe7e" Type="http://schemas.openxmlformats.org/officeDocument/2006/relationships/image" Target="media/imgrId8693678193b6ebe7e.jpg"/><Relationship Id="rId8401678193b70292b" Type="http://schemas.openxmlformats.org/officeDocument/2006/relationships/image" Target="media/imgrId8401678193b70292b.jpg"/><Relationship Id="rId3344678193b70f21e" Type="http://schemas.openxmlformats.org/officeDocument/2006/relationships/image" Target="media/imgrId3344678193b70f21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970004" Type="http://schemas.openxmlformats.org/officeDocument/2006/relationships/image" Target="media/imgrId599700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970004" Type="http://schemas.openxmlformats.org/officeDocument/2006/relationships/image" Target="media/imgrId599700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970004" Type="http://schemas.openxmlformats.org/officeDocument/2006/relationships/image" Target="media/imgrId599700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970004" Type="http://schemas.openxmlformats.org/officeDocument/2006/relationships/image" Target="media/imgrId599700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970004" Type="http://schemas.openxmlformats.org/officeDocument/2006/relationships/image" Target="media/imgrId599700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970004" Type="http://schemas.openxmlformats.org/officeDocument/2006/relationships/image" Target="media/imgrId599700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