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87370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485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293107" w:name="ctxt"/>
    <w:bookmarkEnd w:id="222931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2316781a8c34c12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8376781a8c34c4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4446781a8c34c6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3746781a8c34cb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3306781a8c34cf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0016781a8c34d6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6036781a8c34d8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8436781a8c34da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0006781a8c34dc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8086781a8c34de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5646781a8c34e4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2706781a8c34e8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9536781a8c34eb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5106781a8c34f1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7216781a8c34f3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7836781a8c34f6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9546781a8c34f8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8836781a8c34fc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1306781a8c3500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4346781a8c3506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8296781a8c350c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7256781a8c3510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1716781a8c351f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2306781a8c3521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8426781a8c3523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3436781a8c3527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1387693" name="name41226781a8c35981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9496781a8c359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407427" name="name65076781a8c35f5d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7086781a8c35f5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7366781a8c3601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40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12473" name="name20516781a8c3679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66781a8c367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4056781a8c3683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4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23975" name="name99216781a8c371e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96781a8c371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83730" name="name10236781a8c37da7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3096781a8c37d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02757" name="name56496781a8c38523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3766781a8c385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4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69655" name="name58116781a8c38d2f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9966781a8c38d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032825" name="name42226781a8c39636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2166781a8c396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4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83841" name="name87596781a8c39e3a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0066781a8c39e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07687" name="name40346781a8c3a3b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06781a8c3a3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3546781a8c3a45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4328" name="name79226781a8c3ac31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6206781a8c3ac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112391" name="name77726781a8c3b809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0336781a8c3b8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765495" name="name71336781a8c3bffc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9206781a8c3bf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85942" name="name30726781a8c3c6b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36781a8c3c6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686781a8c3ca0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133170" name="name10296781a8c3d79c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2946781a8c3d7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3726781a8c3da5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6507679" name="name41996781a8c3e3ff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3116781a8c3e3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126781a8c3e4a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897561" name="name39916781a8c3ec09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3896781a8c3ec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856781a8c3ec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465626" name="name52126781a8c3f387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1616781a8c3f3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00544" name="name32826781a8c404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86781a8c404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4886781a8c4057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5986781a8c4060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283971" name="name16246781a8c412bc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2636781a8c412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6430457" name="name99596781a8c4188b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4986781a8c418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51835" name="name51996781a8c41e5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46781a8c41e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3316781a8c41f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42288" name="name80746781a8c425b0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9136781a8c425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4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96161" name="name65876781a8c42be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16781a8c42b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19789" name="name23216781a8c4344a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3916781a8c434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28993" name="name92876781a8c43a82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4486781a8c43a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49157" name="name87786781a8c440b1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5776781a8c440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43037" name="name80876781a8c44bf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96781a8c44b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4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5610956" name="name11966781a8c45445f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7666781a8c454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39271" name="name76686781a8c45b1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76781a8c45b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8226781a8c45c3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53548" name="name37606781a8c4627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66781a8c462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574606" name="name67806781a8c46b7d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5456781a8c46b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71879" name="name88666781a8c471ad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5666781a8c471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65994" name="name15546781a8c47807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8936781a8c478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826781a8c4789f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44736" name="name78586781a8c47e2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96781a8c47e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68769" name="name42006781a8c48818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6676781a8c488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03500" name="name60486781a8c48ed6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9486781a8c48e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46619" name="name40966781a8c4958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16781a8c495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4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15116" name="name99406781a8c49d66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9836781a8c49d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4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05639" name="name61836781a8c4a4fa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5676781a8c4a4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730" name="name64886781a8c4aa6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36781a8c4aa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537871" name="name76346781a8c4b3f8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4766781a8c4b3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341223" name="name71456781a8c4c06e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1436781a8c4c0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29709" name="name47386781a8c4c5f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56781a8c4c5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458689" name="name81536781a8c4cf8f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7796781a8c4cf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60345" name="name99986781a8c4db2b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866781a8c4db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4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65501" name="name98586781a8c4e2fc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9556781a8c4e2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79257" name="name99166781a8c4e8b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06781a8c4e8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4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962551" name="name67396781a8c4f148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0946781a8c4f1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92358" name="name65746781a8c50395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566781a8c503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6086781a8c5049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2126781a8c5057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6396781a8c505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3346781a8c5062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72916" name="name37476781a8c50fe4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8306781a8c50f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22665" name="name40336781a8c5200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56781a8c520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51608" name="name98026781a8c52ab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96781a8c52a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4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11580" name="name92156781a8c533a2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7486781a8c533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37350" name="name33186781a8c53de8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2806781a8c53d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739478" name="name63966781a8c54479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8006781a8c544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99082" name="name18636781a8c54c14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6876781a8c54c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87143" name="name36056781a8c5557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26781a8c555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6466781a8c55a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81059" name="name17566781a8c561f6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7656781a8c561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86020" name="name74296781a8c56c1ec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5826781a8c56c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74120" name="name85316781a8c5727d7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2016781a8c572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77937" name="name24516781a8c578a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46781a8c578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9526781a8c5793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8606781a8c57a2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88136" name="name17366781a8c58263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4316781a8c582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75498" name="name12516781a8c5881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986781a8c588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550213" name="name20266781a8c59119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6806781a8c591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0746781a8c592d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60174" name="name61396781a8c599d8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4926781a8c599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46286" name="name76046781a8c5a054a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1826781a8c5a0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3546781a8c5a12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6946781a8c5a27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1996781a8c5a34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3316781a8c5a3a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2136781a8c5a4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9556781a8c5a5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49507" name="name74996781a8c5abb4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2666781a8c5ab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870104" name="name97836781a8c5b22a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3396781a8c5b2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5352136" name="name33186781a8c5b8dc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1226781a8c5b8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1156781a8c5ba7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8682432" name="name95016781a8c5c3fe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9956781a8c5c3fd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311757" name="name12046781a8c5cec1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1856781a8c5cec0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761949" name="name31806781a8c5d48a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6516781a8c5d48a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41910" name="name49116781a8c5dcd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76781a8c5dc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462896" name="name25716781a8c5e40a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0476781a8c5e4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16224" name="name81756781a8c5ea2d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9026781a8c5ea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7737566" name="name99636781a8c5f059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8866781a8c5f0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42844" name="name94446781a8c602b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96781a8c602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4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3680277" name="name59766781a8c60a4a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5586781a8c60a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64030" name="name31326781a8c611b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66781a8c611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8730121" name="name43196781a8c620fe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7536781a8c620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8117918" name="name54296781a8c62c7c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5966781a8c62c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4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55087" name="name20796781a8c6342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96781a8c634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369009" name="name41316781a8c63b92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5576781a8c63b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8019560" name="name84996781a8c641e1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2656781a8c641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77742" name="name45236781a8c6474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66781a8c647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37159" name="name51906781a8c654a4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7906781a8c654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162387" name="name27116781a8c65adc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5296781a8c65a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16675" name="name53636781a8c6603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86781a8c660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356119" name="name87736781a8c66aef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4706781a8c66a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84493" name="name49906781a8c67244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7866781a8c672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5105154" name="name98326781a8c67c73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7956781a8c67c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80089" name="name86396781a8c682ba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4206781a8c682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25788" name="name50116781a8c6894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96781a8c689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716781a8c68a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096781a8c68a2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2096781a8c68ae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5166781a8c68b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4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4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592513" name="name64546781a8c693a2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3016781a8c693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1792741" name="name30886781a8c699db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4096781a8c699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9906" name="name90366781a8c6a355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4076781a8c6a3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2773" name="name21976781a8c6a91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16781a8c6a9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1466781a8c6a9c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4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4836781a8c6ab7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93896" name="name25576781a8c6b24c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3176781a8c6b2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75413" name="name73006781a8c6b979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6766781a8c6b9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4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66761" name="name85766781a8c6c07e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2646781a8c6c0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58639" name="name38846781a8c6c79e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6656781a8c6c7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80146" name="name65246781a8c6d0b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36781a8c6d0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0506781a8c6d1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52386781a8c6d22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16459" name="name38046781a8c6da16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4466781a8c6da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90732" name="name65286781a8c6e1e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26781a8c6e1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44484" name="name79646781a8c6ede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76781a8c6ed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26918" name="name57146781a8c703b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96781a8c703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69912" name="name95906781a8c70ee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96781a8c70e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683918" name="name92996781a8c719bc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9106781a8c719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85785" name="name28306781a8c7202d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5876781a8c720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166875" name="name86626781a8c72770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0456781a8c727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4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4413" name="name64526781a8c72ebe8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3126781a8c72e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73437" name="name82626781a8c73727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2166781a8c737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44405" name="name94196781a8c73c4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96781a8c73c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9316781a8c73d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298236" name="name86226781a8c74374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1076781a8c743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78052" name="name73726781a8c749e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36781a8c749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9586781a8c74b1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556781a8c74cf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646781a8c74da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240049" name="name18916781a8c759dd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6166781a8c759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31569" name="name51566781a8c76304b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7196781a8c763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80530" name="name46496781a8c769b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76781a8c769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7046781a8c76c5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58040" name="name27686781a8c77e561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2366781a8c77e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07323" name="name78176781a8c792ee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1026781a8c792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54082" name="name66856781a8c7990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36781a8c799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727929" name="name13466781a8c7a2e4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8036781a8c7a2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83443" name="name26226781a8c7af8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06781a8c7af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3119" name="name78176781a8c7bd71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8266781a8c7b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2654" name="name57306781a8c7c909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0936781a8c7c9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4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70543" name="name79146781a8c7cfe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16781a8c7cf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4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89796" name="name89446781a8c7d6e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36781a8c7d6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7253411" name="name90366781a8c7def0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6526781a8c7de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9106781a8c7df8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52453" name="name10236781a8c7e4b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36781a8c7e4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4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48850" name="name94586781a8c7f018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4546781a8c7f0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6506781a8c7f0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7866781a8c7f2d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522436" name="name93456781a8c807d7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3976781a8c807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472029" name="name70106781a8c80eb30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7186781a8c80e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02289" name="name93606781a8c81a1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46781a8c81a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5576781a8c81b0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4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4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4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4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4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93881" name="name36006781a8c82612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2396781a8c826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43837" name="name83666781a8c82d82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6596781a8c82d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368536" name="name51006781a8c8343a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2096781a8c834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40996" name="name97256781a8c83ca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16781a8c83c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376781a8c83e7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37179" name="name68306781a8c845ac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9426781a8c845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4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52808" name="name37606781a8c84c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16781a8c84c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4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05360" name="name26906781a8c857f6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9496781a8c857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7776781a8c859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3326781a8c85b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5945" name="name53936781a8c865e9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6526781a8c865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30157" name="name25066781a8c86c6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86781a8c86c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2713238" name="name13216781a8c87935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5226781a8c879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77121" name="name20746781a8c87ea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96781a8c87e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0235561" name="name50726781a8c88646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1226781a8c886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8483777" name="name56276781a8c88eb2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9556781a8c88e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836781a8c8903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12091" name="name77626781a8c89891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5326781a8c898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68853" name="name29526781a8c8a28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76781a8c8a2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2896781a8c8a3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4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39172" name="name15936781a8c8a9b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06781a8c8a9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87917" name="name30506781a8c8b05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36781a8c8b0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28199" name="name80216781a8c8b8f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96781a8c8b8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6096781a8c8b9f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96779" name="name85046781a8c8c3f6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8886781a8c8c3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18110" name="name46066781a8c8ca46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0846781a8c8ca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44542" name="name21236781a8c8d3a4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7996781a8c8d3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11883" name="name76356781a8c8de155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5146781a8c8de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286781a8c8e0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7634" name="name51616781a8c8e9cc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6836781a8c8e9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07506" name="name52146781a8c8f171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7446781a8c8f1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4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40103" name="name30066781a8c905a0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1446781a8c905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816781a8c9084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633088" name="name11796781a8c90f5b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8396781a8c90f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20626" name="name12026781a8c918341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4346781a8c918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026781a8c91ba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876781a8c91c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52853" name="name52096781a8c92385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6016781a8c923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82860" name="name14996781a8c929e4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4836781a8c929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4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72973" name="name65016781a8c93192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0926781a8c931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88771" name="name86696781a8c93c80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5066781a8c93c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63487" name="name45636781a8c9439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06781a8c943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230563" name="name81916781a8c94b4b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3606781a8c94b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03181" name="name31296781a8c95474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1386781a8c954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32810" name="name66886781a8c95d17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7376781a8c95d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50623" name="name62496781a8c963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26781a8c963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2686781a8c963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17120" name="name22726781a8c96b92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1396781a8c96b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186781a8c96d6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01739" name="name30186781a8c9744c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8746781a8c974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11101" name="name85756781a8c980fc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2296781a8c980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49084" name="name99506781a8c98c6b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4916781a8c98c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347648" name="name43726781a8c99980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0206781a8c999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05270" name="name16406781a8c9a484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1906781a8c9a4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10377" name="name21856781a8c9ac4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36781a8c9ac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67802" name="name53346781a8c9b63c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6056781a8c9b6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56289" name="name76456781a8c9be93f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2276781a8c9be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687430" name="name60746781a8c9cac8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3056781a8c9ca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4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4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436781a8c9cc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21308" name="name67036781a8c9d447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9646781a8c9d4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736781a8c9d5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710343" name="name24306781a8c9ddf7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2106781a8c9dd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4236781a8c9df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4696781a8c9e0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663265" name="name89786781a8c9e84d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6516781a8c9e8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135">
    <w:multiLevelType w:val="hybridMultilevel"/>
    <w:lvl w:ilvl="0" w:tplc="92725298">
      <w:start w:val="1"/>
      <w:numFmt w:val="decimal"/>
      <w:lvlText w:val="%1."/>
      <w:lvlJc w:val="left"/>
      <w:pPr>
        <w:ind w:left="720" w:hanging="360"/>
      </w:pPr>
    </w:lvl>
    <w:lvl w:ilvl="1" w:tplc="92725298" w:tentative="1">
      <w:start w:val="1"/>
      <w:numFmt w:val="lowerLetter"/>
      <w:lvlText w:val="%2."/>
      <w:lvlJc w:val="left"/>
      <w:pPr>
        <w:ind w:left="1440" w:hanging="360"/>
      </w:pPr>
    </w:lvl>
    <w:lvl w:ilvl="2" w:tplc="92725298" w:tentative="1">
      <w:start w:val="1"/>
      <w:numFmt w:val="lowerRoman"/>
      <w:lvlText w:val="%3."/>
      <w:lvlJc w:val="right"/>
      <w:pPr>
        <w:ind w:left="2160" w:hanging="180"/>
      </w:pPr>
    </w:lvl>
    <w:lvl w:ilvl="3" w:tplc="92725298" w:tentative="1">
      <w:start w:val="1"/>
      <w:numFmt w:val="decimal"/>
      <w:lvlText w:val="%4."/>
      <w:lvlJc w:val="left"/>
      <w:pPr>
        <w:ind w:left="2880" w:hanging="360"/>
      </w:pPr>
    </w:lvl>
    <w:lvl w:ilvl="4" w:tplc="92725298" w:tentative="1">
      <w:start w:val="1"/>
      <w:numFmt w:val="lowerLetter"/>
      <w:lvlText w:val="%5."/>
      <w:lvlJc w:val="left"/>
      <w:pPr>
        <w:ind w:left="3600" w:hanging="360"/>
      </w:pPr>
    </w:lvl>
    <w:lvl w:ilvl="5" w:tplc="92725298" w:tentative="1">
      <w:start w:val="1"/>
      <w:numFmt w:val="lowerRoman"/>
      <w:lvlText w:val="%6."/>
      <w:lvlJc w:val="right"/>
      <w:pPr>
        <w:ind w:left="4320" w:hanging="180"/>
      </w:pPr>
    </w:lvl>
    <w:lvl w:ilvl="6" w:tplc="92725298" w:tentative="1">
      <w:start w:val="1"/>
      <w:numFmt w:val="decimal"/>
      <w:lvlText w:val="%7."/>
      <w:lvlJc w:val="left"/>
      <w:pPr>
        <w:ind w:left="5040" w:hanging="360"/>
      </w:pPr>
    </w:lvl>
    <w:lvl w:ilvl="7" w:tplc="92725298" w:tentative="1">
      <w:start w:val="1"/>
      <w:numFmt w:val="lowerLetter"/>
      <w:lvlText w:val="%8."/>
      <w:lvlJc w:val="left"/>
      <w:pPr>
        <w:ind w:left="5760" w:hanging="360"/>
      </w:pPr>
    </w:lvl>
    <w:lvl w:ilvl="8" w:tplc="92725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4">
    <w:multiLevelType w:val="hybridMultilevel"/>
    <w:lvl w:ilvl="0" w:tplc="66322820">
      <w:start w:val="1"/>
      <w:numFmt w:val="decimal"/>
      <w:lvlText w:val="%1."/>
      <w:lvlJc w:val="left"/>
      <w:pPr>
        <w:ind w:left="720" w:hanging="360"/>
      </w:pPr>
    </w:lvl>
    <w:lvl w:ilvl="1" w:tplc="66322820" w:tentative="1">
      <w:start w:val="1"/>
      <w:numFmt w:val="lowerLetter"/>
      <w:lvlText w:val="%2."/>
      <w:lvlJc w:val="left"/>
      <w:pPr>
        <w:ind w:left="1440" w:hanging="360"/>
      </w:pPr>
    </w:lvl>
    <w:lvl w:ilvl="2" w:tplc="66322820" w:tentative="1">
      <w:start w:val="1"/>
      <w:numFmt w:val="lowerRoman"/>
      <w:lvlText w:val="%3."/>
      <w:lvlJc w:val="right"/>
      <w:pPr>
        <w:ind w:left="2160" w:hanging="180"/>
      </w:pPr>
    </w:lvl>
    <w:lvl w:ilvl="3" w:tplc="66322820" w:tentative="1">
      <w:start w:val="1"/>
      <w:numFmt w:val="decimal"/>
      <w:lvlText w:val="%4."/>
      <w:lvlJc w:val="left"/>
      <w:pPr>
        <w:ind w:left="2880" w:hanging="360"/>
      </w:pPr>
    </w:lvl>
    <w:lvl w:ilvl="4" w:tplc="66322820" w:tentative="1">
      <w:start w:val="1"/>
      <w:numFmt w:val="lowerLetter"/>
      <w:lvlText w:val="%5."/>
      <w:lvlJc w:val="left"/>
      <w:pPr>
        <w:ind w:left="3600" w:hanging="360"/>
      </w:pPr>
    </w:lvl>
    <w:lvl w:ilvl="5" w:tplc="66322820" w:tentative="1">
      <w:start w:val="1"/>
      <w:numFmt w:val="lowerRoman"/>
      <w:lvlText w:val="%6."/>
      <w:lvlJc w:val="right"/>
      <w:pPr>
        <w:ind w:left="4320" w:hanging="180"/>
      </w:pPr>
    </w:lvl>
    <w:lvl w:ilvl="6" w:tplc="66322820" w:tentative="1">
      <w:start w:val="1"/>
      <w:numFmt w:val="decimal"/>
      <w:lvlText w:val="%7."/>
      <w:lvlJc w:val="left"/>
      <w:pPr>
        <w:ind w:left="5040" w:hanging="360"/>
      </w:pPr>
    </w:lvl>
    <w:lvl w:ilvl="7" w:tplc="66322820" w:tentative="1">
      <w:start w:val="1"/>
      <w:numFmt w:val="lowerLetter"/>
      <w:lvlText w:val="%8."/>
      <w:lvlJc w:val="left"/>
      <w:pPr>
        <w:ind w:left="5760" w:hanging="360"/>
      </w:pPr>
    </w:lvl>
    <w:lvl w:ilvl="8" w:tplc="66322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3">
    <w:multiLevelType w:val="hybridMultilevel"/>
    <w:lvl w:ilvl="0" w:tplc="40245322">
      <w:start w:val="1"/>
      <w:numFmt w:val="decimal"/>
      <w:lvlText w:val="%1."/>
      <w:lvlJc w:val="left"/>
      <w:pPr>
        <w:ind w:left="720" w:hanging="360"/>
      </w:pPr>
    </w:lvl>
    <w:lvl w:ilvl="1" w:tplc="40245322" w:tentative="1">
      <w:start w:val="1"/>
      <w:numFmt w:val="lowerLetter"/>
      <w:lvlText w:val="%2."/>
      <w:lvlJc w:val="left"/>
      <w:pPr>
        <w:ind w:left="1440" w:hanging="360"/>
      </w:pPr>
    </w:lvl>
    <w:lvl w:ilvl="2" w:tplc="40245322" w:tentative="1">
      <w:start w:val="1"/>
      <w:numFmt w:val="lowerRoman"/>
      <w:lvlText w:val="%3."/>
      <w:lvlJc w:val="right"/>
      <w:pPr>
        <w:ind w:left="2160" w:hanging="180"/>
      </w:pPr>
    </w:lvl>
    <w:lvl w:ilvl="3" w:tplc="40245322" w:tentative="1">
      <w:start w:val="1"/>
      <w:numFmt w:val="decimal"/>
      <w:lvlText w:val="%4."/>
      <w:lvlJc w:val="left"/>
      <w:pPr>
        <w:ind w:left="2880" w:hanging="360"/>
      </w:pPr>
    </w:lvl>
    <w:lvl w:ilvl="4" w:tplc="40245322" w:tentative="1">
      <w:start w:val="1"/>
      <w:numFmt w:val="lowerLetter"/>
      <w:lvlText w:val="%5."/>
      <w:lvlJc w:val="left"/>
      <w:pPr>
        <w:ind w:left="3600" w:hanging="360"/>
      </w:pPr>
    </w:lvl>
    <w:lvl w:ilvl="5" w:tplc="40245322" w:tentative="1">
      <w:start w:val="1"/>
      <w:numFmt w:val="lowerRoman"/>
      <w:lvlText w:val="%6."/>
      <w:lvlJc w:val="right"/>
      <w:pPr>
        <w:ind w:left="4320" w:hanging="180"/>
      </w:pPr>
    </w:lvl>
    <w:lvl w:ilvl="6" w:tplc="40245322" w:tentative="1">
      <w:start w:val="1"/>
      <w:numFmt w:val="decimal"/>
      <w:lvlText w:val="%7."/>
      <w:lvlJc w:val="left"/>
      <w:pPr>
        <w:ind w:left="5040" w:hanging="360"/>
      </w:pPr>
    </w:lvl>
    <w:lvl w:ilvl="7" w:tplc="40245322" w:tentative="1">
      <w:start w:val="1"/>
      <w:numFmt w:val="lowerLetter"/>
      <w:lvlText w:val="%8."/>
      <w:lvlJc w:val="left"/>
      <w:pPr>
        <w:ind w:left="5760" w:hanging="360"/>
      </w:pPr>
    </w:lvl>
    <w:lvl w:ilvl="8" w:tplc="40245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2">
    <w:multiLevelType w:val="hybridMultilevel"/>
    <w:lvl w:ilvl="0" w:tplc="73005162">
      <w:start w:val="1"/>
      <w:numFmt w:val="decimal"/>
      <w:lvlText w:val="%1."/>
      <w:lvlJc w:val="left"/>
      <w:pPr>
        <w:ind w:left="720" w:hanging="360"/>
      </w:pPr>
    </w:lvl>
    <w:lvl w:ilvl="1" w:tplc="73005162" w:tentative="1">
      <w:start w:val="1"/>
      <w:numFmt w:val="lowerLetter"/>
      <w:lvlText w:val="%2."/>
      <w:lvlJc w:val="left"/>
      <w:pPr>
        <w:ind w:left="1440" w:hanging="360"/>
      </w:pPr>
    </w:lvl>
    <w:lvl w:ilvl="2" w:tplc="73005162" w:tentative="1">
      <w:start w:val="1"/>
      <w:numFmt w:val="lowerRoman"/>
      <w:lvlText w:val="%3."/>
      <w:lvlJc w:val="right"/>
      <w:pPr>
        <w:ind w:left="2160" w:hanging="180"/>
      </w:pPr>
    </w:lvl>
    <w:lvl w:ilvl="3" w:tplc="73005162" w:tentative="1">
      <w:start w:val="1"/>
      <w:numFmt w:val="decimal"/>
      <w:lvlText w:val="%4."/>
      <w:lvlJc w:val="left"/>
      <w:pPr>
        <w:ind w:left="2880" w:hanging="360"/>
      </w:pPr>
    </w:lvl>
    <w:lvl w:ilvl="4" w:tplc="73005162" w:tentative="1">
      <w:start w:val="1"/>
      <w:numFmt w:val="lowerLetter"/>
      <w:lvlText w:val="%5."/>
      <w:lvlJc w:val="left"/>
      <w:pPr>
        <w:ind w:left="3600" w:hanging="360"/>
      </w:pPr>
    </w:lvl>
    <w:lvl w:ilvl="5" w:tplc="73005162" w:tentative="1">
      <w:start w:val="1"/>
      <w:numFmt w:val="lowerRoman"/>
      <w:lvlText w:val="%6."/>
      <w:lvlJc w:val="right"/>
      <w:pPr>
        <w:ind w:left="4320" w:hanging="180"/>
      </w:pPr>
    </w:lvl>
    <w:lvl w:ilvl="6" w:tplc="73005162" w:tentative="1">
      <w:start w:val="1"/>
      <w:numFmt w:val="decimal"/>
      <w:lvlText w:val="%7."/>
      <w:lvlJc w:val="left"/>
      <w:pPr>
        <w:ind w:left="5040" w:hanging="360"/>
      </w:pPr>
    </w:lvl>
    <w:lvl w:ilvl="7" w:tplc="73005162" w:tentative="1">
      <w:start w:val="1"/>
      <w:numFmt w:val="lowerLetter"/>
      <w:lvlText w:val="%8."/>
      <w:lvlJc w:val="left"/>
      <w:pPr>
        <w:ind w:left="5760" w:hanging="360"/>
      </w:pPr>
    </w:lvl>
    <w:lvl w:ilvl="8" w:tplc="73005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1">
    <w:multiLevelType w:val="hybridMultilevel"/>
    <w:lvl w:ilvl="0" w:tplc="40219104">
      <w:start w:val="1"/>
      <w:numFmt w:val="decimal"/>
      <w:lvlText w:val="%1."/>
      <w:lvlJc w:val="left"/>
      <w:pPr>
        <w:ind w:left="720" w:hanging="360"/>
      </w:pPr>
    </w:lvl>
    <w:lvl w:ilvl="1" w:tplc="40219104" w:tentative="1">
      <w:start w:val="1"/>
      <w:numFmt w:val="lowerLetter"/>
      <w:lvlText w:val="%2."/>
      <w:lvlJc w:val="left"/>
      <w:pPr>
        <w:ind w:left="1440" w:hanging="360"/>
      </w:pPr>
    </w:lvl>
    <w:lvl w:ilvl="2" w:tplc="40219104" w:tentative="1">
      <w:start w:val="1"/>
      <w:numFmt w:val="lowerRoman"/>
      <w:lvlText w:val="%3."/>
      <w:lvlJc w:val="right"/>
      <w:pPr>
        <w:ind w:left="2160" w:hanging="180"/>
      </w:pPr>
    </w:lvl>
    <w:lvl w:ilvl="3" w:tplc="40219104" w:tentative="1">
      <w:start w:val="1"/>
      <w:numFmt w:val="decimal"/>
      <w:lvlText w:val="%4."/>
      <w:lvlJc w:val="left"/>
      <w:pPr>
        <w:ind w:left="2880" w:hanging="360"/>
      </w:pPr>
    </w:lvl>
    <w:lvl w:ilvl="4" w:tplc="40219104" w:tentative="1">
      <w:start w:val="1"/>
      <w:numFmt w:val="lowerLetter"/>
      <w:lvlText w:val="%5."/>
      <w:lvlJc w:val="left"/>
      <w:pPr>
        <w:ind w:left="3600" w:hanging="360"/>
      </w:pPr>
    </w:lvl>
    <w:lvl w:ilvl="5" w:tplc="40219104" w:tentative="1">
      <w:start w:val="1"/>
      <w:numFmt w:val="lowerRoman"/>
      <w:lvlText w:val="%6."/>
      <w:lvlJc w:val="right"/>
      <w:pPr>
        <w:ind w:left="4320" w:hanging="180"/>
      </w:pPr>
    </w:lvl>
    <w:lvl w:ilvl="6" w:tplc="40219104" w:tentative="1">
      <w:start w:val="1"/>
      <w:numFmt w:val="decimal"/>
      <w:lvlText w:val="%7."/>
      <w:lvlJc w:val="left"/>
      <w:pPr>
        <w:ind w:left="5040" w:hanging="360"/>
      </w:pPr>
    </w:lvl>
    <w:lvl w:ilvl="7" w:tplc="40219104" w:tentative="1">
      <w:start w:val="1"/>
      <w:numFmt w:val="lowerLetter"/>
      <w:lvlText w:val="%8."/>
      <w:lvlJc w:val="left"/>
      <w:pPr>
        <w:ind w:left="5760" w:hanging="360"/>
      </w:pPr>
    </w:lvl>
    <w:lvl w:ilvl="8" w:tplc="40219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0">
    <w:multiLevelType w:val="hybridMultilevel"/>
    <w:lvl w:ilvl="0" w:tplc="63025312">
      <w:start w:val="1"/>
      <w:numFmt w:val="decimal"/>
      <w:lvlText w:val="%1."/>
      <w:lvlJc w:val="left"/>
      <w:pPr>
        <w:ind w:left="720" w:hanging="360"/>
      </w:pPr>
    </w:lvl>
    <w:lvl w:ilvl="1" w:tplc="63025312" w:tentative="1">
      <w:start w:val="1"/>
      <w:numFmt w:val="lowerLetter"/>
      <w:lvlText w:val="%2."/>
      <w:lvlJc w:val="left"/>
      <w:pPr>
        <w:ind w:left="1440" w:hanging="360"/>
      </w:pPr>
    </w:lvl>
    <w:lvl w:ilvl="2" w:tplc="63025312" w:tentative="1">
      <w:start w:val="1"/>
      <w:numFmt w:val="lowerRoman"/>
      <w:lvlText w:val="%3."/>
      <w:lvlJc w:val="right"/>
      <w:pPr>
        <w:ind w:left="2160" w:hanging="180"/>
      </w:pPr>
    </w:lvl>
    <w:lvl w:ilvl="3" w:tplc="63025312" w:tentative="1">
      <w:start w:val="1"/>
      <w:numFmt w:val="decimal"/>
      <w:lvlText w:val="%4."/>
      <w:lvlJc w:val="left"/>
      <w:pPr>
        <w:ind w:left="2880" w:hanging="360"/>
      </w:pPr>
    </w:lvl>
    <w:lvl w:ilvl="4" w:tplc="63025312" w:tentative="1">
      <w:start w:val="1"/>
      <w:numFmt w:val="lowerLetter"/>
      <w:lvlText w:val="%5."/>
      <w:lvlJc w:val="left"/>
      <w:pPr>
        <w:ind w:left="3600" w:hanging="360"/>
      </w:pPr>
    </w:lvl>
    <w:lvl w:ilvl="5" w:tplc="63025312" w:tentative="1">
      <w:start w:val="1"/>
      <w:numFmt w:val="lowerRoman"/>
      <w:lvlText w:val="%6."/>
      <w:lvlJc w:val="right"/>
      <w:pPr>
        <w:ind w:left="4320" w:hanging="180"/>
      </w:pPr>
    </w:lvl>
    <w:lvl w:ilvl="6" w:tplc="63025312" w:tentative="1">
      <w:start w:val="1"/>
      <w:numFmt w:val="decimal"/>
      <w:lvlText w:val="%7."/>
      <w:lvlJc w:val="left"/>
      <w:pPr>
        <w:ind w:left="5040" w:hanging="360"/>
      </w:pPr>
    </w:lvl>
    <w:lvl w:ilvl="7" w:tplc="63025312" w:tentative="1">
      <w:start w:val="1"/>
      <w:numFmt w:val="lowerLetter"/>
      <w:lvlText w:val="%8."/>
      <w:lvlJc w:val="left"/>
      <w:pPr>
        <w:ind w:left="5760" w:hanging="360"/>
      </w:pPr>
    </w:lvl>
    <w:lvl w:ilvl="8" w:tplc="63025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9">
    <w:multiLevelType w:val="hybridMultilevel"/>
    <w:lvl w:ilvl="0" w:tplc="16094677">
      <w:start w:val="1"/>
      <w:numFmt w:val="decimal"/>
      <w:lvlText w:val="%1."/>
      <w:lvlJc w:val="left"/>
      <w:pPr>
        <w:ind w:left="720" w:hanging="360"/>
      </w:pPr>
    </w:lvl>
    <w:lvl w:ilvl="1" w:tplc="16094677" w:tentative="1">
      <w:start w:val="1"/>
      <w:numFmt w:val="lowerLetter"/>
      <w:lvlText w:val="%2."/>
      <w:lvlJc w:val="left"/>
      <w:pPr>
        <w:ind w:left="1440" w:hanging="360"/>
      </w:pPr>
    </w:lvl>
    <w:lvl w:ilvl="2" w:tplc="16094677" w:tentative="1">
      <w:start w:val="1"/>
      <w:numFmt w:val="lowerRoman"/>
      <w:lvlText w:val="%3."/>
      <w:lvlJc w:val="right"/>
      <w:pPr>
        <w:ind w:left="2160" w:hanging="180"/>
      </w:pPr>
    </w:lvl>
    <w:lvl w:ilvl="3" w:tplc="16094677" w:tentative="1">
      <w:start w:val="1"/>
      <w:numFmt w:val="decimal"/>
      <w:lvlText w:val="%4."/>
      <w:lvlJc w:val="left"/>
      <w:pPr>
        <w:ind w:left="2880" w:hanging="360"/>
      </w:pPr>
    </w:lvl>
    <w:lvl w:ilvl="4" w:tplc="16094677" w:tentative="1">
      <w:start w:val="1"/>
      <w:numFmt w:val="lowerLetter"/>
      <w:lvlText w:val="%5."/>
      <w:lvlJc w:val="left"/>
      <w:pPr>
        <w:ind w:left="3600" w:hanging="360"/>
      </w:pPr>
    </w:lvl>
    <w:lvl w:ilvl="5" w:tplc="16094677" w:tentative="1">
      <w:start w:val="1"/>
      <w:numFmt w:val="lowerRoman"/>
      <w:lvlText w:val="%6."/>
      <w:lvlJc w:val="right"/>
      <w:pPr>
        <w:ind w:left="4320" w:hanging="180"/>
      </w:pPr>
    </w:lvl>
    <w:lvl w:ilvl="6" w:tplc="16094677" w:tentative="1">
      <w:start w:val="1"/>
      <w:numFmt w:val="decimal"/>
      <w:lvlText w:val="%7."/>
      <w:lvlJc w:val="left"/>
      <w:pPr>
        <w:ind w:left="5040" w:hanging="360"/>
      </w:pPr>
    </w:lvl>
    <w:lvl w:ilvl="7" w:tplc="16094677" w:tentative="1">
      <w:start w:val="1"/>
      <w:numFmt w:val="lowerLetter"/>
      <w:lvlText w:val="%8."/>
      <w:lvlJc w:val="left"/>
      <w:pPr>
        <w:ind w:left="5760" w:hanging="360"/>
      </w:pPr>
    </w:lvl>
    <w:lvl w:ilvl="8" w:tplc="16094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8">
    <w:multiLevelType w:val="hybridMultilevel"/>
    <w:lvl w:ilvl="0" w:tplc="61840821">
      <w:start w:val="1"/>
      <w:numFmt w:val="decimal"/>
      <w:lvlText w:val="%1."/>
      <w:lvlJc w:val="left"/>
      <w:pPr>
        <w:ind w:left="720" w:hanging="360"/>
      </w:pPr>
    </w:lvl>
    <w:lvl w:ilvl="1" w:tplc="61840821" w:tentative="1">
      <w:start w:val="1"/>
      <w:numFmt w:val="lowerLetter"/>
      <w:lvlText w:val="%2."/>
      <w:lvlJc w:val="left"/>
      <w:pPr>
        <w:ind w:left="1440" w:hanging="360"/>
      </w:pPr>
    </w:lvl>
    <w:lvl w:ilvl="2" w:tplc="61840821" w:tentative="1">
      <w:start w:val="1"/>
      <w:numFmt w:val="lowerRoman"/>
      <w:lvlText w:val="%3."/>
      <w:lvlJc w:val="right"/>
      <w:pPr>
        <w:ind w:left="2160" w:hanging="180"/>
      </w:pPr>
    </w:lvl>
    <w:lvl w:ilvl="3" w:tplc="61840821" w:tentative="1">
      <w:start w:val="1"/>
      <w:numFmt w:val="decimal"/>
      <w:lvlText w:val="%4."/>
      <w:lvlJc w:val="left"/>
      <w:pPr>
        <w:ind w:left="2880" w:hanging="360"/>
      </w:pPr>
    </w:lvl>
    <w:lvl w:ilvl="4" w:tplc="61840821" w:tentative="1">
      <w:start w:val="1"/>
      <w:numFmt w:val="lowerLetter"/>
      <w:lvlText w:val="%5."/>
      <w:lvlJc w:val="left"/>
      <w:pPr>
        <w:ind w:left="3600" w:hanging="360"/>
      </w:pPr>
    </w:lvl>
    <w:lvl w:ilvl="5" w:tplc="61840821" w:tentative="1">
      <w:start w:val="1"/>
      <w:numFmt w:val="lowerRoman"/>
      <w:lvlText w:val="%6."/>
      <w:lvlJc w:val="right"/>
      <w:pPr>
        <w:ind w:left="4320" w:hanging="180"/>
      </w:pPr>
    </w:lvl>
    <w:lvl w:ilvl="6" w:tplc="61840821" w:tentative="1">
      <w:start w:val="1"/>
      <w:numFmt w:val="decimal"/>
      <w:lvlText w:val="%7."/>
      <w:lvlJc w:val="left"/>
      <w:pPr>
        <w:ind w:left="5040" w:hanging="360"/>
      </w:pPr>
    </w:lvl>
    <w:lvl w:ilvl="7" w:tplc="61840821" w:tentative="1">
      <w:start w:val="1"/>
      <w:numFmt w:val="lowerLetter"/>
      <w:lvlText w:val="%8."/>
      <w:lvlJc w:val="left"/>
      <w:pPr>
        <w:ind w:left="5760" w:hanging="360"/>
      </w:pPr>
    </w:lvl>
    <w:lvl w:ilvl="8" w:tplc="61840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7">
    <w:multiLevelType w:val="hybridMultilevel"/>
    <w:lvl w:ilvl="0" w:tplc="13330392">
      <w:start w:val="1"/>
      <w:numFmt w:val="decimal"/>
      <w:lvlText w:val="%1."/>
      <w:lvlJc w:val="left"/>
      <w:pPr>
        <w:ind w:left="720" w:hanging="360"/>
      </w:pPr>
    </w:lvl>
    <w:lvl w:ilvl="1" w:tplc="13330392" w:tentative="1">
      <w:start w:val="1"/>
      <w:numFmt w:val="lowerLetter"/>
      <w:lvlText w:val="%2."/>
      <w:lvlJc w:val="left"/>
      <w:pPr>
        <w:ind w:left="1440" w:hanging="360"/>
      </w:pPr>
    </w:lvl>
    <w:lvl w:ilvl="2" w:tplc="13330392" w:tentative="1">
      <w:start w:val="1"/>
      <w:numFmt w:val="lowerRoman"/>
      <w:lvlText w:val="%3."/>
      <w:lvlJc w:val="right"/>
      <w:pPr>
        <w:ind w:left="2160" w:hanging="180"/>
      </w:pPr>
    </w:lvl>
    <w:lvl w:ilvl="3" w:tplc="13330392" w:tentative="1">
      <w:start w:val="1"/>
      <w:numFmt w:val="decimal"/>
      <w:lvlText w:val="%4."/>
      <w:lvlJc w:val="left"/>
      <w:pPr>
        <w:ind w:left="2880" w:hanging="360"/>
      </w:pPr>
    </w:lvl>
    <w:lvl w:ilvl="4" w:tplc="13330392" w:tentative="1">
      <w:start w:val="1"/>
      <w:numFmt w:val="lowerLetter"/>
      <w:lvlText w:val="%5."/>
      <w:lvlJc w:val="left"/>
      <w:pPr>
        <w:ind w:left="3600" w:hanging="360"/>
      </w:pPr>
    </w:lvl>
    <w:lvl w:ilvl="5" w:tplc="13330392" w:tentative="1">
      <w:start w:val="1"/>
      <w:numFmt w:val="lowerRoman"/>
      <w:lvlText w:val="%6."/>
      <w:lvlJc w:val="right"/>
      <w:pPr>
        <w:ind w:left="4320" w:hanging="180"/>
      </w:pPr>
    </w:lvl>
    <w:lvl w:ilvl="6" w:tplc="13330392" w:tentative="1">
      <w:start w:val="1"/>
      <w:numFmt w:val="decimal"/>
      <w:lvlText w:val="%7."/>
      <w:lvlJc w:val="left"/>
      <w:pPr>
        <w:ind w:left="5040" w:hanging="360"/>
      </w:pPr>
    </w:lvl>
    <w:lvl w:ilvl="7" w:tplc="13330392" w:tentative="1">
      <w:start w:val="1"/>
      <w:numFmt w:val="lowerLetter"/>
      <w:lvlText w:val="%8."/>
      <w:lvlJc w:val="left"/>
      <w:pPr>
        <w:ind w:left="5760" w:hanging="360"/>
      </w:pPr>
    </w:lvl>
    <w:lvl w:ilvl="8" w:tplc="13330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6">
    <w:multiLevelType w:val="hybridMultilevel"/>
    <w:lvl w:ilvl="0" w:tplc="12301682">
      <w:start w:val="1"/>
      <w:numFmt w:val="decimal"/>
      <w:lvlText w:val="%1."/>
      <w:lvlJc w:val="left"/>
      <w:pPr>
        <w:ind w:left="720" w:hanging="360"/>
      </w:pPr>
    </w:lvl>
    <w:lvl w:ilvl="1" w:tplc="12301682" w:tentative="1">
      <w:start w:val="1"/>
      <w:numFmt w:val="lowerLetter"/>
      <w:lvlText w:val="%2."/>
      <w:lvlJc w:val="left"/>
      <w:pPr>
        <w:ind w:left="1440" w:hanging="360"/>
      </w:pPr>
    </w:lvl>
    <w:lvl w:ilvl="2" w:tplc="12301682" w:tentative="1">
      <w:start w:val="1"/>
      <w:numFmt w:val="lowerRoman"/>
      <w:lvlText w:val="%3."/>
      <w:lvlJc w:val="right"/>
      <w:pPr>
        <w:ind w:left="2160" w:hanging="180"/>
      </w:pPr>
    </w:lvl>
    <w:lvl w:ilvl="3" w:tplc="12301682" w:tentative="1">
      <w:start w:val="1"/>
      <w:numFmt w:val="decimal"/>
      <w:lvlText w:val="%4."/>
      <w:lvlJc w:val="left"/>
      <w:pPr>
        <w:ind w:left="2880" w:hanging="360"/>
      </w:pPr>
    </w:lvl>
    <w:lvl w:ilvl="4" w:tplc="12301682" w:tentative="1">
      <w:start w:val="1"/>
      <w:numFmt w:val="lowerLetter"/>
      <w:lvlText w:val="%5."/>
      <w:lvlJc w:val="left"/>
      <w:pPr>
        <w:ind w:left="3600" w:hanging="360"/>
      </w:pPr>
    </w:lvl>
    <w:lvl w:ilvl="5" w:tplc="12301682" w:tentative="1">
      <w:start w:val="1"/>
      <w:numFmt w:val="lowerRoman"/>
      <w:lvlText w:val="%6."/>
      <w:lvlJc w:val="right"/>
      <w:pPr>
        <w:ind w:left="4320" w:hanging="180"/>
      </w:pPr>
    </w:lvl>
    <w:lvl w:ilvl="6" w:tplc="12301682" w:tentative="1">
      <w:start w:val="1"/>
      <w:numFmt w:val="decimal"/>
      <w:lvlText w:val="%7."/>
      <w:lvlJc w:val="left"/>
      <w:pPr>
        <w:ind w:left="5040" w:hanging="360"/>
      </w:pPr>
    </w:lvl>
    <w:lvl w:ilvl="7" w:tplc="12301682" w:tentative="1">
      <w:start w:val="1"/>
      <w:numFmt w:val="lowerLetter"/>
      <w:lvlText w:val="%8."/>
      <w:lvlJc w:val="left"/>
      <w:pPr>
        <w:ind w:left="5760" w:hanging="360"/>
      </w:pPr>
    </w:lvl>
    <w:lvl w:ilvl="8" w:tplc="12301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5">
    <w:multiLevelType w:val="hybridMultilevel"/>
    <w:lvl w:ilvl="0" w:tplc="84668718">
      <w:start w:val="1"/>
      <w:numFmt w:val="decimal"/>
      <w:lvlText w:val="%1."/>
      <w:lvlJc w:val="left"/>
      <w:pPr>
        <w:ind w:left="720" w:hanging="360"/>
      </w:pPr>
    </w:lvl>
    <w:lvl w:ilvl="1" w:tplc="84668718" w:tentative="1">
      <w:start w:val="1"/>
      <w:numFmt w:val="lowerLetter"/>
      <w:lvlText w:val="%2."/>
      <w:lvlJc w:val="left"/>
      <w:pPr>
        <w:ind w:left="1440" w:hanging="360"/>
      </w:pPr>
    </w:lvl>
    <w:lvl w:ilvl="2" w:tplc="84668718" w:tentative="1">
      <w:start w:val="1"/>
      <w:numFmt w:val="lowerRoman"/>
      <w:lvlText w:val="%3."/>
      <w:lvlJc w:val="right"/>
      <w:pPr>
        <w:ind w:left="2160" w:hanging="180"/>
      </w:pPr>
    </w:lvl>
    <w:lvl w:ilvl="3" w:tplc="84668718" w:tentative="1">
      <w:start w:val="1"/>
      <w:numFmt w:val="decimal"/>
      <w:lvlText w:val="%4."/>
      <w:lvlJc w:val="left"/>
      <w:pPr>
        <w:ind w:left="2880" w:hanging="360"/>
      </w:pPr>
    </w:lvl>
    <w:lvl w:ilvl="4" w:tplc="84668718" w:tentative="1">
      <w:start w:val="1"/>
      <w:numFmt w:val="lowerLetter"/>
      <w:lvlText w:val="%5."/>
      <w:lvlJc w:val="left"/>
      <w:pPr>
        <w:ind w:left="3600" w:hanging="360"/>
      </w:pPr>
    </w:lvl>
    <w:lvl w:ilvl="5" w:tplc="84668718" w:tentative="1">
      <w:start w:val="1"/>
      <w:numFmt w:val="lowerRoman"/>
      <w:lvlText w:val="%6."/>
      <w:lvlJc w:val="right"/>
      <w:pPr>
        <w:ind w:left="4320" w:hanging="180"/>
      </w:pPr>
    </w:lvl>
    <w:lvl w:ilvl="6" w:tplc="84668718" w:tentative="1">
      <w:start w:val="1"/>
      <w:numFmt w:val="decimal"/>
      <w:lvlText w:val="%7."/>
      <w:lvlJc w:val="left"/>
      <w:pPr>
        <w:ind w:left="5040" w:hanging="360"/>
      </w:pPr>
    </w:lvl>
    <w:lvl w:ilvl="7" w:tplc="84668718" w:tentative="1">
      <w:start w:val="1"/>
      <w:numFmt w:val="lowerLetter"/>
      <w:lvlText w:val="%8."/>
      <w:lvlJc w:val="left"/>
      <w:pPr>
        <w:ind w:left="5760" w:hanging="360"/>
      </w:pPr>
    </w:lvl>
    <w:lvl w:ilvl="8" w:tplc="84668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4">
    <w:multiLevelType w:val="hybridMultilevel"/>
    <w:lvl w:ilvl="0" w:tplc="50404367">
      <w:start w:val="1"/>
      <w:numFmt w:val="decimal"/>
      <w:lvlText w:val="%1."/>
      <w:lvlJc w:val="left"/>
      <w:pPr>
        <w:ind w:left="720" w:hanging="360"/>
      </w:pPr>
    </w:lvl>
    <w:lvl w:ilvl="1" w:tplc="50404367" w:tentative="1">
      <w:start w:val="1"/>
      <w:numFmt w:val="lowerLetter"/>
      <w:lvlText w:val="%2."/>
      <w:lvlJc w:val="left"/>
      <w:pPr>
        <w:ind w:left="1440" w:hanging="360"/>
      </w:pPr>
    </w:lvl>
    <w:lvl w:ilvl="2" w:tplc="50404367" w:tentative="1">
      <w:start w:val="1"/>
      <w:numFmt w:val="lowerRoman"/>
      <w:lvlText w:val="%3."/>
      <w:lvlJc w:val="right"/>
      <w:pPr>
        <w:ind w:left="2160" w:hanging="180"/>
      </w:pPr>
    </w:lvl>
    <w:lvl w:ilvl="3" w:tplc="50404367" w:tentative="1">
      <w:start w:val="1"/>
      <w:numFmt w:val="decimal"/>
      <w:lvlText w:val="%4."/>
      <w:lvlJc w:val="left"/>
      <w:pPr>
        <w:ind w:left="2880" w:hanging="360"/>
      </w:pPr>
    </w:lvl>
    <w:lvl w:ilvl="4" w:tplc="50404367" w:tentative="1">
      <w:start w:val="1"/>
      <w:numFmt w:val="lowerLetter"/>
      <w:lvlText w:val="%5."/>
      <w:lvlJc w:val="left"/>
      <w:pPr>
        <w:ind w:left="3600" w:hanging="360"/>
      </w:pPr>
    </w:lvl>
    <w:lvl w:ilvl="5" w:tplc="50404367" w:tentative="1">
      <w:start w:val="1"/>
      <w:numFmt w:val="lowerRoman"/>
      <w:lvlText w:val="%6."/>
      <w:lvlJc w:val="right"/>
      <w:pPr>
        <w:ind w:left="4320" w:hanging="180"/>
      </w:pPr>
    </w:lvl>
    <w:lvl w:ilvl="6" w:tplc="50404367" w:tentative="1">
      <w:start w:val="1"/>
      <w:numFmt w:val="decimal"/>
      <w:lvlText w:val="%7."/>
      <w:lvlJc w:val="left"/>
      <w:pPr>
        <w:ind w:left="5040" w:hanging="360"/>
      </w:pPr>
    </w:lvl>
    <w:lvl w:ilvl="7" w:tplc="50404367" w:tentative="1">
      <w:start w:val="1"/>
      <w:numFmt w:val="lowerLetter"/>
      <w:lvlText w:val="%8."/>
      <w:lvlJc w:val="left"/>
      <w:pPr>
        <w:ind w:left="5760" w:hanging="360"/>
      </w:pPr>
    </w:lvl>
    <w:lvl w:ilvl="8" w:tplc="50404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3">
    <w:multiLevelType w:val="hybridMultilevel"/>
    <w:lvl w:ilvl="0" w:tplc="68279870">
      <w:start w:val="1"/>
      <w:numFmt w:val="decimal"/>
      <w:lvlText w:val="%1."/>
      <w:lvlJc w:val="left"/>
      <w:pPr>
        <w:ind w:left="720" w:hanging="360"/>
      </w:pPr>
    </w:lvl>
    <w:lvl w:ilvl="1" w:tplc="68279870" w:tentative="1">
      <w:start w:val="1"/>
      <w:numFmt w:val="lowerLetter"/>
      <w:lvlText w:val="%2."/>
      <w:lvlJc w:val="left"/>
      <w:pPr>
        <w:ind w:left="1440" w:hanging="360"/>
      </w:pPr>
    </w:lvl>
    <w:lvl w:ilvl="2" w:tplc="68279870" w:tentative="1">
      <w:start w:val="1"/>
      <w:numFmt w:val="lowerRoman"/>
      <w:lvlText w:val="%3."/>
      <w:lvlJc w:val="right"/>
      <w:pPr>
        <w:ind w:left="2160" w:hanging="180"/>
      </w:pPr>
    </w:lvl>
    <w:lvl w:ilvl="3" w:tplc="68279870" w:tentative="1">
      <w:start w:val="1"/>
      <w:numFmt w:val="decimal"/>
      <w:lvlText w:val="%4."/>
      <w:lvlJc w:val="left"/>
      <w:pPr>
        <w:ind w:left="2880" w:hanging="360"/>
      </w:pPr>
    </w:lvl>
    <w:lvl w:ilvl="4" w:tplc="68279870" w:tentative="1">
      <w:start w:val="1"/>
      <w:numFmt w:val="lowerLetter"/>
      <w:lvlText w:val="%5."/>
      <w:lvlJc w:val="left"/>
      <w:pPr>
        <w:ind w:left="3600" w:hanging="360"/>
      </w:pPr>
    </w:lvl>
    <w:lvl w:ilvl="5" w:tplc="68279870" w:tentative="1">
      <w:start w:val="1"/>
      <w:numFmt w:val="lowerRoman"/>
      <w:lvlText w:val="%6."/>
      <w:lvlJc w:val="right"/>
      <w:pPr>
        <w:ind w:left="4320" w:hanging="180"/>
      </w:pPr>
    </w:lvl>
    <w:lvl w:ilvl="6" w:tplc="68279870" w:tentative="1">
      <w:start w:val="1"/>
      <w:numFmt w:val="decimal"/>
      <w:lvlText w:val="%7."/>
      <w:lvlJc w:val="left"/>
      <w:pPr>
        <w:ind w:left="5040" w:hanging="360"/>
      </w:pPr>
    </w:lvl>
    <w:lvl w:ilvl="7" w:tplc="68279870" w:tentative="1">
      <w:start w:val="1"/>
      <w:numFmt w:val="lowerLetter"/>
      <w:lvlText w:val="%8."/>
      <w:lvlJc w:val="left"/>
      <w:pPr>
        <w:ind w:left="5760" w:hanging="360"/>
      </w:pPr>
    </w:lvl>
    <w:lvl w:ilvl="8" w:tplc="68279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2">
    <w:multiLevelType w:val="hybridMultilevel"/>
    <w:lvl w:ilvl="0" w:tplc="98379341">
      <w:start w:val="1"/>
      <w:numFmt w:val="decimal"/>
      <w:lvlText w:val="%1."/>
      <w:lvlJc w:val="left"/>
      <w:pPr>
        <w:ind w:left="720" w:hanging="360"/>
      </w:pPr>
    </w:lvl>
    <w:lvl w:ilvl="1" w:tplc="98379341" w:tentative="1">
      <w:start w:val="1"/>
      <w:numFmt w:val="lowerLetter"/>
      <w:lvlText w:val="%2."/>
      <w:lvlJc w:val="left"/>
      <w:pPr>
        <w:ind w:left="1440" w:hanging="360"/>
      </w:pPr>
    </w:lvl>
    <w:lvl w:ilvl="2" w:tplc="98379341" w:tentative="1">
      <w:start w:val="1"/>
      <w:numFmt w:val="lowerRoman"/>
      <w:lvlText w:val="%3."/>
      <w:lvlJc w:val="right"/>
      <w:pPr>
        <w:ind w:left="2160" w:hanging="180"/>
      </w:pPr>
    </w:lvl>
    <w:lvl w:ilvl="3" w:tplc="98379341" w:tentative="1">
      <w:start w:val="1"/>
      <w:numFmt w:val="decimal"/>
      <w:lvlText w:val="%4."/>
      <w:lvlJc w:val="left"/>
      <w:pPr>
        <w:ind w:left="2880" w:hanging="360"/>
      </w:pPr>
    </w:lvl>
    <w:lvl w:ilvl="4" w:tplc="98379341" w:tentative="1">
      <w:start w:val="1"/>
      <w:numFmt w:val="lowerLetter"/>
      <w:lvlText w:val="%5."/>
      <w:lvlJc w:val="left"/>
      <w:pPr>
        <w:ind w:left="3600" w:hanging="360"/>
      </w:pPr>
    </w:lvl>
    <w:lvl w:ilvl="5" w:tplc="98379341" w:tentative="1">
      <w:start w:val="1"/>
      <w:numFmt w:val="lowerRoman"/>
      <w:lvlText w:val="%6."/>
      <w:lvlJc w:val="right"/>
      <w:pPr>
        <w:ind w:left="4320" w:hanging="180"/>
      </w:pPr>
    </w:lvl>
    <w:lvl w:ilvl="6" w:tplc="98379341" w:tentative="1">
      <w:start w:val="1"/>
      <w:numFmt w:val="decimal"/>
      <w:lvlText w:val="%7."/>
      <w:lvlJc w:val="left"/>
      <w:pPr>
        <w:ind w:left="5040" w:hanging="360"/>
      </w:pPr>
    </w:lvl>
    <w:lvl w:ilvl="7" w:tplc="98379341" w:tentative="1">
      <w:start w:val="1"/>
      <w:numFmt w:val="lowerLetter"/>
      <w:lvlText w:val="%8."/>
      <w:lvlJc w:val="left"/>
      <w:pPr>
        <w:ind w:left="5760" w:hanging="360"/>
      </w:pPr>
    </w:lvl>
    <w:lvl w:ilvl="8" w:tplc="98379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1">
    <w:multiLevelType w:val="hybridMultilevel"/>
    <w:lvl w:ilvl="0" w:tplc="40948600">
      <w:start w:val="1"/>
      <w:numFmt w:val="decimal"/>
      <w:lvlText w:val="%1."/>
      <w:lvlJc w:val="left"/>
      <w:pPr>
        <w:ind w:left="720" w:hanging="360"/>
      </w:pPr>
    </w:lvl>
    <w:lvl w:ilvl="1" w:tplc="40948600" w:tentative="1">
      <w:start w:val="1"/>
      <w:numFmt w:val="lowerLetter"/>
      <w:lvlText w:val="%2."/>
      <w:lvlJc w:val="left"/>
      <w:pPr>
        <w:ind w:left="1440" w:hanging="360"/>
      </w:pPr>
    </w:lvl>
    <w:lvl w:ilvl="2" w:tplc="40948600" w:tentative="1">
      <w:start w:val="1"/>
      <w:numFmt w:val="lowerRoman"/>
      <w:lvlText w:val="%3."/>
      <w:lvlJc w:val="right"/>
      <w:pPr>
        <w:ind w:left="2160" w:hanging="180"/>
      </w:pPr>
    </w:lvl>
    <w:lvl w:ilvl="3" w:tplc="40948600" w:tentative="1">
      <w:start w:val="1"/>
      <w:numFmt w:val="decimal"/>
      <w:lvlText w:val="%4."/>
      <w:lvlJc w:val="left"/>
      <w:pPr>
        <w:ind w:left="2880" w:hanging="360"/>
      </w:pPr>
    </w:lvl>
    <w:lvl w:ilvl="4" w:tplc="40948600" w:tentative="1">
      <w:start w:val="1"/>
      <w:numFmt w:val="lowerLetter"/>
      <w:lvlText w:val="%5."/>
      <w:lvlJc w:val="left"/>
      <w:pPr>
        <w:ind w:left="3600" w:hanging="360"/>
      </w:pPr>
    </w:lvl>
    <w:lvl w:ilvl="5" w:tplc="40948600" w:tentative="1">
      <w:start w:val="1"/>
      <w:numFmt w:val="lowerRoman"/>
      <w:lvlText w:val="%6."/>
      <w:lvlJc w:val="right"/>
      <w:pPr>
        <w:ind w:left="4320" w:hanging="180"/>
      </w:pPr>
    </w:lvl>
    <w:lvl w:ilvl="6" w:tplc="40948600" w:tentative="1">
      <w:start w:val="1"/>
      <w:numFmt w:val="decimal"/>
      <w:lvlText w:val="%7."/>
      <w:lvlJc w:val="left"/>
      <w:pPr>
        <w:ind w:left="5040" w:hanging="360"/>
      </w:pPr>
    </w:lvl>
    <w:lvl w:ilvl="7" w:tplc="40948600" w:tentative="1">
      <w:start w:val="1"/>
      <w:numFmt w:val="lowerLetter"/>
      <w:lvlText w:val="%8."/>
      <w:lvlJc w:val="left"/>
      <w:pPr>
        <w:ind w:left="5760" w:hanging="360"/>
      </w:pPr>
    </w:lvl>
    <w:lvl w:ilvl="8" w:tplc="40948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0">
    <w:multiLevelType w:val="hybridMultilevel"/>
    <w:lvl w:ilvl="0" w:tplc="88041771">
      <w:start w:val="1"/>
      <w:numFmt w:val="decimal"/>
      <w:lvlText w:val="%1."/>
      <w:lvlJc w:val="left"/>
      <w:pPr>
        <w:ind w:left="720" w:hanging="360"/>
      </w:pPr>
    </w:lvl>
    <w:lvl w:ilvl="1" w:tplc="88041771" w:tentative="1">
      <w:start w:val="1"/>
      <w:numFmt w:val="lowerLetter"/>
      <w:lvlText w:val="%2."/>
      <w:lvlJc w:val="left"/>
      <w:pPr>
        <w:ind w:left="1440" w:hanging="360"/>
      </w:pPr>
    </w:lvl>
    <w:lvl w:ilvl="2" w:tplc="88041771" w:tentative="1">
      <w:start w:val="1"/>
      <w:numFmt w:val="lowerRoman"/>
      <w:lvlText w:val="%3."/>
      <w:lvlJc w:val="right"/>
      <w:pPr>
        <w:ind w:left="2160" w:hanging="180"/>
      </w:pPr>
    </w:lvl>
    <w:lvl w:ilvl="3" w:tplc="88041771" w:tentative="1">
      <w:start w:val="1"/>
      <w:numFmt w:val="decimal"/>
      <w:lvlText w:val="%4."/>
      <w:lvlJc w:val="left"/>
      <w:pPr>
        <w:ind w:left="2880" w:hanging="360"/>
      </w:pPr>
    </w:lvl>
    <w:lvl w:ilvl="4" w:tplc="88041771" w:tentative="1">
      <w:start w:val="1"/>
      <w:numFmt w:val="lowerLetter"/>
      <w:lvlText w:val="%5."/>
      <w:lvlJc w:val="left"/>
      <w:pPr>
        <w:ind w:left="3600" w:hanging="360"/>
      </w:pPr>
    </w:lvl>
    <w:lvl w:ilvl="5" w:tplc="88041771" w:tentative="1">
      <w:start w:val="1"/>
      <w:numFmt w:val="lowerRoman"/>
      <w:lvlText w:val="%6."/>
      <w:lvlJc w:val="right"/>
      <w:pPr>
        <w:ind w:left="4320" w:hanging="180"/>
      </w:pPr>
    </w:lvl>
    <w:lvl w:ilvl="6" w:tplc="88041771" w:tentative="1">
      <w:start w:val="1"/>
      <w:numFmt w:val="decimal"/>
      <w:lvlText w:val="%7."/>
      <w:lvlJc w:val="left"/>
      <w:pPr>
        <w:ind w:left="5040" w:hanging="360"/>
      </w:pPr>
    </w:lvl>
    <w:lvl w:ilvl="7" w:tplc="88041771" w:tentative="1">
      <w:start w:val="1"/>
      <w:numFmt w:val="lowerLetter"/>
      <w:lvlText w:val="%8."/>
      <w:lvlJc w:val="left"/>
      <w:pPr>
        <w:ind w:left="5760" w:hanging="360"/>
      </w:pPr>
    </w:lvl>
    <w:lvl w:ilvl="8" w:tplc="88041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9">
    <w:multiLevelType w:val="hybridMultilevel"/>
    <w:lvl w:ilvl="0" w:tplc="25967883">
      <w:start w:val="1"/>
      <w:numFmt w:val="decimal"/>
      <w:lvlText w:val="%1."/>
      <w:lvlJc w:val="left"/>
      <w:pPr>
        <w:ind w:left="720" w:hanging="360"/>
      </w:pPr>
    </w:lvl>
    <w:lvl w:ilvl="1" w:tplc="25967883" w:tentative="1">
      <w:start w:val="1"/>
      <w:numFmt w:val="lowerLetter"/>
      <w:lvlText w:val="%2."/>
      <w:lvlJc w:val="left"/>
      <w:pPr>
        <w:ind w:left="1440" w:hanging="360"/>
      </w:pPr>
    </w:lvl>
    <w:lvl w:ilvl="2" w:tplc="25967883" w:tentative="1">
      <w:start w:val="1"/>
      <w:numFmt w:val="lowerRoman"/>
      <w:lvlText w:val="%3."/>
      <w:lvlJc w:val="right"/>
      <w:pPr>
        <w:ind w:left="2160" w:hanging="180"/>
      </w:pPr>
    </w:lvl>
    <w:lvl w:ilvl="3" w:tplc="25967883" w:tentative="1">
      <w:start w:val="1"/>
      <w:numFmt w:val="decimal"/>
      <w:lvlText w:val="%4."/>
      <w:lvlJc w:val="left"/>
      <w:pPr>
        <w:ind w:left="2880" w:hanging="360"/>
      </w:pPr>
    </w:lvl>
    <w:lvl w:ilvl="4" w:tplc="25967883" w:tentative="1">
      <w:start w:val="1"/>
      <w:numFmt w:val="lowerLetter"/>
      <w:lvlText w:val="%5."/>
      <w:lvlJc w:val="left"/>
      <w:pPr>
        <w:ind w:left="3600" w:hanging="360"/>
      </w:pPr>
    </w:lvl>
    <w:lvl w:ilvl="5" w:tplc="25967883" w:tentative="1">
      <w:start w:val="1"/>
      <w:numFmt w:val="lowerRoman"/>
      <w:lvlText w:val="%6."/>
      <w:lvlJc w:val="right"/>
      <w:pPr>
        <w:ind w:left="4320" w:hanging="180"/>
      </w:pPr>
    </w:lvl>
    <w:lvl w:ilvl="6" w:tplc="25967883" w:tentative="1">
      <w:start w:val="1"/>
      <w:numFmt w:val="decimal"/>
      <w:lvlText w:val="%7."/>
      <w:lvlJc w:val="left"/>
      <w:pPr>
        <w:ind w:left="5040" w:hanging="360"/>
      </w:pPr>
    </w:lvl>
    <w:lvl w:ilvl="7" w:tplc="25967883" w:tentative="1">
      <w:start w:val="1"/>
      <w:numFmt w:val="lowerLetter"/>
      <w:lvlText w:val="%8."/>
      <w:lvlJc w:val="left"/>
      <w:pPr>
        <w:ind w:left="5760" w:hanging="360"/>
      </w:pPr>
    </w:lvl>
    <w:lvl w:ilvl="8" w:tplc="25967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8">
    <w:multiLevelType w:val="hybridMultilevel"/>
    <w:lvl w:ilvl="0" w:tplc="20703226">
      <w:start w:val="1"/>
      <w:numFmt w:val="decimal"/>
      <w:lvlText w:val="%1."/>
      <w:lvlJc w:val="left"/>
      <w:pPr>
        <w:ind w:left="720" w:hanging="360"/>
      </w:pPr>
    </w:lvl>
    <w:lvl w:ilvl="1" w:tplc="20703226" w:tentative="1">
      <w:start w:val="1"/>
      <w:numFmt w:val="lowerLetter"/>
      <w:lvlText w:val="%2."/>
      <w:lvlJc w:val="left"/>
      <w:pPr>
        <w:ind w:left="1440" w:hanging="360"/>
      </w:pPr>
    </w:lvl>
    <w:lvl w:ilvl="2" w:tplc="20703226" w:tentative="1">
      <w:start w:val="1"/>
      <w:numFmt w:val="lowerRoman"/>
      <w:lvlText w:val="%3."/>
      <w:lvlJc w:val="right"/>
      <w:pPr>
        <w:ind w:left="2160" w:hanging="180"/>
      </w:pPr>
    </w:lvl>
    <w:lvl w:ilvl="3" w:tplc="20703226" w:tentative="1">
      <w:start w:val="1"/>
      <w:numFmt w:val="decimal"/>
      <w:lvlText w:val="%4."/>
      <w:lvlJc w:val="left"/>
      <w:pPr>
        <w:ind w:left="2880" w:hanging="360"/>
      </w:pPr>
    </w:lvl>
    <w:lvl w:ilvl="4" w:tplc="20703226" w:tentative="1">
      <w:start w:val="1"/>
      <w:numFmt w:val="lowerLetter"/>
      <w:lvlText w:val="%5."/>
      <w:lvlJc w:val="left"/>
      <w:pPr>
        <w:ind w:left="3600" w:hanging="360"/>
      </w:pPr>
    </w:lvl>
    <w:lvl w:ilvl="5" w:tplc="20703226" w:tentative="1">
      <w:start w:val="1"/>
      <w:numFmt w:val="lowerRoman"/>
      <w:lvlText w:val="%6."/>
      <w:lvlJc w:val="right"/>
      <w:pPr>
        <w:ind w:left="4320" w:hanging="180"/>
      </w:pPr>
    </w:lvl>
    <w:lvl w:ilvl="6" w:tplc="20703226" w:tentative="1">
      <w:start w:val="1"/>
      <w:numFmt w:val="decimal"/>
      <w:lvlText w:val="%7."/>
      <w:lvlJc w:val="left"/>
      <w:pPr>
        <w:ind w:left="5040" w:hanging="360"/>
      </w:pPr>
    </w:lvl>
    <w:lvl w:ilvl="7" w:tplc="20703226" w:tentative="1">
      <w:start w:val="1"/>
      <w:numFmt w:val="lowerLetter"/>
      <w:lvlText w:val="%8."/>
      <w:lvlJc w:val="left"/>
      <w:pPr>
        <w:ind w:left="5760" w:hanging="360"/>
      </w:pPr>
    </w:lvl>
    <w:lvl w:ilvl="8" w:tplc="20703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7">
    <w:multiLevelType w:val="hybridMultilevel"/>
    <w:lvl w:ilvl="0" w:tplc="57670107">
      <w:start w:val="1"/>
      <w:numFmt w:val="decimal"/>
      <w:lvlText w:val="%1."/>
      <w:lvlJc w:val="left"/>
      <w:pPr>
        <w:ind w:left="720" w:hanging="360"/>
      </w:pPr>
    </w:lvl>
    <w:lvl w:ilvl="1" w:tplc="57670107" w:tentative="1">
      <w:start w:val="1"/>
      <w:numFmt w:val="lowerLetter"/>
      <w:lvlText w:val="%2."/>
      <w:lvlJc w:val="left"/>
      <w:pPr>
        <w:ind w:left="1440" w:hanging="360"/>
      </w:pPr>
    </w:lvl>
    <w:lvl w:ilvl="2" w:tplc="57670107" w:tentative="1">
      <w:start w:val="1"/>
      <w:numFmt w:val="lowerRoman"/>
      <w:lvlText w:val="%3."/>
      <w:lvlJc w:val="right"/>
      <w:pPr>
        <w:ind w:left="2160" w:hanging="180"/>
      </w:pPr>
    </w:lvl>
    <w:lvl w:ilvl="3" w:tplc="57670107" w:tentative="1">
      <w:start w:val="1"/>
      <w:numFmt w:val="decimal"/>
      <w:lvlText w:val="%4."/>
      <w:lvlJc w:val="left"/>
      <w:pPr>
        <w:ind w:left="2880" w:hanging="360"/>
      </w:pPr>
    </w:lvl>
    <w:lvl w:ilvl="4" w:tplc="57670107" w:tentative="1">
      <w:start w:val="1"/>
      <w:numFmt w:val="lowerLetter"/>
      <w:lvlText w:val="%5."/>
      <w:lvlJc w:val="left"/>
      <w:pPr>
        <w:ind w:left="3600" w:hanging="360"/>
      </w:pPr>
    </w:lvl>
    <w:lvl w:ilvl="5" w:tplc="57670107" w:tentative="1">
      <w:start w:val="1"/>
      <w:numFmt w:val="lowerRoman"/>
      <w:lvlText w:val="%6."/>
      <w:lvlJc w:val="right"/>
      <w:pPr>
        <w:ind w:left="4320" w:hanging="180"/>
      </w:pPr>
    </w:lvl>
    <w:lvl w:ilvl="6" w:tplc="57670107" w:tentative="1">
      <w:start w:val="1"/>
      <w:numFmt w:val="decimal"/>
      <w:lvlText w:val="%7."/>
      <w:lvlJc w:val="left"/>
      <w:pPr>
        <w:ind w:left="5040" w:hanging="360"/>
      </w:pPr>
    </w:lvl>
    <w:lvl w:ilvl="7" w:tplc="57670107" w:tentative="1">
      <w:start w:val="1"/>
      <w:numFmt w:val="lowerLetter"/>
      <w:lvlText w:val="%8."/>
      <w:lvlJc w:val="left"/>
      <w:pPr>
        <w:ind w:left="5760" w:hanging="360"/>
      </w:pPr>
    </w:lvl>
    <w:lvl w:ilvl="8" w:tplc="57670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6">
    <w:multiLevelType w:val="hybridMultilevel"/>
    <w:lvl w:ilvl="0" w:tplc="58832103">
      <w:start w:val="1"/>
      <w:numFmt w:val="decimal"/>
      <w:lvlText w:val="%1."/>
      <w:lvlJc w:val="left"/>
      <w:pPr>
        <w:ind w:left="720" w:hanging="360"/>
      </w:pPr>
    </w:lvl>
    <w:lvl w:ilvl="1" w:tplc="58832103" w:tentative="1">
      <w:start w:val="1"/>
      <w:numFmt w:val="lowerLetter"/>
      <w:lvlText w:val="%2."/>
      <w:lvlJc w:val="left"/>
      <w:pPr>
        <w:ind w:left="1440" w:hanging="360"/>
      </w:pPr>
    </w:lvl>
    <w:lvl w:ilvl="2" w:tplc="58832103" w:tentative="1">
      <w:start w:val="1"/>
      <w:numFmt w:val="lowerRoman"/>
      <w:lvlText w:val="%3."/>
      <w:lvlJc w:val="right"/>
      <w:pPr>
        <w:ind w:left="2160" w:hanging="180"/>
      </w:pPr>
    </w:lvl>
    <w:lvl w:ilvl="3" w:tplc="58832103" w:tentative="1">
      <w:start w:val="1"/>
      <w:numFmt w:val="decimal"/>
      <w:lvlText w:val="%4."/>
      <w:lvlJc w:val="left"/>
      <w:pPr>
        <w:ind w:left="2880" w:hanging="360"/>
      </w:pPr>
    </w:lvl>
    <w:lvl w:ilvl="4" w:tplc="58832103" w:tentative="1">
      <w:start w:val="1"/>
      <w:numFmt w:val="lowerLetter"/>
      <w:lvlText w:val="%5."/>
      <w:lvlJc w:val="left"/>
      <w:pPr>
        <w:ind w:left="3600" w:hanging="360"/>
      </w:pPr>
    </w:lvl>
    <w:lvl w:ilvl="5" w:tplc="58832103" w:tentative="1">
      <w:start w:val="1"/>
      <w:numFmt w:val="lowerRoman"/>
      <w:lvlText w:val="%6."/>
      <w:lvlJc w:val="right"/>
      <w:pPr>
        <w:ind w:left="4320" w:hanging="180"/>
      </w:pPr>
    </w:lvl>
    <w:lvl w:ilvl="6" w:tplc="58832103" w:tentative="1">
      <w:start w:val="1"/>
      <w:numFmt w:val="decimal"/>
      <w:lvlText w:val="%7."/>
      <w:lvlJc w:val="left"/>
      <w:pPr>
        <w:ind w:left="5040" w:hanging="360"/>
      </w:pPr>
    </w:lvl>
    <w:lvl w:ilvl="7" w:tplc="58832103" w:tentative="1">
      <w:start w:val="1"/>
      <w:numFmt w:val="lowerLetter"/>
      <w:lvlText w:val="%8."/>
      <w:lvlJc w:val="left"/>
      <w:pPr>
        <w:ind w:left="5760" w:hanging="360"/>
      </w:pPr>
    </w:lvl>
    <w:lvl w:ilvl="8" w:tplc="58832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5">
    <w:multiLevelType w:val="hybridMultilevel"/>
    <w:lvl w:ilvl="0" w:tplc="65028969">
      <w:start w:val="1"/>
      <w:numFmt w:val="decimal"/>
      <w:lvlText w:val="%1."/>
      <w:lvlJc w:val="left"/>
      <w:pPr>
        <w:ind w:left="720" w:hanging="360"/>
      </w:pPr>
    </w:lvl>
    <w:lvl w:ilvl="1" w:tplc="65028969" w:tentative="1">
      <w:start w:val="1"/>
      <w:numFmt w:val="lowerLetter"/>
      <w:lvlText w:val="%2."/>
      <w:lvlJc w:val="left"/>
      <w:pPr>
        <w:ind w:left="1440" w:hanging="360"/>
      </w:pPr>
    </w:lvl>
    <w:lvl w:ilvl="2" w:tplc="65028969" w:tentative="1">
      <w:start w:val="1"/>
      <w:numFmt w:val="lowerRoman"/>
      <w:lvlText w:val="%3."/>
      <w:lvlJc w:val="right"/>
      <w:pPr>
        <w:ind w:left="2160" w:hanging="180"/>
      </w:pPr>
    </w:lvl>
    <w:lvl w:ilvl="3" w:tplc="65028969" w:tentative="1">
      <w:start w:val="1"/>
      <w:numFmt w:val="decimal"/>
      <w:lvlText w:val="%4."/>
      <w:lvlJc w:val="left"/>
      <w:pPr>
        <w:ind w:left="2880" w:hanging="360"/>
      </w:pPr>
    </w:lvl>
    <w:lvl w:ilvl="4" w:tplc="65028969" w:tentative="1">
      <w:start w:val="1"/>
      <w:numFmt w:val="lowerLetter"/>
      <w:lvlText w:val="%5."/>
      <w:lvlJc w:val="left"/>
      <w:pPr>
        <w:ind w:left="3600" w:hanging="360"/>
      </w:pPr>
    </w:lvl>
    <w:lvl w:ilvl="5" w:tplc="65028969" w:tentative="1">
      <w:start w:val="1"/>
      <w:numFmt w:val="lowerRoman"/>
      <w:lvlText w:val="%6."/>
      <w:lvlJc w:val="right"/>
      <w:pPr>
        <w:ind w:left="4320" w:hanging="180"/>
      </w:pPr>
    </w:lvl>
    <w:lvl w:ilvl="6" w:tplc="65028969" w:tentative="1">
      <w:start w:val="1"/>
      <w:numFmt w:val="decimal"/>
      <w:lvlText w:val="%7."/>
      <w:lvlJc w:val="left"/>
      <w:pPr>
        <w:ind w:left="5040" w:hanging="360"/>
      </w:pPr>
    </w:lvl>
    <w:lvl w:ilvl="7" w:tplc="65028969" w:tentative="1">
      <w:start w:val="1"/>
      <w:numFmt w:val="lowerLetter"/>
      <w:lvlText w:val="%8."/>
      <w:lvlJc w:val="left"/>
      <w:pPr>
        <w:ind w:left="5760" w:hanging="360"/>
      </w:pPr>
    </w:lvl>
    <w:lvl w:ilvl="8" w:tplc="65028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4">
    <w:multiLevelType w:val="hybridMultilevel"/>
    <w:lvl w:ilvl="0" w:tplc="97197367">
      <w:start w:val="1"/>
      <w:numFmt w:val="decimal"/>
      <w:lvlText w:val="%1."/>
      <w:lvlJc w:val="left"/>
      <w:pPr>
        <w:ind w:left="720" w:hanging="360"/>
      </w:pPr>
    </w:lvl>
    <w:lvl w:ilvl="1" w:tplc="97197367" w:tentative="1">
      <w:start w:val="1"/>
      <w:numFmt w:val="lowerLetter"/>
      <w:lvlText w:val="%2."/>
      <w:lvlJc w:val="left"/>
      <w:pPr>
        <w:ind w:left="1440" w:hanging="360"/>
      </w:pPr>
    </w:lvl>
    <w:lvl w:ilvl="2" w:tplc="97197367" w:tentative="1">
      <w:start w:val="1"/>
      <w:numFmt w:val="lowerRoman"/>
      <w:lvlText w:val="%3."/>
      <w:lvlJc w:val="right"/>
      <w:pPr>
        <w:ind w:left="2160" w:hanging="180"/>
      </w:pPr>
    </w:lvl>
    <w:lvl w:ilvl="3" w:tplc="97197367" w:tentative="1">
      <w:start w:val="1"/>
      <w:numFmt w:val="decimal"/>
      <w:lvlText w:val="%4."/>
      <w:lvlJc w:val="left"/>
      <w:pPr>
        <w:ind w:left="2880" w:hanging="360"/>
      </w:pPr>
    </w:lvl>
    <w:lvl w:ilvl="4" w:tplc="97197367" w:tentative="1">
      <w:start w:val="1"/>
      <w:numFmt w:val="lowerLetter"/>
      <w:lvlText w:val="%5."/>
      <w:lvlJc w:val="left"/>
      <w:pPr>
        <w:ind w:left="3600" w:hanging="360"/>
      </w:pPr>
    </w:lvl>
    <w:lvl w:ilvl="5" w:tplc="97197367" w:tentative="1">
      <w:start w:val="1"/>
      <w:numFmt w:val="lowerRoman"/>
      <w:lvlText w:val="%6."/>
      <w:lvlJc w:val="right"/>
      <w:pPr>
        <w:ind w:left="4320" w:hanging="180"/>
      </w:pPr>
    </w:lvl>
    <w:lvl w:ilvl="6" w:tplc="97197367" w:tentative="1">
      <w:start w:val="1"/>
      <w:numFmt w:val="decimal"/>
      <w:lvlText w:val="%7."/>
      <w:lvlJc w:val="left"/>
      <w:pPr>
        <w:ind w:left="5040" w:hanging="360"/>
      </w:pPr>
    </w:lvl>
    <w:lvl w:ilvl="7" w:tplc="97197367" w:tentative="1">
      <w:start w:val="1"/>
      <w:numFmt w:val="lowerLetter"/>
      <w:lvlText w:val="%8."/>
      <w:lvlJc w:val="left"/>
      <w:pPr>
        <w:ind w:left="5760" w:hanging="360"/>
      </w:pPr>
    </w:lvl>
    <w:lvl w:ilvl="8" w:tplc="97197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3">
    <w:multiLevelType w:val="hybridMultilevel"/>
    <w:lvl w:ilvl="0" w:tplc="81199269">
      <w:start w:val="1"/>
      <w:numFmt w:val="decimal"/>
      <w:lvlText w:val="%1."/>
      <w:lvlJc w:val="left"/>
      <w:pPr>
        <w:ind w:left="720" w:hanging="360"/>
      </w:pPr>
    </w:lvl>
    <w:lvl w:ilvl="1" w:tplc="81199269" w:tentative="1">
      <w:start w:val="1"/>
      <w:numFmt w:val="lowerLetter"/>
      <w:lvlText w:val="%2."/>
      <w:lvlJc w:val="left"/>
      <w:pPr>
        <w:ind w:left="1440" w:hanging="360"/>
      </w:pPr>
    </w:lvl>
    <w:lvl w:ilvl="2" w:tplc="81199269" w:tentative="1">
      <w:start w:val="1"/>
      <w:numFmt w:val="lowerRoman"/>
      <w:lvlText w:val="%3."/>
      <w:lvlJc w:val="right"/>
      <w:pPr>
        <w:ind w:left="2160" w:hanging="180"/>
      </w:pPr>
    </w:lvl>
    <w:lvl w:ilvl="3" w:tplc="81199269" w:tentative="1">
      <w:start w:val="1"/>
      <w:numFmt w:val="decimal"/>
      <w:lvlText w:val="%4."/>
      <w:lvlJc w:val="left"/>
      <w:pPr>
        <w:ind w:left="2880" w:hanging="360"/>
      </w:pPr>
    </w:lvl>
    <w:lvl w:ilvl="4" w:tplc="81199269" w:tentative="1">
      <w:start w:val="1"/>
      <w:numFmt w:val="lowerLetter"/>
      <w:lvlText w:val="%5."/>
      <w:lvlJc w:val="left"/>
      <w:pPr>
        <w:ind w:left="3600" w:hanging="360"/>
      </w:pPr>
    </w:lvl>
    <w:lvl w:ilvl="5" w:tplc="81199269" w:tentative="1">
      <w:start w:val="1"/>
      <w:numFmt w:val="lowerRoman"/>
      <w:lvlText w:val="%6."/>
      <w:lvlJc w:val="right"/>
      <w:pPr>
        <w:ind w:left="4320" w:hanging="180"/>
      </w:pPr>
    </w:lvl>
    <w:lvl w:ilvl="6" w:tplc="81199269" w:tentative="1">
      <w:start w:val="1"/>
      <w:numFmt w:val="decimal"/>
      <w:lvlText w:val="%7."/>
      <w:lvlJc w:val="left"/>
      <w:pPr>
        <w:ind w:left="5040" w:hanging="360"/>
      </w:pPr>
    </w:lvl>
    <w:lvl w:ilvl="7" w:tplc="81199269" w:tentative="1">
      <w:start w:val="1"/>
      <w:numFmt w:val="lowerLetter"/>
      <w:lvlText w:val="%8."/>
      <w:lvlJc w:val="left"/>
      <w:pPr>
        <w:ind w:left="5760" w:hanging="360"/>
      </w:pPr>
    </w:lvl>
    <w:lvl w:ilvl="8" w:tplc="81199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2">
    <w:multiLevelType w:val="hybridMultilevel"/>
    <w:lvl w:ilvl="0" w:tplc="50387744">
      <w:start w:val="1"/>
      <w:numFmt w:val="decimal"/>
      <w:lvlText w:val="%1."/>
      <w:lvlJc w:val="left"/>
      <w:pPr>
        <w:ind w:left="720" w:hanging="360"/>
      </w:pPr>
    </w:lvl>
    <w:lvl w:ilvl="1" w:tplc="50387744" w:tentative="1">
      <w:start w:val="1"/>
      <w:numFmt w:val="lowerLetter"/>
      <w:lvlText w:val="%2."/>
      <w:lvlJc w:val="left"/>
      <w:pPr>
        <w:ind w:left="1440" w:hanging="360"/>
      </w:pPr>
    </w:lvl>
    <w:lvl w:ilvl="2" w:tplc="50387744" w:tentative="1">
      <w:start w:val="1"/>
      <w:numFmt w:val="lowerRoman"/>
      <w:lvlText w:val="%3."/>
      <w:lvlJc w:val="right"/>
      <w:pPr>
        <w:ind w:left="2160" w:hanging="180"/>
      </w:pPr>
    </w:lvl>
    <w:lvl w:ilvl="3" w:tplc="50387744" w:tentative="1">
      <w:start w:val="1"/>
      <w:numFmt w:val="decimal"/>
      <w:lvlText w:val="%4."/>
      <w:lvlJc w:val="left"/>
      <w:pPr>
        <w:ind w:left="2880" w:hanging="360"/>
      </w:pPr>
    </w:lvl>
    <w:lvl w:ilvl="4" w:tplc="50387744" w:tentative="1">
      <w:start w:val="1"/>
      <w:numFmt w:val="lowerLetter"/>
      <w:lvlText w:val="%5."/>
      <w:lvlJc w:val="left"/>
      <w:pPr>
        <w:ind w:left="3600" w:hanging="360"/>
      </w:pPr>
    </w:lvl>
    <w:lvl w:ilvl="5" w:tplc="50387744" w:tentative="1">
      <w:start w:val="1"/>
      <w:numFmt w:val="lowerRoman"/>
      <w:lvlText w:val="%6."/>
      <w:lvlJc w:val="right"/>
      <w:pPr>
        <w:ind w:left="4320" w:hanging="180"/>
      </w:pPr>
    </w:lvl>
    <w:lvl w:ilvl="6" w:tplc="50387744" w:tentative="1">
      <w:start w:val="1"/>
      <w:numFmt w:val="decimal"/>
      <w:lvlText w:val="%7."/>
      <w:lvlJc w:val="left"/>
      <w:pPr>
        <w:ind w:left="5040" w:hanging="360"/>
      </w:pPr>
    </w:lvl>
    <w:lvl w:ilvl="7" w:tplc="50387744" w:tentative="1">
      <w:start w:val="1"/>
      <w:numFmt w:val="lowerLetter"/>
      <w:lvlText w:val="%8."/>
      <w:lvlJc w:val="left"/>
      <w:pPr>
        <w:ind w:left="5760" w:hanging="360"/>
      </w:pPr>
    </w:lvl>
    <w:lvl w:ilvl="8" w:tplc="50387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1">
    <w:multiLevelType w:val="hybridMultilevel"/>
    <w:lvl w:ilvl="0" w:tplc="48958155">
      <w:start w:val="1"/>
      <w:numFmt w:val="decimal"/>
      <w:lvlText w:val="%1."/>
      <w:lvlJc w:val="left"/>
      <w:pPr>
        <w:ind w:left="720" w:hanging="360"/>
      </w:pPr>
    </w:lvl>
    <w:lvl w:ilvl="1" w:tplc="48958155" w:tentative="1">
      <w:start w:val="1"/>
      <w:numFmt w:val="lowerLetter"/>
      <w:lvlText w:val="%2."/>
      <w:lvlJc w:val="left"/>
      <w:pPr>
        <w:ind w:left="1440" w:hanging="360"/>
      </w:pPr>
    </w:lvl>
    <w:lvl w:ilvl="2" w:tplc="48958155" w:tentative="1">
      <w:start w:val="1"/>
      <w:numFmt w:val="lowerRoman"/>
      <w:lvlText w:val="%3."/>
      <w:lvlJc w:val="right"/>
      <w:pPr>
        <w:ind w:left="2160" w:hanging="180"/>
      </w:pPr>
    </w:lvl>
    <w:lvl w:ilvl="3" w:tplc="48958155" w:tentative="1">
      <w:start w:val="1"/>
      <w:numFmt w:val="decimal"/>
      <w:lvlText w:val="%4."/>
      <w:lvlJc w:val="left"/>
      <w:pPr>
        <w:ind w:left="2880" w:hanging="360"/>
      </w:pPr>
    </w:lvl>
    <w:lvl w:ilvl="4" w:tplc="48958155" w:tentative="1">
      <w:start w:val="1"/>
      <w:numFmt w:val="lowerLetter"/>
      <w:lvlText w:val="%5."/>
      <w:lvlJc w:val="left"/>
      <w:pPr>
        <w:ind w:left="3600" w:hanging="360"/>
      </w:pPr>
    </w:lvl>
    <w:lvl w:ilvl="5" w:tplc="48958155" w:tentative="1">
      <w:start w:val="1"/>
      <w:numFmt w:val="lowerRoman"/>
      <w:lvlText w:val="%6."/>
      <w:lvlJc w:val="right"/>
      <w:pPr>
        <w:ind w:left="4320" w:hanging="180"/>
      </w:pPr>
    </w:lvl>
    <w:lvl w:ilvl="6" w:tplc="48958155" w:tentative="1">
      <w:start w:val="1"/>
      <w:numFmt w:val="decimal"/>
      <w:lvlText w:val="%7."/>
      <w:lvlJc w:val="left"/>
      <w:pPr>
        <w:ind w:left="5040" w:hanging="360"/>
      </w:pPr>
    </w:lvl>
    <w:lvl w:ilvl="7" w:tplc="48958155" w:tentative="1">
      <w:start w:val="1"/>
      <w:numFmt w:val="lowerLetter"/>
      <w:lvlText w:val="%8."/>
      <w:lvlJc w:val="left"/>
      <w:pPr>
        <w:ind w:left="5760" w:hanging="360"/>
      </w:pPr>
    </w:lvl>
    <w:lvl w:ilvl="8" w:tplc="48958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0">
    <w:multiLevelType w:val="hybridMultilevel"/>
    <w:lvl w:ilvl="0" w:tplc="35961184">
      <w:start w:val="1"/>
      <w:numFmt w:val="decimal"/>
      <w:lvlText w:val="%1."/>
      <w:lvlJc w:val="left"/>
      <w:pPr>
        <w:ind w:left="720" w:hanging="360"/>
      </w:pPr>
    </w:lvl>
    <w:lvl w:ilvl="1" w:tplc="35961184" w:tentative="1">
      <w:start w:val="1"/>
      <w:numFmt w:val="lowerLetter"/>
      <w:lvlText w:val="%2."/>
      <w:lvlJc w:val="left"/>
      <w:pPr>
        <w:ind w:left="1440" w:hanging="360"/>
      </w:pPr>
    </w:lvl>
    <w:lvl w:ilvl="2" w:tplc="35961184" w:tentative="1">
      <w:start w:val="1"/>
      <w:numFmt w:val="lowerRoman"/>
      <w:lvlText w:val="%3."/>
      <w:lvlJc w:val="right"/>
      <w:pPr>
        <w:ind w:left="2160" w:hanging="180"/>
      </w:pPr>
    </w:lvl>
    <w:lvl w:ilvl="3" w:tplc="35961184" w:tentative="1">
      <w:start w:val="1"/>
      <w:numFmt w:val="decimal"/>
      <w:lvlText w:val="%4."/>
      <w:lvlJc w:val="left"/>
      <w:pPr>
        <w:ind w:left="2880" w:hanging="360"/>
      </w:pPr>
    </w:lvl>
    <w:lvl w:ilvl="4" w:tplc="35961184" w:tentative="1">
      <w:start w:val="1"/>
      <w:numFmt w:val="lowerLetter"/>
      <w:lvlText w:val="%5."/>
      <w:lvlJc w:val="left"/>
      <w:pPr>
        <w:ind w:left="3600" w:hanging="360"/>
      </w:pPr>
    </w:lvl>
    <w:lvl w:ilvl="5" w:tplc="35961184" w:tentative="1">
      <w:start w:val="1"/>
      <w:numFmt w:val="lowerRoman"/>
      <w:lvlText w:val="%6."/>
      <w:lvlJc w:val="right"/>
      <w:pPr>
        <w:ind w:left="4320" w:hanging="180"/>
      </w:pPr>
    </w:lvl>
    <w:lvl w:ilvl="6" w:tplc="35961184" w:tentative="1">
      <w:start w:val="1"/>
      <w:numFmt w:val="decimal"/>
      <w:lvlText w:val="%7."/>
      <w:lvlJc w:val="left"/>
      <w:pPr>
        <w:ind w:left="5040" w:hanging="360"/>
      </w:pPr>
    </w:lvl>
    <w:lvl w:ilvl="7" w:tplc="35961184" w:tentative="1">
      <w:start w:val="1"/>
      <w:numFmt w:val="lowerLetter"/>
      <w:lvlText w:val="%8."/>
      <w:lvlJc w:val="left"/>
      <w:pPr>
        <w:ind w:left="5760" w:hanging="360"/>
      </w:pPr>
    </w:lvl>
    <w:lvl w:ilvl="8" w:tplc="35961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9">
    <w:multiLevelType w:val="hybridMultilevel"/>
    <w:lvl w:ilvl="0" w:tplc="35993932">
      <w:start w:val="1"/>
      <w:numFmt w:val="decimal"/>
      <w:lvlText w:val="%1."/>
      <w:lvlJc w:val="left"/>
      <w:pPr>
        <w:ind w:left="720" w:hanging="360"/>
      </w:pPr>
    </w:lvl>
    <w:lvl w:ilvl="1" w:tplc="35993932" w:tentative="1">
      <w:start w:val="1"/>
      <w:numFmt w:val="lowerLetter"/>
      <w:lvlText w:val="%2."/>
      <w:lvlJc w:val="left"/>
      <w:pPr>
        <w:ind w:left="1440" w:hanging="360"/>
      </w:pPr>
    </w:lvl>
    <w:lvl w:ilvl="2" w:tplc="35993932" w:tentative="1">
      <w:start w:val="1"/>
      <w:numFmt w:val="lowerRoman"/>
      <w:lvlText w:val="%3."/>
      <w:lvlJc w:val="right"/>
      <w:pPr>
        <w:ind w:left="2160" w:hanging="180"/>
      </w:pPr>
    </w:lvl>
    <w:lvl w:ilvl="3" w:tplc="35993932" w:tentative="1">
      <w:start w:val="1"/>
      <w:numFmt w:val="decimal"/>
      <w:lvlText w:val="%4."/>
      <w:lvlJc w:val="left"/>
      <w:pPr>
        <w:ind w:left="2880" w:hanging="360"/>
      </w:pPr>
    </w:lvl>
    <w:lvl w:ilvl="4" w:tplc="35993932" w:tentative="1">
      <w:start w:val="1"/>
      <w:numFmt w:val="lowerLetter"/>
      <w:lvlText w:val="%5."/>
      <w:lvlJc w:val="left"/>
      <w:pPr>
        <w:ind w:left="3600" w:hanging="360"/>
      </w:pPr>
    </w:lvl>
    <w:lvl w:ilvl="5" w:tplc="35993932" w:tentative="1">
      <w:start w:val="1"/>
      <w:numFmt w:val="lowerRoman"/>
      <w:lvlText w:val="%6."/>
      <w:lvlJc w:val="right"/>
      <w:pPr>
        <w:ind w:left="4320" w:hanging="180"/>
      </w:pPr>
    </w:lvl>
    <w:lvl w:ilvl="6" w:tplc="35993932" w:tentative="1">
      <w:start w:val="1"/>
      <w:numFmt w:val="decimal"/>
      <w:lvlText w:val="%7."/>
      <w:lvlJc w:val="left"/>
      <w:pPr>
        <w:ind w:left="5040" w:hanging="360"/>
      </w:pPr>
    </w:lvl>
    <w:lvl w:ilvl="7" w:tplc="35993932" w:tentative="1">
      <w:start w:val="1"/>
      <w:numFmt w:val="lowerLetter"/>
      <w:lvlText w:val="%8."/>
      <w:lvlJc w:val="left"/>
      <w:pPr>
        <w:ind w:left="5760" w:hanging="360"/>
      </w:pPr>
    </w:lvl>
    <w:lvl w:ilvl="8" w:tplc="35993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8">
    <w:multiLevelType w:val="hybridMultilevel"/>
    <w:lvl w:ilvl="0" w:tplc="38678380">
      <w:start w:val="1"/>
      <w:numFmt w:val="decimal"/>
      <w:lvlText w:val="%1."/>
      <w:lvlJc w:val="left"/>
      <w:pPr>
        <w:ind w:left="720" w:hanging="360"/>
      </w:pPr>
    </w:lvl>
    <w:lvl w:ilvl="1" w:tplc="38678380" w:tentative="1">
      <w:start w:val="1"/>
      <w:numFmt w:val="lowerLetter"/>
      <w:lvlText w:val="%2."/>
      <w:lvlJc w:val="left"/>
      <w:pPr>
        <w:ind w:left="1440" w:hanging="360"/>
      </w:pPr>
    </w:lvl>
    <w:lvl w:ilvl="2" w:tplc="38678380" w:tentative="1">
      <w:start w:val="1"/>
      <w:numFmt w:val="lowerRoman"/>
      <w:lvlText w:val="%3."/>
      <w:lvlJc w:val="right"/>
      <w:pPr>
        <w:ind w:left="2160" w:hanging="180"/>
      </w:pPr>
    </w:lvl>
    <w:lvl w:ilvl="3" w:tplc="38678380" w:tentative="1">
      <w:start w:val="1"/>
      <w:numFmt w:val="decimal"/>
      <w:lvlText w:val="%4."/>
      <w:lvlJc w:val="left"/>
      <w:pPr>
        <w:ind w:left="2880" w:hanging="360"/>
      </w:pPr>
    </w:lvl>
    <w:lvl w:ilvl="4" w:tplc="38678380" w:tentative="1">
      <w:start w:val="1"/>
      <w:numFmt w:val="lowerLetter"/>
      <w:lvlText w:val="%5."/>
      <w:lvlJc w:val="left"/>
      <w:pPr>
        <w:ind w:left="3600" w:hanging="360"/>
      </w:pPr>
    </w:lvl>
    <w:lvl w:ilvl="5" w:tplc="38678380" w:tentative="1">
      <w:start w:val="1"/>
      <w:numFmt w:val="lowerRoman"/>
      <w:lvlText w:val="%6."/>
      <w:lvlJc w:val="right"/>
      <w:pPr>
        <w:ind w:left="4320" w:hanging="180"/>
      </w:pPr>
    </w:lvl>
    <w:lvl w:ilvl="6" w:tplc="38678380" w:tentative="1">
      <w:start w:val="1"/>
      <w:numFmt w:val="decimal"/>
      <w:lvlText w:val="%7."/>
      <w:lvlJc w:val="left"/>
      <w:pPr>
        <w:ind w:left="5040" w:hanging="360"/>
      </w:pPr>
    </w:lvl>
    <w:lvl w:ilvl="7" w:tplc="38678380" w:tentative="1">
      <w:start w:val="1"/>
      <w:numFmt w:val="lowerLetter"/>
      <w:lvlText w:val="%8."/>
      <w:lvlJc w:val="left"/>
      <w:pPr>
        <w:ind w:left="5760" w:hanging="360"/>
      </w:pPr>
    </w:lvl>
    <w:lvl w:ilvl="8" w:tplc="38678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7">
    <w:multiLevelType w:val="hybridMultilevel"/>
    <w:lvl w:ilvl="0" w:tplc="65601739">
      <w:start w:val="1"/>
      <w:numFmt w:val="decimal"/>
      <w:lvlText w:val="%1."/>
      <w:lvlJc w:val="left"/>
      <w:pPr>
        <w:ind w:left="720" w:hanging="360"/>
      </w:pPr>
    </w:lvl>
    <w:lvl w:ilvl="1" w:tplc="65601739" w:tentative="1">
      <w:start w:val="1"/>
      <w:numFmt w:val="lowerLetter"/>
      <w:lvlText w:val="%2."/>
      <w:lvlJc w:val="left"/>
      <w:pPr>
        <w:ind w:left="1440" w:hanging="360"/>
      </w:pPr>
    </w:lvl>
    <w:lvl w:ilvl="2" w:tplc="65601739" w:tentative="1">
      <w:start w:val="1"/>
      <w:numFmt w:val="lowerRoman"/>
      <w:lvlText w:val="%3."/>
      <w:lvlJc w:val="right"/>
      <w:pPr>
        <w:ind w:left="2160" w:hanging="180"/>
      </w:pPr>
    </w:lvl>
    <w:lvl w:ilvl="3" w:tplc="65601739" w:tentative="1">
      <w:start w:val="1"/>
      <w:numFmt w:val="decimal"/>
      <w:lvlText w:val="%4."/>
      <w:lvlJc w:val="left"/>
      <w:pPr>
        <w:ind w:left="2880" w:hanging="360"/>
      </w:pPr>
    </w:lvl>
    <w:lvl w:ilvl="4" w:tplc="65601739" w:tentative="1">
      <w:start w:val="1"/>
      <w:numFmt w:val="lowerLetter"/>
      <w:lvlText w:val="%5."/>
      <w:lvlJc w:val="left"/>
      <w:pPr>
        <w:ind w:left="3600" w:hanging="360"/>
      </w:pPr>
    </w:lvl>
    <w:lvl w:ilvl="5" w:tplc="65601739" w:tentative="1">
      <w:start w:val="1"/>
      <w:numFmt w:val="lowerRoman"/>
      <w:lvlText w:val="%6."/>
      <w:lvlJc w:val="right"/>
      <w:pPr>
        <w:ind w:left="4320" w:hanging="180"/>
      </w:pPr>
    </w:lvl>
    <w:lvl w:ilvl="6" w:tplc="65601739" w:tentative="1">
      <w:start w:val="1"/>
      <w:numFmt w:val="decimal"/>
      <w:lvlText w:val="%7."/>
      <w:lvlJc w:val="left"/>
      <w:pPr>
        <w:ind w:left="5040" w:hanging="360"/>
      </w:pPr>
    </w:lvl>
    <w:lvl w:ilvl="7" w:tplc="65601739" w:tentative="1">
      <w:start w:val="1"/>
      <w:numFmt w:val="lowerLetter"/>
      <w:lvlText w:val="%8."/>
      <w:lvlJc w:val="left"/>
      <w:pPr>
        <w:ind w:left="5760" w:hanging="360"/>
      </w:pPr>
    </w:lvl>
    <w:lvl w:ilvl="8" w:tplc="65601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6">
    <w:multiLevelType w:val="hybridMultilevel"/>
    <w:lvl w:ilvl="0" w:tplc="47966285">
      <w:start w:val="1"/>
      <w:numFmt w:val="decimal"/>
      <w:lvlText w:val="%1."/>
      <w:lvlJc w:val="left"/>
      <w:pPr>
        <w:ind w:left="720" w:hanging="360"/>
      </w:pPr>
    </w:lvl>
    <w:lvl w:ilvl="1" w:tplc="47966285" w:tentative="1">
      <w:start w:val="1"/>
      <w:numFmt w:val="lowerLetter"/>
      <w:lvlText w:val="%2."/>
      <w:lvlJc w:val="left"/>
      <w:pPr>
        <w:ind w:left="1440" w:hanging="360"/>
      </w:pPr>
    </w:lvl>
    <w:lvl w:ilvl="2" w:tplc="47966285" w:tentative="1">
      <w:start w:val="1"/>
      <w:numFmt w:val="lowerRoman"/>
      <w:lvlText w:val="%3."/>
      <w:lvlJc w:val="right"/>
      <w:pPr>
        <w:ind w:left="2160" w:hanging="180"/>
      </w:pPr>
    </w:lvl>
    <w:lvl w:ilvl="3" w:tplc="47966285" w:tentative="1">
      <w:start w:val="1"/>
      <w:numFmt w:val="decimal"/>
      <w:lvlText w:val="%4."/>
      <w:lvlJc w:val="left"/>
      <w:pPr>
        <w:ind w:left="2880" w:hanging="360"/>
      </w:pPr>
    </w:lvl>
    <w:lvl w:ilvl="4" w:tplc="47966285" w:tentative="1">
      <w:start w:val="1"/>
      <w:numFmt w:val="lowerLetter"/>
      <w:lvlText w:val="%5."/>
      <w:lvlJc w:val="left"/>
      <w:pPr>
        <w:ind w:left="3600" w:hanging="360"/>
      </w:pPr>
    </w:lvl>
    <w:lvl w:ilvl="5" w:tplc="47966285" w:tentative="1">
      <w:start w:val="1"/>
      <w:numFmt w:val="lowerRoman"/>
      <w:lvlText w:val="%6."/>
      <w:lvlJc w:val="right"/>
      <w:pPr>
        <w:ind w:left="4320" w:hanging="180"/>
      </w:pPr>
    </w:lvl>
    <w:lvl w:ilvl="6" w:tplc="47966285" w:tentative="1">
      <w:start w:val="1"/>
      <w:numFmt w:val="decimal"/>
      <w:lvlText w:val="%7."/>
      <w:lvlJc w:val="left"/>
      <w:pPr>
        <w:ind w:left="5040" w:hanging="360"/>
      </w:pPr>
    </w:lvl>
    <w:lvl w:ilvl="7" w:tplc="47966285" w:tentative="1">
      <w:start w:val="1"/>
      <w:numFmt w:val="lowerLetter"/>
      <w:lvlText w:val="%8."/>
      <w:lvlJc w:val="left"/>
      <w:pPr>
        <w:ind w:left="5760" w:hanging="360"/>
      </w:pPr>
    </w:lvl>
    <w:lvl w:ilvl="8" w:tplc="47966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5">
    <w:multiLevelType w:val="hybridMultilevel"/>
    <w:lvl w:ilvl="0" w:tplc="11100449">
      <w:start w:val="1"/>
      <w:numFmt w:val="decimal"/>
      <w:lvlText w:val="%1."/>
      <w:lvlJc w:val="left"/>
      <w:pPr>
        <w:ind w:left="720" w:hanging="360"/>
      </w:pPr>
    </w:lvl>
    <w:lvl w:ilvl="1" w:tplc="11100449" w:tentative="1">
      <w:start w:val="1"/>
      <w:numFmt w:val="lowerLetter"/>
      <w:lvlText w:val="%2."/>
      <w:lvlJc w:val="left"/>
      <w:pPr>
        <w:ind w:left="1440" w:hanging="360"/>
      </w:pPr>
    </w:lvl>
    <w:lvl w:ilvl="2" w:tplc="11100449" w:tentative="1">
      <w:start w:val="1"/>
      <w:numFmt w:val="lowerRoman"/>
      <w:lvlText w:val="%3."/>
      <w:lvlJc w:val="right"/>
      <w:pPr>
        <w:ind w:left="2160" w:hanging="180"/>
      </w:pPr>
    </w:lvl>
    <w:lvl w:ilvl="3" w:tplc="11100449" w:tentative="1">
      <w:start w:val="1"/>
      <w:numFmt w:val="decimal"/>
      <w:lvlText w:val="%4."/>
      <w:lvlJc w:val="left"/>
      <w:pPr>
        <w:ind w:left="2880" w:hanging="360"/>
      </w:pPr>
    </w:lvl>
    <w:lvl w:ilvl="4" w:tplc="11100449" w:tentative="1">
      <w:start w:val="1"/>
      <w:numFmt w:val="lowerLetter"/>
      <w:lvlText w:val="%5."/>
      <w:lvlJc w:val="left"/>
      <w:pPr>
        <w:ind w:left="3600" w:hanging="360"/>
      </w:pPr>
    </w:lvl>
    <w:lvl w:ilvl="5" w:tplc="11100449" w:tentative="1">
      <w:start w:val="1"/>
      <w:numFmt w:val="lowerRoman"/>
      <w:lvlText w:val="%6."/>
      <w:lvlJc w:val="right"/>
      <w:pPr>
        <w:ind w:left="4320" w:hanging="180"/>
      </w:pPr>
    </w:lvl>
    <w:lvl w:ilvl="6" w:tplc="11100449" w:tentative="1">
      <w:start w:val="1"/>
      <w:numFmt w:val="decimal"/>
      <w:lvlText w:val="%7."/>
      <w:lvlJc w:val="left"/>
      <w:pPr>
        <w:ind w:left="5040" w:hanging="360"/>
      </w:pPr>
    </w:lvl>
    <w:lvl w:ilvl="7" w:tplc="11100449" w:tentative="1">
      <w:start w:val="1"/>
      <w:numFmt w:val="lowerLetter"/>
      <w:lvlText w:val="%8."/>
      <w:lvlJc w:val="left"/>
      <w:pPr>
        <w:ind w:left="5760" w:hanging="360"/>
      </w:pPr>
    </w:lvl>
    <w:lvl w:ilvl="8" w:tplc="11100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4">
    <w:multiLevelType w:val="hybridMultilevel"/>
    <w:lvl w:ilvl="0" w:tplc="10414774">
      <w:start w:val="1"/>
      <w:numFmt w:val="decimal"/>
      <w:lvlText w:val="%1."/>
      <w:lvlJc w:val="left"/>
      <w:pPr>
        <w:ind w:left="720" w:hanging="360"/>
      </w:pPr>
    </w:lvl>
    <w:lvl w:ilvl="1" w:tplc="10414774" w:tentative="1">
      <w:start w:val="1"/>
      <w:numFmt w:val="lowerLetter"/>
      <w:lvlText w:val="%2."/>
      <w:lvlJc w:val="left"/>
      <w:pPr>
        <w:ind w:left="1440" w:hanging="360"/>
      </w:pPr>
    </w:lvl>
    <w:lvl w:ilvl="2" w:tplc="10414774" w:tentative="1">
      <w:start w:val="1"/>
      <w:numFmt w:val="lowerRoman"/>
      <w:lvlText w:val="%3."/>
      <w:lvlJc w:val="right"/>
      <w:pPr>
        <w:ind w:left="2160" w:hanging="180"/>
      </w:pPr>
    </w:lvl>
    <w:lvl w:ilvl="3" w:tplc="10414774" w:tentative="1">
      <w:start w:val="1"/>
      <w:numFmt w:val="decimal"/>
      <w:lvlText w:val="%4."/>
      <w:lvlJc w:val="left"/>
      <w:pPr>
        <w:ind w:left="2880" w:hanging="360"/>
      </w:pPr>
    </w:lvl>
    <w:lvl w:ilvl="4" w:tplc="10414774" w:tentative="1">
      <w:start w:val="1"/>
      <w:numFmt w:val="lowerLetter"/>
      <w:lvlText w:val="%5."/>
      <w:lvlJc w:val="left"/>
      <w:pPr>
        <w:ind w:left="3600" w:hanging="360"/>
      </w:pPr>
    </w:lvl>
    <w:lvl w:ilvl="5" w:tplc="10414774" w:tentative="1">
      <w:start w:val="1"/>
      <w:numFmt w:val="lowerRoman"/>
      <w:lvlText w:val="%6."/>
      <w:lvlJc w:val="right"/>
      <w:pPr>
        <w:ind w:left="4320" w:hanging="180"/>
      </w:pPr>
    </w:lvl>
    <w:lvl w:ilvl="6" w:tplc="10414774" w:tentative="1">
      <w:start w:val="1"/>
      <w:numFmt w:val="decimal"/>
      <w:lvlText w:val="%7."/>
      <w:lvlJc w:val="left"/>
      <w:pPr>
        <w:ind w:left="5040" w:hanging="360"/>
      </w:pPr>
    </w:lvl>
    <w:lvl w:ilvl="7" w:tplc="10414774" w:tentative="1">
      <w:start w:val="1"/>
      <w:numFmt w:val="lowerLetter"/>
      <w:lvlText w:val="%8."/>
      <w:lvlJc w:val="left"/>
      <w:pPr>
        <w:ind w:left="5760" w:hanging="360"/>
      </w:pPr>
    </w:lvl>
    <w:lvl w:ilvl="8" w:tplc="10414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3">
    <w:multiLevelType w:val="hybridMultilevel"/>
    <w:lvl w:ilvl="0" w:tplc="65241501">
      <w:start w:val="1"/>
      <w:numFmt w:val="decimal"/>
      <w:lvlText w:val="%1."/>
      <w:lvlJc w:val="left"/>
      <w:pPr>
        <w:ind w:left="720" w:hanging="360"/>
      </w:pPr>
    </w:lvl>
    <w:lvl w:ilvl="1" w:tplc="65241501" w:tentative="1">
      <w:start w:val="1"/>
      <w:numFmt w:val="lowerLetter"/>
      <w:lvlText w:val="%2."/>
      <w:lvlJc w:val="left"/>
      <w:pPr>
        <w:ind w:left="1440" w:hanging="360"/>
      </w:pPr>
    </w:lvl>
    <w:lvl w:ilvl="2" w:tplc="65241501" w:tentative="1">
      <w:start w:val="1"/>
      <w:numFmt w:val="lowerRoman"/>
      <w:lvlText w:val="%3."/>
      <w:lvlJc w:val="right"/>
      <w:pPr>
        <w:ind w:left="2160" w:hanging="180"/>
      </w:pPr>
    </w:lvl>
    <w:lvl w:ilvl="3" w:tplc="65241501" w:tentative="1">
      <w:start w:val="1"/>
      <w:numFmt w:val="decimal"/>
      <w:lvlText w:val="%4."/>
      <w:lvlJc w:val="left"/>
      <w:pPr>
        <w:ind w:left="2880" w:hanging="360"/>
      </w:pPr>
    </w:lvl>
    <w:lvl w:ilvl="4" w:tplc="65241501" w:tentative="1">
      <w:start w:val="1"/>
      <w:numFmt w:val="lowerLetter"/>
      <w:lvlText w:val="%5."/>
      <w:lvlJc w:val="left"/>
      <w:pPr>
        <w:ind w:left="3600" w:hanging="360"/>
      </w:pPr>
    </w:lvl>
    <w:lvl w:ilvl="5" w:tplc="65241501" w:tentative="1">
      <w:start w:val="1"/>
      <w:numFmt w:val="lowerRoman"/>
      <w:lvlText w:val="%6."/>
      <w:lvlJc w:val="right"/>
      <w:pPr>
        <w:ind w:left="4320" w:hanging="180"/>
      </w:pPr>
    </w:lvl>
    <w:lvl w:ilvl="6" w:tplc="65241501" w:tentative="1">
      <w:start w:val="1"/>
      <w:numFmt w:val="decimal"/>
      <w:lvlText w:val="%7."/>
      <w:lvlJc w:val="left"/>
      <w:pPr>
        <w:ind w:left="5040" w:hanging="360"/>
      </w:pPr>
    </w:lvl>
    <w:lvl w:ilvl="7" w:tplc="65241501" w:tentative="1">
      <w:start w:val="1"/>
      <w:numFmt w:val="lowerLetter"/>
      <w:lvlText w:val="%8."/>
      <w:lvlJc w:val="left"/>
      <w:pPr>
        <w:ind w:left="5760" w:hanging="360"/>
      </w:pPr>
    </w:lvl>
    <w:lvl w:ilvl="8" w:tplc="65241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2">
    <w:multiLevelType w:val="hybridMultilevel"/>
    <w:lvl w:ilvl="0" w:tplc="48653237">
      <w:start w:val="1"/>
      <w:numFmt w:val="decimal"/>
      <w:lvlText w:val="%1."/>
      <w:lvlJc w:val="left"/>
      <w:pPr>
        <w:ind w:left="720" w:hanging="360"/>
      </w:pPr>
    </w:lvl>
    <w:lvl w:ilvl="1" w:tplc="48653237" w:tentative="1">
      <w:start w:val="1"/>
      <w:numFmt w:val="lowerLetter"/>
      <w:lvlText w:val="%2."/>
      <w:lvlJc w:val="left"/>
      <w:pPr>
        <w:ind w:left="1440" w:hanging="360"/>
      </w:pPr>
    </w:lvl>
    <w:lvl w:ilvl="2" w:tplc="48653237" w:tentative="1">
      <w:start w:val="1"/>
      <w:numFmt w:val="lowerRoman"/>
      <w:lvlText w:val="%3."/>
      <w:lvlJc w:val="right"/>
      <w:pPr>
        <w:ind w:left="2160" w:hanging="180"/>
      </w:pPr>
    </w:lvl>
    <w:lvl w:ilvl="3" w:tplc="48653237" w:tentative="1">
      <w:start w:val="1"/>
      <w:numFmt w:val="decimal"/>
      <w:lvlText w:val="%4."/>
      <w:lvlJc w:val="left"/>
      <w:pPr>
        <w:ind w:left="2880" w:hanging="360"/>
      </w:pPr>
    </w:lvl>
    <w:lvl w:ilvl="4" w:tplc="48653237" w:tentative="1">
      <w:start w:val="1"/>
      <w:numFmt w:val="lowerLetter"/>
      <w:lvlText w:val="%5."/>
      <w:lvlJc w:val="left"/>
      <w:pPr>
        <w:ind w:left="3600" w:hanging="360"/>
      </w:pPr>
    </w:lvl>
    <w:lvl w:ilvl="5" w:tplc="48653237" w:tentative="1">
      <w:start w:val="1"/>
      <w:numFmt w:val="lowerRoman"/>
      <w:lvlText w:val="%6."/>
      <w:lvlJc w:val="right"/>
      <w:pPr>
        <w:ind w:left="4320" w:hanging="180"/>
      </w:pPr>
    </w:lvl>
    <w:lvl w:ilvl="6" w:tplc="48653237" w:tentative="1">
      <w:start w:val="1"/>
      <w:numFmt w:val="decimal"/>
      <w:lvlText w:val="%7."/>
      <w:lvlJc w:val="left"/>
      <w:pPr>
        <w:ind w:left="5040" w:hanging="360"/>
      </w:pPr>
    </w:lvl>
    <w:lvl w:ilvl="7" w:tplc="48653237" w:tentative="1">
      <w:start w:val="1"/>
      <w:numFmt w:val="lowerLetter"/>
      <w:lvlText w:val="%8."/>
      <w:lvlJc w:val="left"/>
      <w:pPr>
        <w:ind w:left="5760" w:hanging="360"/>
      </w:pPr>
    </w:lvl>
    <w:lvl w:ilvl="8" w:tplc="48653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1">
    <w:multiLevelType w:val="hybridMultilevel"/>
    <w:lvl w:ilvl="0" w:tplc="37952055">
      <w:start w:val="1"/>
      <w:numFmt w:val="decimal"/>
      <w:lvlText w:val="%1."/>
      <w:lvlJc w:val="left"/>
      <w:pPr>
        <w:ind w:left="720" w:hanging="360"/>
      </w:pPr>
    </w:lvl>
    <w:lvl w:ilvl="1" w:tplc="37952055" w:tentative="1">
      <w:start w:val="1"/>
      <w:numFmt w:val="lowerLetter"/>
      <w:lvlText w:val="%2."/>
      <w:lvlJc w:val="left"/>
      <w:pPr>
        <w:ind w:left="1440" w:hanging="360"/>
      </w:pPr>
    </w:lvl>
    <w:lvl w:ilvl="2" w:tplc="37952055" w:tentative="1">
      <w:start w:val="1"/>
      <w:numFmt w:val="lowerRoman"/>
      <w:lvlText w:val="%3."/>
      <w:lvlJc w:val="right"/>
      <w:pPr>
        <w:ind w:left="2160" w:hanging="180"/>
      </w:pPr>
    </w:lvl>
    <w:lvl w:ilvl="3" w:tplc="37952055" w:tentative="1">
      <w:start w:val="1"/>
      <w:numFmt w:val="decimal"/>
      <w:lvlText w:val="%4."/>
      <w:lvlJc w:val="left"/>
      <w:pPr>
        <w:ind w:left="2880" w:hanging="360"/>
      </w:pPr>
    </w:lvl>
    <w:lvl w:ilvl="4" w:tplc="37952055" w:tentative="1">
      <w:start w:val="1"/>
      <w:numFmt w:val="lowerLetter"/>
      <w:lvlText w:val="%5."/>
      <w:lvlJc w:val="left"/>
      <w:pPr>
        <w:ind w:left="3600" w:hanging="360"/>
      </w:pPr>
    </w:lvl>
    <w:lvl w:ilvl="5" w:tplc="37952055" w:tentative="1">
      <w:start w:val="1"/>
      <w:numFmt w:val="lowerRoman"/>
      <w:lvlText w:val="%6."/>
      <w:lvlJc w:val="right"/>
      <w:pPr>
        <w:ind w:left="4320" w:hanging="180"/>
      </w:pPr>
    </w:lvl>
    <w:lvl w:ilvl="6" w:tplc="37952055" w:tentative="1">
      <w:start w:val="1"/>
      <w:numFmt w:val="decimal"/>
      <w:lvlText w:val="%7."/>
      <w:lvlJc w:val="left"/>
      <w:pPr>
        <w:ind w:left="5040" w:hanging="360"/>
      </w:pPr>
    </w:lvl>
    <w:lvl w:ilvl="7" w:tplc="37952055" w:tentative="1">
      <w:start w:val="1"/>
      <w:numFmt w:val="lowerLetter"/>
      <w:lvlText w:val="%8."/>
      <w:lvlJc w:val="left"/>
      <w:pPr>
        <w:ind w:left="5760" w:hanging="360"/>
      </w:pPr>
    </w:lvl>
    <w:lvl w:ilvl="8" w:tplc="37952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0">
    <w:multiLevelType w:val="hybridMultilevel"/>
    <w:lvl w:ilvl="0" w:tplc="46908144">
      <w:start w:val="1"/>
      <w:numFmt w:val="decimal"/>
      <w:lvlText w:val="%1."/>
      <w:lvlJc w:val="left"/>
      <w:pPr>
        <w:ind w:left="720" w:hanging="360"/>
      </w:pPr>
    </w:lvl>
    <w:lvl w:ilvl="1" w:tplc="46908144" w:tentative="1">
      <w:start w:val="1"/>
      <w:numFmt w:val="lowerLetter"/>
      <w:lvlText w:val="%2."/>
      <w:lvlJc w:val="left"/>
      <w:pPr>
        <w:ind w:left="1440" w:hanging="360"/>
      </w:pPr>
    </w:lvl>
    <w:lvl w:ilvl="2" w:tplc="46908144" w:tentative="1">
      <w:start w:val="1"/>
      <w:numFmt w:val="lowerRoman"/>
      <w:lvlText w:val="%3."/>
      <w:lvlJc w:val="right"/>
      <w:pPr>
        <w:ind w:left="2160" w:hanging="180"/>
      </w:pPr>
    </w:lvl>
    <w:lvl w:ilvl="3" w:tplc="46908144" w:tentative="1">
      <w:start w:val="1"/>
      <w:numFmt w:val="decimal"/>
      <w:lvlText w:val="%4."/>
      <w:lvlJc w:val="left"/>
      <w:pPr>
        <w:ind w:left="2880" w:hanging="360"/>
      </w:pPr>
    </w:lvl>
    <w:lvl w:ilvl="4" w:tplc="46908144" w:tentative="1">
      <w:start w:val="1"/>
      <w:numFmt w:val="lowerLetter"/>
      <w:lvlText w:val="%5."/>
      <w:lvlJc w:val="left"/>
      <w:pPr>
        <w:ind w:left="3600" w:hanging="360"/>
      </w:pPr>
    </w:lvl>
    <w:lvl w:ilvl="5" w:tplc="46908144" w:tentative="1">
      <w:start w:val="1"/>
      <w:numFmt w:val="lowerRoman"/>
      <w:lvlText w:val="%6."/>
      <w:lvlJc w:val="right"/>
      <w:pPr>
        <w:ind w:left="4320" w:hanging="180"/>
      </w:pPr>
    </w:lvl>
    <w:lvl w:ilvl="6" w:tplc="46908144" w:tentative="1">
      <w:start w:val="1"/>
      <w:numFmt w:val="decimal"/>
      <w:lvlText w:val="%7."/>
      <w:lvlJc w:val="left"/>
      <w:pPr>
        <w:ind w:left="5040" w:hanging="360"/>
      </w:pPr>
    </w:lvl>
    <w:lvl w:ilvl="7" w:tplc="46908144" w:tentative="1">
      <w:start w:val="1"/>
      <w:numFmt w:val="lowerLetter"/>
      <w:lvlText w:val="%8."/>
      <w:lvlJc w:val="left"/>
      <w:pPr>
        <w:ind w:left="5760" w:hanging="360"/>
      </w:pPr>
    </w:lvl>
    <w:lvl w:ilvl="8" w:tplc="46908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9">
    <w:multiLevelType w:val="hybridMultilevel"/>
    <w:lvl w:ilvl="0" w:tplc="68569975">
      <w:start w:val="1"/>
      <w:numFmt w:val="decimal"/>
      <w:lvlText w:val="%1."/>
      <w:lvlJc w:val="left"/>
      <w:pPr>
        <w:ind w:left="720" w:hanging="360"/>
      </w:pPr>
    </w:lvl>
    <w:lvl w:ilvl="1" w:tplc="68569975" w:tentative="1">
      <w:start w:val="1"/>
      <w:numFmt w:val="lowerLetter"/>
      <w:lvlText w:val="%2."/>
      <w:lvlJc w:val="left"/>
      <w:pPr>
        <w:ind w:left="1440" w:hanging="360"/>
      </w:pPr>
    </w:lvl>
    <w:lvl w:ilvl="2" w:tplc="68569975" w:tentative="1">
      <w:start w:val="1"/>
      <w:numFmt w:val="lowerRoman"/>
      <w:lvlText w:val="%3."/>
      <w:lvlJc w:val="right"/>
      <w:pPr>
        <w:ind w:left="2160" w:hanging="180"/>
      </w:pPr>
    </w:lvl>
    <w:lvl w:ilvl="3" w:tplc="68569975" w:tentative="1">
      <w:start w:val="1"/>
      <w:numFmt w:val="decimal"/>
      <w:lvlText w:val="%4."/>
      <w:lvlJc w:val="left"/>
      <w:pPr>
        <w:ind w:left="2880" w:hanging="360"/>
      </w:pPr>
    </w:lvl>
    <w:lvl w:ilvl="4" w:tplc="68569975" w:tentative="1">
      <w:start w:val="1"/>
      <w:numFmt w:val="lowerLetter"/>
      <w:lvlText w:val="%5."/>
      <w:lvlJc w:val="left"/>
      <w:pPr>
        <w:ind w:left="3600" w:hanging="360"/>
      </w:pPr>
    </w:lvl>
    <w:lvl w:ilvl="5" w:tplc="68569975" w:tentative="1">
      <w:start w:val="1"/>
      <w:numFmt w:val="lowerRoman"/>
      <w:lvlText w:val="%6."/>
      <w:lvlJc w:val="right"/>
      <w:pPr>
        <w:ind w:left="4320" w:hanging="180"/>
      </w:pPr>
    </w:lvl>
    <w:lvl w:ilvl="6" w:tplc="68569975" w:tentative="1">
      <w:start w:val="1"/>
      <w:numFmt w:val="decimal"/>
      <w:lvlText w:val="%7."/>
      <w:lvlJc w:val="left"/>
      <w:pPr>
        <w:ind w:left="5040" w:hanging="360"/>
      </w:pPr>
    </w:lvl>
    <w:lvl w:ilvl="7" w:tplc="68569975" w:tentative="1">
      <w:start w:val="1"/>
      <w:numFmt w:val="lowerLetter"/>
      <w:lvlText w:val="%8."/>
      <w:lvlJc w:val="left"/>
      <w:pPr>
        <w:ind w:left="5760" w:hanging="360"/>
      </w:pPr>
    </w:lvl>
    <w:lvl w:ilvl="8" w:tplc="68569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8">
    <w:multiLevelType w:val="hybridMultilevel"/>
    <w:lvl w:ilvl="0" w:tplc="29738200">
      <w:start w:val="1"/>
      <w:numFmt w:val="decimal"/>
      <w:lvlText w:val="%1."/>
      <w:lvlJc w:val="left"/>
      <w:pPr>
        <w:ind w:left="720" w:hanging="360"/>
      </w:pPr>
    </w:lvl>
    <w:lvl w:ilvl="1" w:tplc="29738200" w:tentative="1">
      <w:start w:val="1"/>
      <w:numFmt w:val="lowerLetter"/>
      <w:lvlText w:val="%2."/>
      <w:lvlJc w:val="left"/>
      <w:pPr>
        <w:ind w:left="1440" w:hanging="360"/>
      </w:pPr>
    </w:lvl>
    <w:lvl w:ilvl="2" w:tplc="29738200" w:tentative="1">
      <w:start w:val="1"/>
      <w:numFmt w:val="lowerRoman"/>
      <w:lvlText w:val="%3."/>
      <w:lvlJc w:val="right"/>
      <w:pPr>
        <w:ind w:left="2160" w:hanging="180"/>
      </w:pPr>
    </w:lvl>
    <w:lvl w:ilvl="3" w:tplc="29738200" w:tentative="1">
      <w:start w:val="1"/>
      <w:numFmt w:val="decimal"/>
      <w:lvlText w:val="%4."/>
      <w:lvlJc w:val="left"/>
      <w:pPr>
        <w:ind w:left="2880" w:hanging="360"/>
      </w:pPr>
    </w:lvl>
    <w:lvl w:ilvl="4" w:tplc="29738200" w:tentative="1">
      <w:start w:val="1"/>
      <w:numFmt w:val="lowerLetter"/>
      <w:lvlText w:val="%5."/>
      <w:lvlJc w:val="left"/>
      <w:pPr>
        <w:ind w:left="3600" w:hanging="360"/>
      </w:pPr>
    </w:lvl>
    <w:lvl w:ilvl="5" w:tplc="29738200" w:tentative="1">
      <w:start w:val="1"/>
      <w:numFmt w:val="lowerRoman"/>
      <w:lvlText w:val="%6."/>
      <w:lvlJc w:val="right"/>
      <w:pPr>
        <w:ind w:left="4320" w:hanging="180"/>
      </w:pPr>
    </w:lvl>
    <w:lvl w:ilvl="6" w:tplc="29738200" w:tentative="1">
      <w:start w:val="1"/>
      <w:numFmt w:val="decimal"/>
      <w:lvlText w:val="%7."/>
      <w:lvlJc w:val="left"/>
      <w:pPr>
        <w:ind w:left="5040" w:hanging="360"/>
      </w:pPr>
    </w:lvl>
    <w:lvl w:ilvl="7" w:tplc="29738200" w:tentative="1">
      <w:start w:val="1"/>
      <w:numFmt w:val="lowerLetter"/>
      <w:lvlText w:val="%8."/>
      <w:lvlJc w:val="left"/>
      <w:pPr>
        <w:ind w:left="5760" w:hanging="360"/>
      </w:pPr>
    </w:lvl>
    <w:lvl w:ilvl="8" w:tplc="29738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7">
    <w:multiLevelType w:val="hybridMultilevel"/>
    <w:lvl w:ilvl="0" w:tplc="22272576">
      <w:start w:val="1"/>
      <w:numFmt w:val="decimal"/>
      <w:lvlText w:val="%1."/>
      <w:lvlJc w:val="left"/>
      <w:pPr>
        <w:ind w:left="720" w:hanging="360"/>
      </w:pPr>
    </w:lvl>
    <w:lvl w:ilvl="1" w:tplc="22272576" w:tentative="1">
      <w:start w:val="1"/>
      <w:numFmt w:val="lowerLetter"/>
      <w:lvlText w:val="%2."/>
      <w:lvlJc w:val="left"/>
      <w:pPr>
        <w:ind w:left="1440" w:hanging="360"/>
      </w:pPr>
    </w:lvl>
    <w:lvl w:ilvl="2" w:tplc="22272576" w:tentative="1">
      <w:start w:val="1"/>
      <w:numFmt w:val="lowerRoman"/>
      <w:lvlText w:val="%3."/>
      <w:lvlJc w:val="right"/>
      <w:pPr>
        <w:ind w:left="2160" w:hanging="180"/>
      </w:pPr>
    </w:lvl>
    <w:lvl w:ilvl="3" w:tplc="22272576" w:tentative="1">
      <w:start w:val="1"/>
      <w:numFmt w:val="decimal"/>
      <w:lvlText w:val="%4."/>
      <w:lvlJc w:val="left"/>
      <w:pPr>
        <w:ind w:left="2880" w:hanging="360"/>
      </w:pPr>
    </w:lvl>
    <w:lvl w:ilvl="4" w:tplc="22272576" w:tentative="1">
      <w:start w:val="1"/>
      <w:numFmt w:val="lowerLetter"/>
      <w:lvlText w:val="%5."/>
      <w:lvlJc w:val="left"/>
      <w:pPr>
        <w:ind w:left="3600" w:hanging="360"/>
      </w:pPr>
    </w:lvl>
    <w:lvl w:ilvl="5" w:tplc="22272576" w:tentative="1">
      <w:start w:val="1"/>
      <w:numFmt w:val="lowerRoman"/>
      <w:lvlText w:val="%6."/>
      <w:lvlJc w:val="right"/>
      <w:pPr>
        <w:ind w:left="4320" w:hanging="180"/>
      </w:pPr>
    </w:lvl>
    <w:lvl w:ilvl="6" w:tplc="22272576" w:tentative="1">
      <w:start w:val="1"/>
      <w:numFmt w:val="decimal"/>
      <w:lvlText w:val="%7."/>
      <w:lvlJc w:val="left"/>
      <w:pPr>
        <w:ind w:left="5040" w:hanging="360"/>
      </w:pPr>
    </w:lvl>
    <w:lvl w:ilvl="7" w:tplc="22272576" w:tentative="1">
      <w:start w:val="1"/>
      <w:numFmt w:val="lowerLetter"/>
      <w:lvlText w:val="%8."/>
      <w:lvlJc w:val="left"/>
      <w:pPr>
        <w:ind w:left="5760" w:hanging="360"/>
      </w:pPr>
    </w:lvl>
    <w:lvl w:ilvl="8" w:tplc="22272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6">
    <w:multiLevelType w:val="hybridMultilevel"/>
    <w:lvl w:ilvl="0" w:tplc="18420048">
      <w:start w:val="1"/>
      <w:numFmt w:val="decimal"/>
      <w:lvlText w:val="%1."/>
      <w:lvlJc w:val="left"/>
      <w:pPr>
        <w:ind w:left="720" w:hanging="360"/>
      </w:pPr>
    </w:lvl>
    <w:lvl w:ilvl="1" w:tplc="18420048" w:tentative="1">
      <w:start w:val="1"/>
      <w:numFmt w:val="lowerLetter"/>
      <w:lvlText w:val="%2."/>
      <w:lvlJc w:val="left"/>
      <w:pPr>
        <w:ind w:left="1440" w:hanging="360"/>
      </w:pPr>
    </w:lvl>
    <w:lvl w:ilvl="2" w:tplc="18420048" w:tentative="1">
      <w:start w:val="1"/>
      <w:numFmt w:val="lowerRoman"/>
      <w:lvlText w:val="%3."/>
      <w:lvlJc w:val="right"/>
      <w:pPr>
        <w:ind w:left="2160" w:hanging="180"/>
      </w:pPr>
    </w:lvl>
    <w:lvl w:ilvl="3" w:tplc="18420048" w:tentative="1">
      <w:start w:val="1"/>
      <w:numFmt w:val="decimal"/>
      <w:lvlText w:val="%4."/>
      <w:lvlJc w:val="left"/>
      <w:pPr>
        <w:ind w:left="2880" w:hanging="360"/>
      </w:pPr>
    </w:lvl>
    <w:lvl w:ilvl="4" w:tplc="18420048" w:tentative="1">
      <w:start w:val="1"/>
      <w:numFmt w:val="lowerLetter"/>
      <w:lvlText w:val="%5."/>
      <w:lvlJc w:val="left"/>
      <w:pPr>
        <w:ind w:left="3600" w:hanging="360"/>
      </w:pPr>
    </w:lvl>
    <w:lvl w:ilvl="5" w:tplc="18420048" w:tentative="1">
      <w:start w:val="1"/>
      <w:numFmt w:val="lowerRoman"/>
      <w:lvlText w:val="%6."/>
      <w:lvlJc w:val="right"/>
      <w:pPr>
        <w:ind w:left="4320" w:hanging="180"/>
      </w:pPr>
    </w:lvl>
    <w:lvl w:ilvl="6" w:tplc="18420048" w:tentative="1">
      <w:start w:val="1"/>
      <w:numFmt w:val="decimal"/>
      <w:lvlText w:val="%7."/>
      <w:lvlJc w:val="left"/>
      <w:pPr>
        <w:ind w:left="5040" w:hanging="360"/>
      </w:pPr>
    </w:lvl>
    <w:lvl w:ilvl="7" w:tplc="18420048" w:tentative="1">
      <w:start w:val="1"/>
      <w:numFmt w:val="lowerLetter"/>
      <w:lvlText w:val="%8."/>
      <w:lvlJc w:val="left"/>
      <w:pPr>
        <w:ind w:left="5760" w:hanging="360"/>
      </w:pPr>
    </w:lvl>
    <w:lvl w:ilvl="8" w:tplc="18420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5">
    <w:multiLevelType w:val="hybridMultilevel"/>
    <w:lvl w:ilvl="0" w:tplc="54424519">
      <w:start w:val="1"/>
      <w:numFmt w:val="decimal"/>
      <w:lvlText w:val="%1."/>
      <w:lvlJc w:val="left"/>
      <w:pPr>
        <w:ind w:left="720" w:hanging="360"/>
      </w:pPr>
    </w:lvl>
    <w:lvl w:ilvl="1" w:tplc="54424519" w:tentative="1">
      <w:start w:val="1"/>
      <w:numFmt w:val="lowerLetter"/>
      <w:lvlText w:val="%2."/>
      <w:lvlJc w:val="left"/>
      <w:pPr>
        <w:ind w:left="1440" w:hanging="360"/>
      </w:pPr>
    </w:lvl>
    <w:lvl w:ilvl="2" w:tplc="54424519" w:tentative="1">
      <w:start w:val="1"/>
      <w:numFmt w:val="lowerRoman"/>
      <w:lvlText w:val="%3."/>
      <w:lvlJc w:val="right"/>
      <w:pPr>
        <w:ind w:left="2160" w:hanging="180"/>
      </w:pPr>
    </w:lvl>
    <w:lvl w:ilvl="3" w:tplc="54424519" w:tentative="1">
      <w:start w:val="1"/>
      <w:numFmt w:val="decimal"/>
      <w:lvlText w:val="%4."/>
      <w:lvlJc w:val="left"/>
      <w:pPr>
        <w:ind w:left="2880" w:hanging="360"/>
      </w:pPr>
    </w:lvl>
    <w:lvl w:ilvl="4" w:tplc="54424519" w:tentative="1">
      <w:start w:val="1"/>
      <w:numFmt w:val="lowerLetter"/>
      <w:lvlText w:val="%5."/>
      <w:lvlJc w:val="left"/>
      <w:pPr>
        <w:ind w:left="3600" w:hanging="360"/>
      </w:pPr>
    </w:lvl>
    <w:lvl w:ilvl="5" w:tplc="54424519" w:tentative="1">
      <w:start w:val="1"/>
      <w:numFmt w:val="lowerRoman"/>
      <w:lvlText w:val="%6."/>
      <w:lvlJc w:val="right"/>
      <w:pPr>
        <w:ind w:left="4320" w:hanging="180"/>
      </w:pPr>
    </w:lvl>
    <w:lvl w:ilvl="6" w:tplc="54424519" w:tentative="1">
      <w:start w:val="1"/>
      <w:numFmt w:val="decimal"/>
      <w:lvlText w:val="%7."/>
      <w:lvlJc w:val="left"/>
      <w:pPr>
        <w:ind w:left="5040" w:hanging="360"/>
      </w:pPr>
    </w:lvl>
    <w:lvl w:ilvl="7" w:tplc="54424519" w:tentative="1">
      <w:start w:val="1"/>
      <w:numFmt w:val="lowerLetter"/>
      <w:lvlText w:val="%8."/>
      <w:lvlJc w:val="left"/>
      <w:pPr>
        <w:ind w:left="5760" w:hanging="360"/>
      </w:pPr>
    </w:lvl>
    <w:lvl w:ilvl="8" w:tplc="54424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4">
    <w:multiLevelType w:val="hybridMultilevel"/>
    <w:lvl w:ilvl="0" w:tplc="94968161">
      <w:start w:val="1"/>
      <w:numFmt w:val="decimal"/>
      <w:lvlText w:val="%1."/>
      <w:lvlJc w:val="left"/>
      <w:pPr>
        <w:ind w:left="720" w:hanging="360"/>
      </w:pPr>
    </w:lvl>
    <w:lvl w:ilvl="1" w:tplc="94968161" w:tentative="1">
      <w:start w:val="1"/>
      <w:numFmt w:val="lowerLetter"/>
      <w:lvlText w:val="%2."/>
      <w:lvlJc w:val="left"/>
      <w:pPr>
        <w:ind w:left="1440" w:hanging="360"/>
      </w:pPr>
    </w:lvl>
    <w:lvl w:ilvl="2" w:tplc="94968161" w:tentative="1">
      <w:start w:val="1"/>
      <w:numFmt w:val="lowerRoman"/>
      <w:lvlText w:val="%3."/>
      <w:lvlJc w:val="right"/>
      <w:pPr>
        <w:ind w:left="2160" w:hanging="180"/>
      </w:pPr>
    </w:lvl>
    <w:lvl w:ilvl="3" w:tplc="94968161" w:tentative="1">
      <w:start w:val="1"/>
      <w:numFmt w:val="decimal"/>
      <w:lvlText w:val="%4."/>
      <w:lvlJc w:val="left"/>
      <w:pPr>
        <w:ind w:left="2880" w:hanging="360"/>
      </w:pPr>
    </w:lvl>
    <w:lvl w:ilvl="4" w:tplc="94968161" w:tentative="1">
      <w:start w:val="1"/>
      <w:numFmt w:val="lowerLetter"/>
      <w:lvlText w:val="%5."/>
      <w:lvlJc w:val="left"/>
      <w:pPr>
        <w:ind w:left="3600" w:hanging="360"/>
      </w:pPr>
    </w:lvl>
    <w:lvl w:ilvl="5" w:tplc="94968161" w:tentative="1">
      <w:start w:val="1"/>
      <w:numFmt w:val="lowerRoman"/>
      <w:lvlText w:val="%6."/>
      <w:lvlJc w:val="right"/>
      <w:pPr>
        <w:ind w:left="4320" w:hanging="180"/>
      </w:pPr>
    </w:lvl>
    <w:lvl w:ilvl="6" w:tplc="94968161" w:tentative="1">
      <w:start w:val="1"/>
      <w:numFmt w:val="decimal"/>
      <w:lvlText w:val="%7."/>
      <w:lvlJc w:val="left"/>
      <w:pPr>
        <w:ind w:left="5040" w:hanging="360"/>
      </w:pPr>
    </w:lvl>
    <w:lvl w:ilvl="7" w:tplc="94968161" w:tentative="1">
      <w:start w:val="1"/>
      <w:numFmt w:val="lowerLetter"/>
      <w:lvlText w:val="%8."/>
      <w:lvlJc w:val="left"/>
      <w:pPr>
        <w:ind w:left="5760" w:hanging="360"/>
      </w:pPr>
    </w:lvl>
    <w:lvl w:ilvl="8" w:tplc="94968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3">
    <w:multiLevelType w:val="hybridMultilevel"/>
    <w:lvl w:ilvl="0" w:tplc="71482757">
      <w:start w:val="1"/>
      <w:numFmt w:val="decimal"/>
      <w:lvlText w:val="%1."/>
      <w:lvlJc w:val="left"/>
      <w:pPr>
        <w:ind w:left="720" w:hanging="360"/>
      </w:pPr>
    </w:lvl>
    <w:lvl w:ilvl="1" w:tplc="71482757" w:tentative="1">
      <w:start w:val="1"/>
      <w:numFmt w:val="lowerLetter"/>
      <w:lvlText w:val="%2."/>
      <w:lvlJc w:val="left"/>
      <w:pPr>
        <w:ind w:left="1440" w:hanging="360"/>
      </w:pPr>
    </w:lvl>
    <w:lvl w:ilvl="2" w:tplc="71482757" w:tentative="1">
      <w:start w:val="1"/>
      <w:numFmt w:val="lowerRoman"/>
      <w:lvlText w:val="%3."/>
      <w:lvlJc w:val="right"/>
      <w:pPr>
        <w:ind w:left="2160" w:hanging="180"/>
      </w:pPr>
    </w:lvl>
    <w:lvl w:ilvl="3" w:tplc="71482757" w:tentative="1">
      <w:start w:val="1"/>
      <w:numFmt w:val="decimal"/>
      <w:lvlText w:val="%4."/>
      <w:lvlJc w:val="left"/>
      <w:pPr>
        <w:ind w:left="2880" w:hanging="360"/>
      </w:pPr>
    </w:lvl>
    <w:lvl w:ilvl="4" w:tplc="71482757" w:tentative="1">
      <w:start w:val="1"/>
      <w:numFmt w:val="lowerLetter"/>
      <w:lvlText w:val="%5."/>
      <w:lvlJc w:val="left"/>
      <w:pPr>
        <w:ind w:left="3600" w:hanging="360"/>
      </w:pPr>
    </w:lvl>
    <w:lvl w:ilvl="5" w:tplc="71482757" w:tentative="1">
      <w:start w:val="1"/>
      <w:numFmt w:val="lowerRoman"/>
      <w:lvlText w:val="%6."/>
      <w:lvlJc w:val="right"/>
      <w:pPr>
        <w:ind w:left="4320" w:hanging="180"/>
      </w:pPr>
    </w:lvl>
    <w:lvl w:ilvl="6" w:tplc="71482757" w:tentative="1">
      <w:start w:val="1"/>
      <w:numFmt w:val="decimal"/>
      <w:lvlText w:val="%7."/>
      <w:lvlJc w:val="left"/>
      <w:pPr>
        <w:ind w:left="5040" w:hanging="360"/>
      </w:pPr>
    </w:lvl>
    <w:lvl w:ilvl="7" w:tplc="71482757" w:tentative="1">
      <w:start w:val="1"/>
      <w:numFmt w:val="lowerLetter"/>
      <w:lvlText w:val="%8."/>
      <w:lvlJc w:val="left"/>
      <w:pPr>
        <w:ind w:left="5760" w:hanging="360"/>
      </w:pPr>
    </w:lvl>
    <w:lvl w:ilvl="8" w:tplc="71482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2">
    <w:multiLevelType w:val="hybridMultilevel"/>
    <w:lvl w:ilvl="0" w:tplc="49024620">
      <w:start w:val="1"/>
      <w:numFmt w:val="decimal"/>
      <w:lvlText w:val="%1."/>
      <w:lvlJc w:val="left"/>
      <w:pPr>
        <w:ind w:left="720" w:hanging="360"/>
      </w:pPr>
    </w:lvl>
    <w:lvl w:ilvl="1" w:tplc="49024620" w:tentative="1">
      <w:start w:val="1"/>
      <w:numFmt w:val="lowerLetter"/>
      <w:lvlText w:val="%2."/>
      <w:lvlJc w:val="left"/>
      <w:pPr>
        <w:ind w:left="1440" w:hanging="360"/>
      </w:pPr>
    </w:lvl>
    <w:lvl w:ilvl="2" w:tplc="49024620" w:tentative="1">
      <w:start w:val="1"/>
      <w:numFmt w:val="lowerRoman"/>
      <w:lvlText w:val="%3."/>
      <w:lvlJc w:val="right"/>
      <w:pPr>
        <w:ind w:left="2160" w:hanging="180"/>
      </w:pPr>
    </w:lvl>
    <w:lvl w:ilvl="3" w:tplc="49024620" w:tentative="1">
      <w:start w:val="1"/>
      <w:numFmt w:val="decimal"/>
      <w:lvlText w:val="%4."/>
      <w:lvlJc w:val="left"/>
      <w:pPr>
        <w:ind w:left="2880" w:hanging="360"/>
      </w:pPr>
    </w:lvl>
    <w:lvl w:ilvl="4" w:tplc="49024620" w:tentative="1">
      <w:start w:val="1"/>
      <w:numFmt w:val="lowerLetter"/>
      <w:lvlText w:val="%5."/>
      <w:lvlJc w:val="left"/>
      <w:pPr>
        <w:ind w:left="3600" w:hanging="360"/>
      </w:pPr>
    </w:lvl>
    <w:lvl w:ilvl="5" w:tplc="49024620" w:tentative="1">
      <w:start w:val="1"/>
      <w:numFmt w:val="lowerRoman"/>
      <w:lvlText w:val="%6."/>
      <w:lvlJc w:val="right"/>
      <w:pPr>
        <w:ind w:left="4320" w:hanging="180"/>
      </w:pPr>
    </w:lvl>
    <w:lvl w:ilvl="6" w:tplc="49024620" w:tentative="1">
      <w:start w:val="1"/>
      <w:numFmt w:val="decimal"/>
      <w:lvlText w:val="%7."/>
      <w:lvlJc w:val="left"/>
      <w:pPr>
        <w:ind w:left="5040" w:hanging="360"/>
      </w:pPr>
    </w:lvl>
    <w:lvl w:ilvl="7" w:tplc="49024620" w:tentative="1">
      <w:start w:val="1"/>
      <w:numFmt w:val="lowerLetter"/>
      <w:lvlText w:val="%8."/>
      <w:lvlJc w:val="left"/>
      <w:pPr>
        <w:ind w:left="5760" w:hanging="360"/>
      </w:pPr>
    </w:lvl>
    <w:lvl w:ilvl="8" w:tplc="49024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1">
    <w:multiLevelType w:val="hybridMultilevel"/>
    <w:lvl w:ilvl="0" w:tplc="45778326">
      <w:start w:val="1"/>
      <w:numFmt w:val="decimal"/>
      <w:lvlText w:val="%1."/>
      <w:lvlJc w:val="left"/>
      <w:pPr>
        <w:ind w:left="720" w:hanging="360"/>
      </w:pPr>
    </w:lvl>
    <w:lvl w:ilvl="1" w:tplc="45778326" w:tentative="1">
      <w:start w:val="1"/>
      <w:numFmt w:val="lowerLetter"/>
      <w:lvlText w:val="%2."/>
      <w:lvlJc w:val="left"/>
      <w:pPr>
        <w:ind w:left="1440" w:hanging="360"/>
      </w:pPr>
    </w:lvl>
    <w:lvl w:ilvl="2" w:tplc="45778326" w:tentative="1">
      <w:start w:val="1"/>
      <w:numFmt w:val="lowerRoman"/>
      <w:lvlText w:val="%3."/>
      <w:lvlJc w:val="right"/>
      <w:pPr>
        <w:ind w:left="2160" w:hanging="180"/>
      </w:pPr>
    </w:lvl>
    <w:lvl w:ilvl="3" w:tplc="45778326" w:tentative="1">
      <w:start w:val="1"/>
      <w:numFmt w:val="decimal"/>
      <w:lvlText w:val="%4."/>
      <w:lvlJc w:val="left"/>
      <w:pPr>
        <w:ind w:left="2880" w:hanging="360"/>
      </w:pPr>
    </w:lvl>
    <w:lvl w:ilvl="4" w:tplc="45778326" w:tentative="1">
      <w:start w:val="1"/>
      <w:numFmt w:val="lowerLetter"/>
      <w:lvlText w:val="%5."/>
      <w:lvlJc w:val="left"/>
      <w:pPr>
        <w:ind w:left="3600" w:hanging="360"/>
      </w:pPr>
    </w:lvl>
    <w:lvl w:ilvl="5" w:tplc="45778326" w:tentative="1">
      <w:start w:val="1"/>
      <w:numFmt w:val="lowerRoman"/>
      <w:lvlText w:val="%6."/>
      <w:lvlJc w:val="right"/>
      <w:pPr>
        <w:ind w:left="4320" w:hanging="180"/>
      </w:pPr>
    </w:lvl>
    <w:lvl w:ilvl="6" w:tplc="45778326" w:tentative="1">
      <w:start w:val="1"/>
      <w:numFmt w:val="decimal"/>
      <w:lvlText w:val="%7."/>
      <w:lvlJc w:val="left"/>
      <w:pPr>
        <w:ind w:left="5040" w:hanging="360"/>
      </w:pPr>
    </w:lvl>
    <w:lvl w:ilvl="7" w:tplc="45778326" w:tentative="1">
      <w:start w:val="1"/>
      <w:numFmt w:val="lowerLetter"/>
      <w:lvlText w:val="%8."/>
      <w:lvlJc w:val="left"/>
      <w:pPr>
        <w:ind w:left="5760" w:hanging="360"/>
      </w:pPr>
    </w:lvl>
    <w:lvl w:ilvl="8" w:tplc="45778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0">
    <w:multiLevelType w:val="hybridMultilevel"/>
    <w:lvl w:ilvl="0" w:tplc="16459737">
      <w:start w:val="1"/>
      <w:numFmt w:val="decimal"/>
      <w:lvlText w:val="%1."/>
      <w:lvlJc w:val="left"/>
      <w:pPr>
        <w:ind w:left="720" w:hanging="360"/>
      </w:pPr>
    </w:lvl>
    <w:lvl w:ilvl="1" w:tplc="16459737" w:tentative="1">
      <w:start w:val="1"/>
      <w:numFmt w:val="lowerLetter"/>
      <w:lvlText w:val="%2."/>
      <w:lvlJc w:val="left"/>
      <w:pPr>
        <w:ind w:left="1440" w:hanging="360"/>
      </w:pPr>
    </w:lvl>
    <w:lvl w:ilvl="2" w:tplc="16459737" w:tentative="1">
      <w:start w:val="1"/>
      <w:numFmt w:val="lowerRoman"/>
      <w:lvlText w:val="%3."/>
      <w:lvlJc w:val="right"/>
      <w:pPr>
        <w:ind w:left="2160" w:hanging="180"/>
      </w:pPr>
    </w:lvl>
    <w:lvl w:ilvl="3" w:tplc="16459737" w:tentative="1">
      <w:start w:val="1"/>
      <w:numFmt w:val="decimal"/>
      <w:lvlText w:val="%4."/>
      <w:lvlJc w:val="left"/>
      <w:pPr>
        <w:ind w:left="2880" w:hanging="360"/>
      </w:pPr>
    </w:lvl>
    <w:lvl w:ilvl="4" w:tplc="16459737" w:tentative="1">
      <w:start w:val="1"/>
      <w:numFmt w:val="lowerLetter"/>
      <w:lvlText w:val="%5."/>
      <w:lvlJc w:val="left"/>
      <w:pPr>
        <w:ind w:left="3600" w:hanging="360"/>
      </w:pPr>
    </w:lvl>
    <w:lvl w:ilvl="5" w:tplc="16459737" w:tentative="1">
      <w:start w:val="1"/>
      <w:numFmt w:val="lowerRoman"/>
      <w:lvlText w:val="%6."/>
      <w:lvlJc w:val="right"/>
      <w:pPr>
        <w:ind w:left="4320" w:hanging="180"/>
      </w:pPr>
    </w:lvl>
    <w:lvl w:ilvl="6" w:tplc="16459737" w:tentative="1">
      <w:start w:val="1"/>
      <w:numFmt w:val="decimal"/>
      <w:lvlText w:val="%7."/>
      <w:lvlJc w:val="left"/>
      <w:pPr>
        <w:ind w:left="5040" w:hanging="360"/>
      </w:pPr>
    </w:lvl>
    <w:lvl w:ilvl="7" w:tplc="16459737" w:tentative="1">
      <w:start w:val="1"/>
      <w:numFmt w:val="lowerLetter"/>
      <w:lvlText w:val="%8."/>
      <w:lvlJc w:val="left"/>
      <w:pPr>
        <w:ind w:left="5760" w:hanging="360"/>
      </w:pPr>
    </w:lvl>
    <w:lvl w:ilvl="8" w:tplc="16459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89">
    <w:multiLevelType w:val="hybridMultilevel"/>
    <w:lvl w:ilvl="0" w:tplc="72152088">
      <w:start w:val="1"/>
      <w:numFmt w:val="decimal"/>
      <w:lvlText w:val="%1."/>
      <w:lvlJc w:val="left"/>
      <w:pPr>
        <w:ind w:left="720" w:hanging="360"/>
      </w:pPr>
    </w:lvl>
    <w:lvl w:ilvl="1" w:tplc="72152088" w:tentative="1">
      <w:start w:val="1"/>
      <w:numFmt w:val="lowerLetter"/>
      <w:lvlText w:val="%2."/>
      <w:lvlJc w:val="left"/>
      <w:pPr>
        <w:ind w:left="1440" w:hanging="360"/>
      </w:pPr>
    </w:lvl>
    <w:lvl w:ilvl="2" w:tplc="72152088" w:tentative="1">
      <w:start w:val="1"/>
      <w:numFmt w:val="lowerRoman"/>
      <w:lvlText w:val="%3."/>
      <w:lvlJc w:val="right"/>
      <w:pPr>
        <w:ind w:left="2160" w:hanging="180"/>
      </w:pPr>
    </w:lvl>
    <w:lvl w:ilvl="3" w:tplc="72152088" w:tentative="1">
      <w:start w:val="1"/>
      <w:numFmt w:val="decimal"/>
      <w:lvlText w:val="%4."/>
      <w:lvlJc w:val="left"/>
      <w:pPr>
        <w:ind w:left="2880" w:hanging="360"/>
      </w:pPr>
    </w:lvl>
    <w:lvl w:ilvl="4" w:tplc="72152088" w:tentative="1">
      <w:start w:val="1"/>
      <w:numFmt w:val="lowerLetter"/>
      <w:lvlText w:val="%5."/>
      <w:lvlJc w:val="left"/>
      <w:pPr>
        <w:ind w:left="3600" w:hanging="360"/>
      </w:pPr>
    </w:lvl>
    <w:lvl w:ilvl="5" w:tplc="72152088" w:tentative="1">
      <w:start w:val="1"/>
      <w:numFmt w:val="lowerRoman"/>
      <w:lvlText w:val="%6."/>
      <w:lvlJc w:val="right"/>
      <w:pPr>
        <w:ind w:left="4320" w:hanging="180"/>
      </w:pPr>
    </w:lvl>
    <w:lvl w:ilvl="6" w:tplc="72152088" w:tentative="1">
      <w:start w:val="1"/>
      <w:numFmt w:val="decimal"/>
      <w:lvlText w:val="%7."/>
      <w:lvlJc w:val="left"/>
      <w:pPr>
        <w:ind w:left="5040" w:hanging="360"/>
      </w:pPr>
    </w:lvl>
    <w:lvl w:ilvl="7" w:tplc="72152088" w:tentative="1">
      <w:start w:val="1"/>
      <w:numFmt w:val="lowerLetter"/>
      <w:lvlText w:val="%8."/>
      <w:lvlJc w:val="left"/>
      <w:pPr>
        <w:ind w:left="5760" w:hanging="360"/>
      </w:pPr>
    </w:lvl>
    <w:lvl w:ilvl="8" w:tplc="72152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88">
    <w:multiLevelType w:val="hybridMultilevel"/>
    <w:lvl w:ilvl="0" w:tplc="12901960">
      <w:start w:val="1"/>
      <w:numFmt w:val="decimal"/>
      <w:lvlText w:val="%1."/>
      <w:lvlJc w:val="left"/>
      <w:pPr>
        <w:ind w:left="720" w:hanging="360"/>
      </w:pPr>
    </w:lvl>
    <w:lvl w:ilvl="1" w:tplc="12901960" w:tentative="1">
      <w:start w:val="1"/>
      <w:numFmt w:val="lowerLetter"/>
      <w:lvlText w:val="%2."/>
      <w:lvlJc w:val="left"/>
      <w:pPr>
        <w:ind w:left="1440" w:hanging="360"/>
      </w:pPr>
    </w:lvl>
    <w:lvl w:ilvl="2" w:tplc="12901960" w:tentative="1">
      <w:start w:val="1"/>
      <w:numFmt w:val="lowerRoman"/>
      <w:lvlText w:val="%3."/>
      <w:lvlJc w:val="right"/>
      <w:pPr>
        <w:ind w:left="2160" w:hanging="180"/>
      </w:pPr>
    </w:lvl>
    <w:lvl w:ilvl="3" w:tplc="12901960" w:tentative="1">
      <w:start w:val="1"/>
      <w:numFmt w:val="decimal"/>
      <w:lvlText w:val="%4."/>
      <w:lvlJc w:val="left"/>
      <w:pPr>
        <w:ind w:left="2880" w:hanging="360"/>
      </w:pPr>
    </w:lvl>
    <w:lvl w:ilvl="4" w:tplc="12901960" w:tentative="1">
      <w:start w:val="1"/>
      <w:numFmt w:val="lowerLetter"/>
      <w:lvlText w:val="%5."/>
      <w:lvlJc w:val="left"/>
      <w:pPr>
        <w:ind w:left="3600" w:hanging="360"/>
      </w:pPr>
    </w:lvl>
    <w:lvl w:ilvl="5" w:tplc="12901960" w:tentative="1">
      <w:start w:val="1"/>
      <w:numFmt w:val="lowerRoman"/>
      <w:lvlText w:val="%6."/>
      <w:lvlJc w:val="right"/>
      <w:pPr>
        <w:ind w:left="4320" w:hanging="180"/>
      </w:pPr>
    </w:lvl>
    <w:lvl w:ilvl="6" w:tplc="12901960" w:tentative="1">
      <w:start w:val="1"/>
      <w:numFmt w:val="decimal"/>
      <w:lvlText w:val="%7."/>
      <w:lvlJc w:val="left"/>
      <w:pPr>
        <w:ind w:left="5040" w:hanging="360"/>
      </w:pPr>
    </w:lvl>
    <w:lvl w:ilvl="7" w:tplc="12901960" w:tentative="1">
      <w:start w:val="1"/>
      <w:numFmt w:val="lowerLetter"/>
      <w:lvlText w:val="%8."/>
      <w:lvlJc w:val="left"/>
      <w:pPr>
        <w:ind w:left="5760" w:hanging="360"/>
      </w:pPr>
    </w:lvl>
    <w:lvl w:ilvl="8" w:tplc="12901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87">
    <w:multiLevelType w:val="hybridMultilevel"/>
    <w:lvl w:ilvl="0" w:tplc="35255520">
      <w:start w:val="1"/>
      <w:numFmt w:val="decimal"/>
      <w:lvlText w:val="%1."/>
      <w:lvlJc w:val="left"/>
      <w:pPr>
        <w:ind w:left="720" w:hanging="360"/>
      </w:pPr>
    </w:lvl>
    <w:lvl w:ilvl="1" w:tplc="35255520" w:tentative="1">
      <w:start w:val="1"/>
      <w:numFmt w:val="lowerLetter"/>
      <w:lvlText w:val="%2."/>
      <w:lvlJc w:val="left"/>
      <w:pPr>
        <w:ind w:left="1440" w:hanging="360"/>
      </w:pPr>
    </w:lvl>
    <w:lvl w:ilvl="2" w:tplc="35255520" w:tentative="1">
      <w:start w:val="1"/>
      <w:numFmt w:val="lowerRoman"/>
      <w:lvlText w:val="%3."/>
      <w:lvlJc w:val="right"/>
      <w:pPr>
        <w:ind w:left="2160" w:hanging="180"/>
      </w:pPr>
    </w:lvl>
    <w:lvl w:ilvl="3" w:tplc="35255520" w:tentative="1">
      <w:start w:val="1"/>
      <w:numFmt w:val="decimal"/>
      <w:lvlText w:val="%4."/>
      <w:lvlJc w:val="left"/>
      <w:pPr>
        <w:ind w:left="2880" w:hanging="360"/>
      </w:pPr>
    </w:lvl>
    <w:lvl w:ilvl="4" w:tplc="35255520" w:tentative="1">
      <w:start w:val="1"/>
      <w:numFmt w:val="lowerLetter"/>
      <w:lvlText w:val="%5."/>
      <w:lvlJc w:val="left"/>
      <w:pPr>
        <w:ind w:left="3600" w:hanging="360"/>
      </w:pPr>
    </w:lvl>
    <w:lvl w:ilvl="5" w:tplc="35255520" w:tentative="1">
      <w:start w:val="1"/>
      <w:numFmt w:val="lowerRoman"/>
      <w:lvlText w:val="%6."/>
      <w:lvlJc w:val="right"/>
      <w:pPr>
        <w:ind w:left="4320" w:hanging="180"/>
      </w:pPr>
    </w:lvl>
    <w:lvl w:ilvl="6" w:tplc="35255520" w:tentative="1">
      <w:start w:val="1"/>
      <w:numFmt w:val="decimal"/>
      <w:lvlText w:val="%7."/>
      <w:lvlJc w:val="left"/>
      <w:pPr>
        <w:ind w:left="5040" w:hanging="360"/>
      </w:pPr>
    </w:lvl>
    <w:lvl w:ilvl="7" w:tplc="35255520" w:tentative="1">
      <w:start w:val="1"/>
      <w:numFmt w:val="lowerLetter"/>
      <w:lvlText w:val="%8."/>
      <w:lvlJc w:val="left"/>
      <w:pPr>
        <w:ind w:left="5760" w:hanging="360"/>
      </w:pPr>
    </w:lvl>
    <w:lvl w:ilvl="8" w:tplc="35255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86">
    <w:multiLevelType w:val="hybridMultilevel"/>
    <w:lvl w:ilvl="0" w:tplc="83673171">
      <w:start w:val="1"/>
      <w:numFmt w:val="decimal"/>
      <w:lvlText w:val="%1."/>
      <w:lvlJc w:val="left"/>
      <w:pPr>
        <w:ind w:left="720" w:hanging="360"/>
      </w:pPr>
    </w:lvl>
    <w:lvl w:ilvl="1" w:tplc="83673171" w:tentative="1">
      <w:start w:val="1"/>
      <w:numFmt w:val="lowerLetter"/>
      <w:lvlText w:val="%2."/>
      <w:lvlJc w:val="left"/>
      <w:pPr>
        <w:ind w:left="1440" w:hanging="360"/>
      </w:pPr>
    </w:lvl>
    <w:lvl w:ilvl="2" w:tplc="83673171" w:tentative="1">
      <w:start w:val="1"/>
      <w:numFmt w:val="lowerRoman"/>
      <w:lvlText w:val="%3."/>
      <w:lvlJc w:val="right"/>
      <w:pPr>
        <w:ind w:left="2160" w:hanging="180"/>
      </w:pPr>
    </w:lvl>
    <w:lvl w:ilvl="3" w:tplc="83673171" w:tentative="1">
      <w:start w:val="1"/>
      <w:numFmt w:val="decimal"/>
      <w:lvlText w:val="%4."/>
      <w:lvlJc w:val="left"/>
      <w:pPr>
        <w:ind w:left="2880" w:hanging="360"/>
      </w:pPr>
    </w:lvl>
    <w:lvl w:ilvl="4" w:tplc="83673171" w:tentative="1">
      <w:start w:val="1"/>
      <w:numFmt w:val="lowerLetter"/>
      <w:lvlText w:val="%5."/>
      <w:lvlJc w:val="left"/>
      <w:pPr>
        <w:ind w:left="3600" w:hanging="360"/>
      </w:pPr>
    </w:lvl>
    <w:lvl w:ilvl="5" w:tplc="83673171" w:tentative="1">
      <w:start w:val="1"/>
      <w:numFmt w:val="lowerRoman"/>
      <w:lvlText w:val="%6."/>
      <w:lvlJc w:val="right"/>
      <w:pPr>
        <w:ind w:left="4320" w:hanging="180"/>
      </w:pPr>
    </w:lvl>
    <w:lvl w:ilvl="6" w:tplc="83673171" w:tentative="1">
      <w:start w:val="1"/>
      <w:numFmt w:val="decimal"/>
      <w:lvlText w:val="%7."/>
      <w:lvlJc w:val="left"/>
      <w:pPr>
        <w:ind w:left="5040" w:hanging="360"/>
      </w:pPr>
    </w:lvl>
    <w:lvl w:ilvl="7" w:tplc="83673171" w:tentative="1">
      <w:start w:val="1"/>
      <w:numFmt w:val="lowerLetter"/>
      <w:lvlText w:val="%8."/>
      <w:lvlJc w:val="left"/>
      <w:pPr>
        <w:ind w:left="5760" w:hanging="360"/>
      </w:pPr>
    </w:lvl>
    <w:lvl w:ilvl="8" w:tplc="83673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85">
    <w:multiLevelType w:val="hybridMultilevel"/>
    <w:lvl w:ilvl="0" w:tplc="87541303">
      <w:start w:val="1"/>
      <w:numFmt w:val="decimal"/>
      <w:lvlText w:val="%1."/>
      <w:lvlJc w:val="left"/>
      <w:pPr>
        <w:ind w:left="720" w:hanging="360"/>
      </w:pPr>
    </w:lvl>
    <w:lvl w:ilvl="1" w:tplc="87541303" w:tentative="1">
      <w:start w:val="1"/>
      <w:numFmt w:val="lowerLetter"/>
      <w:lvlText w:val="%2."/>
      <w:lvlJc w:val="left"/>
      <w:pPr>
        <w:ind w:left="1440" w:hanging="360"/>
      </w:pPr>
    </w:lvl>
    <w:lvl w:ilvl="2" w:tplc="87541303" w:tentative="1">
      <w:start w:val="1"/>
      <w:numFmt w:val="lowerRoman"/>
      <w:lvlText w:val="%3."/>
      <w:lvlJc w:val="right"/>
      <w:pPr>
        <w:ind w:left="2160" w:hanging="180"/>
      </w:pPr>
    </w:lvl>
    <w:lvl w:ilvl="3" w:tplc="87541303" w:tentative="1">
      <w:start w:val="1"/>
      <w:numFmt w:val="decimal"/>
      <w:lvlText w:val="%4."/>
      <w:lvlJc w:val="left"/>
      <w:pPr>
        <w:ind w:left="2880" w:hanging="360"/>
      </w:pPr>
    </w:lvl>
    <w:lvl w:ilvl="4" w:tplc="87541303" w:tentative="1">
      <w:start w:val="1"/>
      <w:numFmt w:val="lowerLetter"/>
      <w:lvlText w:val="%5."/>
      <w:lvlJc w:val="left"/>
      <w:pPr>
        <w:ind w:left="3600" w:hanging="360"/>
      </w:pPr>
    </w:lvl>
    <w:lvl w:ilvl="5" w:tplc="87541303" w:tentative="1">
      <w:start w:val="1"/>
      <w:numFmt w:val="lowerRoman"/>
      <w:lvlText w:val="%6."/>
      <w:lvlJc w:val="right"/>
      <w:pPr>
        <w:ind w:left="4320" w:hanging="180"/>
      </w:pPr>
    </w:lvl>
    <w:lvl w:ilvl="6" w:tplc="87541303" w:tentative="1">
      <w:start w:val="1"/>
      <w:numFmt w:val="decimal"/>
      <w:lvlText w:val="%7."/>
      <w:lvlJc w:val="left"/>
      <w:pPr>
        <w:ind w:left="5040" w:hanging="360"/>
      </w:pPr>
    </w:lvl>
    <w:lvl w:ilvl="7" w:tplc="87541303" w:tentative="1">
      <w:start w:val="1"/>
      <w:numFmt w:val="lowerLetter"/>
      <w:lvlText w:val="%8."/>
      <w:lvlJc w:val="left"/>
      <w:pPr>
        <w:ind w:left="5760" w:hanging="360"/>
      </w:pPr>
    </w:lvl>
    <w:lvl w:ilvl="8" w:tplc="87541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84">
    <w:multiLevelType w:val="hybridMultilevel"/>
    <w:lvl w:ilvl="0" w:tplc="59641150">
      <w:start w:val="1"/>
      <w:numFmt w:val="decimal"/>
      <w:lvlText w:val="%1."/>
      <w:lvlJc w:val="left"/>
      <w:pPr>
        <w:ind w:left="720" w:hanging="360"/>
      </w:pPr>
    </w:lvl>
    <w:lvl w:ilvl="1" w:tplc="59641150" w:tentative="1">
      <w:start w:val="1"/>
      <w:numFmt w:val="lowerLetter"/>
      <w:lvlText w:val="%2."/>
      <w:lvlJc w:val="left"/>
      <w:pPr>
        <w:ind w:left="1440" w:hanging="360"/>
      </w:pPr>
    </w:lvl>
    <w:lvl w:ilvl="2" w:tplc="59641150" w:tentative="1">
      <w:start w:val="1"/>
      <w:numFmt w:val="lowerRoman"/>
      <w:lvlText w:val="%3."/>
      <w:lvlJc w:val="right"/>
      <w:pPr>
        <w:ind w:left="2160" w:hanging="180"/>
      </w:pPr>
    </w:lvl>
    <w:lvl w:ilvl="3" w:tplc="59641150" w:tentative="1">
      <w:start w:val="1"/>
      <w:numFmt w:val="decimal"/>
      <w:lvlText w:val="%4."/>
      <w:lvlJc w:val="left"/>
      <w:pPr>
        <w:ind w:left="2880" w:hanging="360"/>
      </w:pPr>
    </w:lvl>
    <w:lvl w:ilvl="4" w:tplc="59641150" w:tentative="1">
      <w:start w:val="1"/>
      <w:numFmt w:val="lowerLetter"/>
      <w:lvlText w:val="%5."/>
      <w:lvlJc w:val="left"/>
      <w:pPr>
        <w:ind w:left="3600" w:hanging="360"/>
      </w:pPr>
    </w:lvl>
    <w:lvl w:ilvl="5" w:tplc="59641150" w:tentative="1">
      <w:start w:val="1"/>
      <w:numFmt w:val="lowerRoman"/>
      <w:lvlText w:val="%6."/>
      <w:lvlJc w:val="right"/>
      <w:pPr>
        <w:ind w:left="4320" w:hanging="180"/>
      </w:pPr>
    </w:lvl>
    <w:lvl w:ilvl="6" w:tplc="59641150" w:tentative="1">
      <w:start w:val="1"/>
      <w:numFmt w:val="decimal"/>
      <w:lvlText w:val="%7."/>
      <w:lvlJc w:val="left"/>
      <w:pPr>
        <w:ind w:left="5040" w:hanging="360"/>
      </w:pPr>
    </w:lvl>
    <w:lvl w:ilvl="7" w:tplc="59641150" w:tentative="1">
      <w:start w:val="1"/>
      <w:numFmt w:val="lowerLetter"/>
      <w:lvlText w:val="%8."/>
      <w:lvlJc w:val="left"/>
      <w:pPr>
        <w:ind w:left="5760" w:hanging="360"/>
      </w:pPr>
    </w:lvl>
    <w:lvl w:ilvl="8" w:tplc="59641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83">
    <w:multiLevelType w:val="hybridMultilevel"/>
    <w:lvl w:ilvl="0" w:tplc="85703126">
      <w:start w:val="1"/>
      <w:numFmt w:val="decimal"/>
      <w:lvlText w:val="%1."/>
      <w:lvlJc w:val="left"/>
      <w:pPr>
        <w:ind w:left="720" w:hanging="360"/>
      </w:pPr>
    </w:lvl>
    <w:lvl w:ilvl="1" w:tplc="85703126" w:tentative="1">
      <w:start w:val="1"/>
      <w:numFmt w:val="lowerLetter"/>
      <w:lvlText w:val="%2."/>
      <w:lvlJc w:val="left"/>
      <w:pPr>
        <w:ind w:left="1440" w:hanging="360"/>
      </w:pPr>
    </w:lvl>
    <w:lvl w:ilvl="2" w:tplc="85703126" w:tentative="1">
      <w:start w:val="1"/>
      <w:numFmt w:val="lowerRoman"/>
      <w:lvlText w:val="%3."/>
      <w:lvlJc w:val="right"/>
      <w:pPr>
        <w:ind w:left="2160" w:hanging="180"/>
      </w:pPr>
    </w:lvl>
    <w:lvl w:ilvl="3" w:tplc="85703126" w:tentative="1">
      <w:start w:val="1"/>
      <w:numFmt w:val="decimal"/>
      <w:lvlText w:val="%4."/>
      <w:lvlJc w:val="left"/>
      <w:pPr>
        <w:ind w:left="2880" w:hanging="360"/>
      </w:pPr>
    </w:lvl>
    <w:lvl w:ilvl="4" w:tplc="85703126" w:tentative="1">
      <w:start w:val="1"/>
      <w:numFmt w:val="lowerLetter"/>
      <w:lvlText w:val="%5."/>
      <w:lvlJc w:val="left"/>
      <w:pPr>
        <w:ind w:left="3600" w:hanging="360"/>
      </w:pPr>
    </w:lvl>
    <w:lvl w:ilvl="5" w:tplc="85703126" w:tentative="1">
      <w:start w:val="1"/>
      <w:numFmt w:val="lowerRoman"/>
      <w:lvlText w:val="%6."/>
      <w:lvlJc w:val="right"/>
      <w:pPr>
        <w:ind w:left="4320" w:hanging="180"/>
      </w:pPr>
    </w:lvl>
    <w:lvl w:ilvl="6" w:tplc="85703126" w:tentative="1">
      <w:start w:val="1"/>
      <w:numFmt w:val="decimal"/>
      <w:lvlText w:val="%7."/>
      <w:lvlJc w:val="left"/>
      <w:pPr>
        <w:ind w:left="5040" w:hanging="360"/>
      </w:pPr>
    </w:lvl>
    <w:lvl w:ilvl="7" w:tplc="85703126" w:tentative="1">
      <w:start w:val="1"/>
      <w:numFmt w:val="lowerLetter"/>
      <w:lvlText w:val="%8."/>
      <w:lvlJc w:val="left"/>
      <w:pPr>
        <w:ind w:left="5760" w:hanging="360"/>
      </w:pPr>
    </w:lvl>
    <w:lvl w:ilvl="8" w:tplc="85703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82">
    <w:multiLevelType w:val="hybridMultilevel"/>
    <w:lvl w:ilvl="0" w:tplc="50391963">
      <w:start w:val="1"/>
      <w:numFmt w:val="decimal"/>
      <w:lvlText w:val="%1."/>
      <w:lvlJc w:val="left"/>
      <w:pPr>
        <w:ind w:left="720" w:hanging="360"/>
      </w:pPr>
    </w:lvl>
    <w:lvl w:ilvl="1" w:tplc="50391963" w:tentative="1">
      <w:start w:val="1"/>
      <w:numFmt w:val="lowerLetter"/>
      <w:lvlText w:val="%2."/>
      <w:lvlJc w:val="left"/>
      <w:pPr>
        <w:ind w:left="1440" w:hanging="360"/>
      </w:pPr>
    </w:lvl>
    <w:lvl w:ilvl="2" w:tplc="50391963" w:tentative="1">
      <w:start w:val="1"/>
      <w:numFmt w:val="lowerRoman"/>
      <w:lvlText w:val="%3."/>
      <w:lvlJc w:val="right"/>
      <w:pPr>
        <w:ind w:left="2160" w:hanging="180"/>
      </w:pPr>
    </w:lvl>
    <w:lvl w:ilvl="3" w:tplc="50391963" w:tentative="1">
      <w:start w:val="1"/>
      <w:numFmt w:val="decimal"/>
      <w:lvlText w:val="%4."/>
      <w:lvlJc w:val="left"/>
      <w:pPr>
        <w:ind w:left="2880" w:hanging="360"/>
      </w:pPr>
    </w:lvl>
    <w:lvl w:ilvl="4" w:tplc="50391963" w:tentative="1">
      <w:start w:val="1"/>
      <w:numFmt w:val="lowerLetter"/>
      <w:lvlText w:val="%5."/>
      <w:lvlJc w:val="left"/>
      <w:pPr>
        <w:ind w:left="3600" w:hanging="360"/>
      </w:pPr>
    </w:lvl>
    <w:lvl w:ilvl="5" w:tplc="50391963" w:tentative="1">
      <w:start w:val="1"/>
      <w:numFmt w:val="lowerRoman"/>
      <w:lvlText w:val="%6."/>
      <w:lvlJc w:val="right"/>
      <w:pPr>
        <w:ind w:left="4320" w:hanging="180"/>
      </w:pPr>
    </w:lvl>
    <w:lvl w:ilvl="6" w:tplc="50391963" w:tentative="1">
      <w:start w:val="1"/>
      <w:numFmt w:val="decimal"/>
      <w:lvlText w:val="%7."/>
      <w:lvlJc w:val="left"/>
      <w:pPr>
        <w:ind w:left="5040" w:hanging="360"/>
      </w:pPr>
    </w:lvl>
    <w:lvl w:ilvl="7" w:tplc="50391963" w:tentative="1">
      <w:start w:val="1"/>
      <w:numFmt w:val="lowerLetter"/>
      <w:lvlText w:val="%8."/>
      <w:lvlJc w:val="left"/>
      <w:pPr>
        <w:ind w:left="5760" w:hanging="360"/>
      </w:pPr>
    </w:lvl>
    <w:lvl w:ilvl="8" w:tplc="50391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81">
    <w:multiLevelType w:val="hybridMultilevel"/>
    <w:lvl w:ilvl="0" w:tplc="83919322">
      <w:start w:val="1"/>
      <w:numFmt w:val="decimal"/>
      <w:lvlText w:val="%1."/>
      <w:lvlJc w:val="left"/>
      <w:pPr>
        <w:ind w:left="720" w:hanging="360"/>
      </w:pPr>
    </w:lvl>
    <w:lvl w:ilvl="1" w:tplc="83919322" w:tentative="1">
      <w:start w:val="1"/>
      <w:numFmt w:val="lowerLetter"/>
      <w:lvlText w:val="%2."/>
      <w:lvlJc w:val="left"/>
      <w:pPr>
        <w:ind w:left="1440" w:hanging="360"/>
      </w:pPr>
    </w:lvl>
    <w:lvl w:ilvl="2" w:tplc="83919322" w:tentative="1">
      <w:start w:val="1"/>
      <w:numFmt w:val="lowerRoman"/>
      <w:lvlText w:val="%3."/>
      <w:lvlJc w:val="right"/>
      <w:pPr>
        <w:ind w:left="2160" w:hanging="180"/>
      </w:pPr>
    </w:lvl>
    <w:lvl w:ilvl="3" w:tplc="83919322" w:tentative="1">
      <w:start w:val="1"/>
      <w:numFmt w:val="decimal"/>
      <w:lvlText w:val="%4."/>
      <w:lvlJc w:val="left"/>
      <w:pPr>
        <w:ind w:left="2880" w:hanging="360"/>
      </w:pPr>
    </w:lvl>
    <w:lvl w:ilvl="4" w:tplc="83919322" w:tentative="1">
      <w:start w:val="1"/>
      <w:numFmt w:val="lowerLetter"/>
      <w:lvlText w:val="%5."/>
      <w:lvlJc w:val="left"/>
      <w:pPr>
        <w:ind w:left="3600" w:hanging="360"/>
      </w:pPr>
    </w:lvl>
    <w:lvl w:ilvl="5" w:tplc="83919322" w:tentative="1">
      <w:start w:val="1"/>
      <w:numFmt w:val="lowerRoman"/>
      <w:lvlText w:val="%6."/>
      <w:lvlJc w:val="right"/>
      <w:pPr>
        <w:ind w:left="4320" w:hanging="180"/>
      </w:pPr>
    </w:lvl>
    <w:lvl w:ilvl="6" w:tplc="83919322" w:tentative="1">
      <w:start w:val="1"/>
      <w:numFmt w:val="decimal"/>
      <w:lvlText w:val="%7."/>
      <w:lvlJc w:val="left"/>
      <w:pPr>
        <w:ind w:left="5040" w:hanging="360"/>
      </w:pPr>
    </w:lvl>
    <w:lvl w:ilvl="7" w:tplc="83919322" w:tentative="1">
      <w:start w:val="1"/>
      <w:numFmt w:val="lowerLetter"/>
      <w:lvlText w:val="%8."/>
      <w:lvlJc w:val="left"/>
      <w:pPr>
        <w:ind w:left="5760" w:hanging="360"/>
      </w:pPr>
    </w:lvl>
    <w:lvl w:ilvl="8" w:tplc="83919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80">
    <w:multiLevelType w:val="hybridMultilevel"/>
    <w:lvl w:ilvl="0" w:tplc="25588615">
      <w:start w:val="1"/>
      <w:numFmt w:val="decimal"/>
      <w:lvlText w:val="%1."/>
      <w:lvlJc w:val="left"/>
      <w:pPr>
        <w:ind w:left="720" w:hanging="360"/>
      </w:pPr>
    </w:lvl>
    <w:lvl w:ilvl="1" w:tplc="25588615" w:tentative="1">
      <w:start w:val="1"/>
      <w:numFmt w:val="lowerLetter"/>
      <w:lvlText w:val="%2."/>
      <w:lvlJc w:val="left"/>
      <w:pPr>
        <w:ind w:left="1440" w:hanging="360"/>
      </w:pPr>
    </w:lvl>
    <w:lvl w:ilvl="2" w:tplc="25588615" w:tentative="1">
      <w:start w:val="1"/>
      <w:numFmt w:val="lowerRoman"/>
      <w:lvlText w:val="%3."/>
      <w:lvlJc w:val="right"/>
      <w:pPr>
        <w:ind w:left="2160" w:hanging="180"/>
      </w:pPr>
    </w:lvl>
    <w:lvl w:ilvl="3" w:tplc="25588615" w:tentative="1">
      <w:start w:val="1"/>
      <w:numFmt w:val="decimal"/>
      <w:lvlText w:val="%4."/>
      <w:lvlJc w:val="left"/>
      <w:pPr>
        <w:ind w:left="2880" w:hanging="360"/>
      </w:pPr>
    </w:lvl>
    <w:lvl w:ilvl="4" w:tplc="25588615" w:tentative="1">
      <w:start w:val="1"/>
      <w:numFmt w:val="lowerLetter"/>
      <w:lvlText w:val="%5."/>
      <w:lvlJc w:val="left"/>
      <w:pPr>
        <w:ind w:left="3600" w:hanging="360"/>
      </w:pPr>
    </w:lvl>
    <w:lvl w:ilvl="5" w:tplc="25588615" w:tentative="1">
      <w:start w:val="1"/>
      <w:numFmt w:val="lowerRoman"/>
      <w:lvlText w:val="%6."/>
      <w:lvlJc w:val="right"/>
      <w:pPr>
        <w:ind w:left="4320" w:hanging="180"/>
      </w:pPr>
    </w:lvl>
    <w:lvl w:ilvl="6" w:tplc="25588615" w:tentative="1">
      <w:start w:val="1"/>
      <w:numFmt w:val="decimal"/>
      <w:lvlText w:val="%7."/>
      <w:lvlJc w:val="left"/>
      <w:pPr>
        <w:ind w:left="5040" w:hanging="360"/>
      </w:pPr>
    </w:lvl>
    <w:lvl w:ilvl="7" w:tplc="25588615" w:tentative="1">
      <w:start w:val="1"/>
      <w:numFmt w:val="lowerLetter"/>
      <w:lvlText w:val="%8."/>
      <w:lvlJc w:val="left"/>
      <w:pPr>
        <w:ind w:left="5760" w:hanging="360"/>
      </w:pPr>
    </w:lvl>
    <w:lvl w:ilvl="8" w:tplc="25588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79">
    <w:multiLevelType w:val="hybridMultilevel"/>
    <w:lvl w:ilvl="0" w:tplc="20998122">
      <w:start w:val="1"/>
      <w:numFmt w:val="decimal"/>
      <w:lvlText w:val="%1."/>
      <w:lvlJc w:val="left"/>
      <w:pPr>
        <w:ind w:left="720" w:hanging="360"/>
      </w:pPr>
    </w:lvl>
    <w:lvl w:ilvl="1" w:tplc="20998122" w:tentative="1">
      <w:start w:val="1"/>
      <w:numFmt w:val="lowerLetter"/>
      <w:lvlText w:val="%2."/>
      <w:lvlJc w:val="left"/>
      <w:pPr>
        <w:ind w:left="1440" w:hanging="360"/>
      </w:pPr>
    </w:lvl>
    <w:lvl w:ilvl="2" w:tplc="20998122" w:tentative="1">
      <w:start w:val="1"/>
      <w:numFmt w:val="lowerRoman"/>
      <w:lvlText w:val="%3."/>
      <w:lvlJc w:val="right"/>
      <w:pPr>
        <w:ind w:left="2160" w:hanging="180"/>
      </w:pPr>
    </w:lvl>
    <w:lvl w:ilvl="3" w:tplc="20998122" w:tentative="1">
      <w:start w:val="1"/>
      <w:numFmt w:val="decimal"/>
      <w:lvlText w:val="%4."/>
      <w:lvlJc w:val="left"/>
      <w:pPr>
        <w:ind w:left="2880" w:hanging="360"/>
      </w:pPr>
    </w:lvl>
    <w:lvl w:ilvl="4" w:tplc="20998122" w:tentative="1">
      <w:start w:val="1"/>
      <w:numFmt w:val="lowerLetter"/>
      <w:lvlText w:val="%5."/>
      <w:lvlJc w:val="left"/>
      <w:pPr>
        <w:ind w:left="3600" w:hanging="360"/>
      </w:pPr>
    </w:lvl>
    <w:lvl w:ilvl="5" w:tplc="20998122" w:tentative="1">
      <w:start w:val="1"/>
      <w:numFmt w:val="lowerRoman"/>
      <w:lvlText w:val="%6."/>
      <w:lvlJc w:val="right"/>
      <w:pPr>
        <w:ind w:left="4320" w:hanging="180"/>
      </w:pPr>
    </w:lvl>
    <w:lvl w:ilvl="6" w:tplc="20998122" w:tentative="1">
      <w:start w:val="1"/>
      <w:numFmt w:val="decimal"/>
      <w:lvlText w:val="%7."/>
      <w:lvlJc w:val="left"/>
      <w:pPr>
        <w:ind w:left="5040" w:hanging="360"/>
      </w:pPr>
    </w:lvl>
    <w:lvl w:ilvl="7" w:tplc="20998122" w:tentative="1">
      <w:start w:val="1"/>
      <w:numFmt w:val="lowerLetter"/>
      <w:lvlText w:val="%8."/>
      <w:lvlJc w:val="left"/>
      <w:pPr>
        <w:ind w:left="5760" w:hanging="360"/>
      </w:pPr>
    </w:lvl>
    <w:lvl w:ilvl="8" w:tplc="20998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78">
    <w:multiLevelType w:val="hybridMultilevel"/>
    <w:lvl w:ilvl="0" w:tplc="52507811">
      <w:start w:val="1"/>
      <w:numFmt w:val="decimal"/>
      <w:lvlText w:val="%1."/>
      <w:lvlJc w:val="left"/>
      <w:pPr>
        <w:ind w:left="720" w:hanging="360"/>
      </w:pPr>
    </w:lvl>
    <w:lvl w:ilvl="1" w:tplc="52507811" w:tentative="1">
      <w:start w:val="1"/>
      <w:numFmt w:val="lowerLetter"/>
      <w:lvlText w:val="%2."/>
      <w:lvlJc w:val="left"/>
      <w:pPr>
        <w:ind w:left="1440" w:hanging="360"/>
      </w:pPr>
    </w:lvl>
    <w:lvl w:ilvl="2" w:tplc="52507811" w:tentative="1">
      <w:start w:val="1"/>
      <w:numFmt w:val="lowerRoman"/>
      <w:lvlText w:val="%3."/>
      <w:lvlJc w:val="right"/>
      <w:pPr>
        <w:ind w:left="2160" w:hanging="180"/>
      </w:pPr>
    </w:lvl>
    <w:lvl w:ilvl="3" w:tplc="52507811" w:tentative="1">
      <w:start w:val="1"/>
      <w:numFmt w:val="decimal"/>
      <w:lvlText w:val="%4."/>
      <w:lvlJc w:val="left"/>
      <w:pPr>
        <w:ind w:left="2880" w:hanging="360"/>
      </w:pPr>
    </w:lvl>
    <w:lvl w:ilvl="4" w:tplc="52507811" w:tentative="1">
      <w:start w:val="1"/>
      <w:numFmt w:val="lowerLetter"/>
      <w:lvlText w:val="%5."/>
      <w:lvlJc w:val="left"/>
      <w:pPr>
        <w:ind w:left="3600" w:hanging="360"/>
      </w:pPr>
    </w:lvl>
    <w:lvl w:ilvl="5" w:tplc="52507811" w:tentative="1">
      <w:start w:val="1"/>
      <w:numFmt w:val="lowerRoman"/>
      <w:lvlText w:val="%6."/>
      <w:lvlJc w:val="right"/>
      <w:pPr>
        <w:ind w:left="4320" w:hanging="180"/>
      </w:pPr>
    </w:lvl>
    <w:lvl w:ilvl="6" w:tplc="52507811" w:tentative="1">
      <w:start w:val="1"/>
      <w:numFmt w:val="decimal"/>
      <w:lvlText w:val="%7."/>
      <w:lvlJc w:val="left"/>
      <w:pPr>
        <w:ind w:left="5040" w:hanging="360"/>
      </w:pPr>
    </w:lvl>
    <w:lvl w:ilvl="7" w:tplc="52507811" w:tentative="1">
      <w:start w:val="1"/>
      <w:numFmt w:val="lowerLetter"/>
      <w:lvlText w:val="%8."/>
      <w:lvlJc w:val="left"/>
      <w:pPr>
        <w:ind w:left="5760" w:hanging="360"/>
      </w:pPr>
    </w:lvl>
    <w:lvl w:ilvl="8" w:tplc="52507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77">
    <w:multiLevelType w:val="hybridMultilevel"/>
    <w:lvl w:ilvl="0" w:tplc="26811472">
      <w:start w:val="1"/>
      <w:numFmt w:val="decimal"/>
      <w:lvlText w:val="%1."/>
      <w:lvlJc w:val="left"/>
      <w:pPr>
        <w:ind w:left="720" w:hanging="360"/>
      </w:pPr>
    </w:lvl>
    <w:lvl w:ilvl="1" w:tplc="26811472" w:tentative="1">
      <w:start w:val="1"/>
      <w:numFmt w:val="lowerLetter"/>
      <w:lvlText w:val="%2."/>
      <w:lvlJc w:val="left"/>
      <w:pPr>
        <w:ind w:left="1440" w:hanging="360"/>
      </w:pPr>
    </w:lvl>
    <w:lvl w:ilvl="2" w:tplc="26811472" w:tentative="1">
      <w:start w:val="1"/>
      <w:numFmt w:val="lowerRoman"/>
      <w:lvlText w:val="%3."/>
      <w:lvlJc w:val="right"/>
      <w:pPr>
        <w:ind w:left="2160" w:hanging="180"/>
      </w:pPr>
    </w:lvl>
    <w:lvl w:ilvl="3" w:tplc="26811472" w:tentative="1">
      <w:start w:val="1"/>
      <w:numFmt w:val="decimal"/>
      <w:lvlText w:val="%4."/>
      <w:lvlJc w:val="left"/>
      <w:pPr>
        <w:ind w:left="2880" w:hanging="360"/>
      </w:pPr>
    </w:lvl>
    <w:lvl w:ilvl="4" w:tplc="26811472" w:tentative="1">
      <w:start w:val="1"/>
      <w:numFmt w:val="lowerLetter"/>
      <w:lvlText w:val="%5."/>
      <w:lvlJc w:val="left"/>
      <w:pPr>
        <w:ind w:left="3600" w:hanging="360"/>
      </w:pPr>
    </w:lvl>
    <w:lvl w:ilvl="5" w:tplc="26811472" w:tentative="1">
      <w:start w:val="1"/>
      <w:numFmt w:val="lowerRoman"/>
      <w:lvlText w:val="%6."/>
      <w:lvlJc w:val="right"/>
      <w:pPr>
        <w:ind w:left="4320" w:hanging="180"/>
      </w:pPr>
    </w:lvl>
    <w:lvl w:ilvl="6" w:tplc="26811472" w:tentative="1">
      <w:start w:val="1"/>
      <w:numFmt w:val="decimal"/>
      <w:lvlText w:val="%7."/>
      <w:lvlJc w:val="left"/>
      <w:pPr>
        <w:ind w:left="5040" w:hanging="360"/>
      </w:pPr>
    </w:lvl>
    <w:lvl w:ilvl="7" w:tplc="26811472" w:tentative="1">
      <w:start w:val="1"/>
      <w:numFmt w:val="lowerLetter"/>
      <w:lvlText w:val="%8."/>
      <w:lvlJc w:val="left"/>
      <w:pPr>
        <w:ind w:left="5760" w:hanging="360"/>
      </w:pPr>
    </w:lvl>
    <w:lvl w:ilvl="8" w:tplc="2681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76">
    <w:multiLevelType w:val="hybridMultilevel"/>
    <w:lvl w:ilvl="0" w:tplc="34461175">
      <w:start w:val="1"/>
      <w:numFmt w:val="decimal"/>
      <w:lvlText w:val="%1."/>
      <w:lvlJc w:val="left"/>
      <w:pPr>
        <w:ind w:left="720" w:hanging="360"/>
      </w:pPr>
    </w:lvl>
    <w:lvl w:ilvl="1" w:tplc="34461175" w:tentative="1">
      <w:start w:val="1"/>
      <w:numFmt w:val="lowerLetter"/>
      <w:lvlText w:val="%2."/>
      <w:lvlJc w:val="left"/>
      <w:pPr>
        <w:ind w:left="1440" w:hanging="360"/>
      </w:pPr>
    </w:lvl>
    <w:lvl w:ilvl="2" w:tplc="34461175" w:tentative="1">
      <w:start w:val="1"/>
      <w:numFmt w:val="lowerRoman"/>
      <w:lvlText w:val="%3."/>
      <w:lvlJc w:val="right"/>
      <w:pPr>
        <w:ind w:left="2160" w:hanging="180"/>
      </w:pPr>
    </w:lvl>
    <w:lvl w:ilvl="3" w:tplc="34461175" w:tentative="1">
      <w:start w:val="1"/>
      <w:numFmt w:val="decimal"/>
      <w:lvlText w:val="%4."/>
      <w:lvlJc w:val="left"/>
      <w:pPr>
        <w:ind w:left="2880" w:hanging="360"/>
      </w:pPr>
    </w:lvl>
    <w:lvl w:ilvl="4" w:tplc="34461175" w:tentative="1">
      <w:start w:val="1"/>
      <w:numFmt w:val="lowerLetter"/>
      <w:lvlText w:val="%5."/>
      <w:lvlJc w:val="left"/>
      <w:pPr>
        <w:ind w:left="3600" w:hanging="360"/>
      </w:pPr>
    </w:lvl>
    <w:lvl w:ilvl="5" w:tplc="34461175" w:tentative="1">
      <w:start w:val="1"/>
      <w:numFmt w:val="lowerRoman"/>
      <w:lvlText w:val="%6."/>
      <w:lvlJc w:val="right"/>
      <w:pPr>
        <w:ind w:left="4320" w:hanging="180"/>
      </w:pPr>
    </w:lvl>
    <w:lvl w:ilvl="6" w:tplc="34461175" w:tentative="1">
      <w:start w:val="1"/>
      <w:numFmt w:val="decimal"/>
      <w:lvlText w:val="%7."/>
      <w:lvlJc w:val="left"/>
      <w:pPr>
        <w:ind w:left="5040" w:hanging="360"/>
      </w:pPr>
    </w:lvl>
    <w:lvl w:ilvl="7" w:tplc="34461175" w:tentative="1">
      <w:start w:val="1"/>
      <w:numFmt w:val="lowerLetter"/>
      <w:lvlText w:val="%8."/>
      <w:lvlJc w:val="left"/>
      <w:pPr>
        <w:ind w:left="5760" w:hanging="360"/>
      </w:pPr>
    </w:lvl>
    <w:lvl w:ilvl="8" w:tplc="34461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75">
    <w:multiLevelType w:val="hybridMultilevel"/>
    <w:lvl w:ilvl="0" w:tplc="78059813">
      <w:start w:val="1"/>
      <w:numFmt w:val="decimal"/>
      <w:lvlText w:val="%1."/>
      <w:lvlJc w:val="left"/>
      <w:pPr>
        <w:ind w:left="720" w:hanging="360"/>
      </w:pPr>
    </w:lvl>
    <w:lvl w:ilvl="1" w:tplc="78059813" w:tentative="1">
      <w:start w:val="1"/>
      <w:numFmt w:val="lowerLetter"/>
      <w:lvlText w:val="%2."/>
      <w:lvlJc w:val="left"/>
      <w:pPr>
        <w:ind w:left="1440" w:hanging="360"/>
      </w:pPr>
    </w:lvl>
    <w:lvl w:ilvl="2" w:tplc="78059813" w:tentative="1">
      <w:start w:val="1"/>
      <w:numFmt w:val="lowerRoman"/>
      <w:lvlText w:val="%3."/>
      <w:lvlJc w:val="right"/>
      <w:pPr>
        <w:ind w:left="2160" w:hanging="180"/>
      </w:pPr>
    </w:lvl>
    <w:lvl w:ilvl="3" w:tplc="78059813" w:tentative="1">
      <w:start w:val="1"/>
      <w:numFmt w:val="decimal"/>
      <w:lvlText w:val="%4."/>
      <w:lvlJc w:val="left"/>
      <w:pPr>
        <w:ind w:left="2880" w:hanging="360"/>
      </w:pPr>
    </w:lvl>
    <w:lvl w:ilvl="4" w:tplc="78059813" w:tentative="1">
      <w:start w:val="1"/>
      <w:numFmt w:val="lowerLetter"/>
      <w:lvlText w:val="%5."/>
      <w:lvlJc w:val="left"/>
      <w:pPr>
        <w:ind w:left="3600" w:hanging="360"/>
      </w:pPr>
    </w:lvl>
    <w:lvl w:ilvl="5" w:tplc="78059813" w:tentative="1">
      <w:start w:val="1"/>
      <w:numFmt w:val="lowerRoman"/>
      <w:lvlText w:val="%6."/>
      <w:lvlJc w:val="right"/>
      <w:pPr>
        <w:ind w:left="4320" w:hanging="180"/>
      </w:pPr>
    </w:lvl>
    <w:lvl w:ilvl="6" w:tplc="78059813" w:tentative="1">
      <w:start w:val="1"/>
      <w:numFmt w:val="decimal"/>
      <w:lvlText w:val="%7."/>
      <w:lvlJc w:val="left"/>
      <w:pPr>
        <w:ind w:left="5040" w:hanging="360"/>
      </w:pPr>
    </w:lvl>
    <w:lvl w:ilvl="7" w:tplc="78059813" w:tentative="1">
      <w:start w:val="1"/>
      <w:numFmt w:val="lowerLetter"/>
      <w:lvlText w:val="%8."/>
      <w:lvlJc w:val="left"/>
      <w:pPr>
        <w:ind w:left="5760" w:hanging="360"/>
      </w:pPr>
    </w:lvl>
    <w:lvl w:ilvl="8" w:tplc="78059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74">
    <w:multiLevelType w:val="hybridMultilevel"/>
    <w:lvl w:ilvl="0" w:tplc="34115431">
      <w:start w:val="1"/>
      <w:numFmt w:val="decimal"/>
      <w:lvlText w:val="%1."/>
      <w:lvlJc w:val="left"/>
      <w:pPr>
        <w:ind w:left="720" w:hanging="360"/>
      </w:pPr>
    </w:lvl>
    <w:lvl w:ilvl="1" w:tplc="34115431" w:tentative="1">
      <w:start w:val="1"/>
      <w:numFmt w:val="lowerLetter"/>
      <w:lvlText w:val="%2."/>
      <w:lvlJc w:val="left"/>
      <w:pPr>
        <w:ind w:left="1440" w:hanging="360"/>
      </w:pPr>
    </w:lvl>
    <w:lvl w:ilvl="2" w:tplc="34115431" w:tentative="1">
      <w:start w:val="1"/>
      <w:numFmt w:val="lowerRoman"/>
      <w:lvlText w:val="%3."/>
      <w:lvlJc w:val="right"/>
      <w:pPr>
        <w:ind w:left="2160" w:hanging="180"/>
      </w:pPr>
    </w:lvl>
    <w:lvl w:ilvl="3" w:tplc="34115431" w:tentative="1">
      <w:start w:val="1"/>
      <w:numFmt w:val="decimal"/>
      <w:lvlText w:val="%4."/>
      <w:lvlJc w:val="left"/>
      <w:pPr>
        <w:ind w:left="2880" w:hanging="360"/>
      </w:pPr>
    </w:lvl>
    <w:lvl w:ilvl="4" w:tplc="34115431" w:tentative="1">
      <w:start w:val="1"/>
      <w:numFmt w:val="lowerLetter"/>
      <w:lvlText w:val="%5."/>
      <w:lvlJc w:val="left"/>
      <w:pPr>
        <w:ind w:left="3600" w:hanging="360"/>
      </w:pPr>
    </w:lvl>
    <w:lvl w:ilvl="5" w:tplc="34115431" w:tentative="1">
      <w:start w:val="1"/>
      <w:numFmt w:val="lowerRoman"/>
      <w:lvlText w:val="%6."/>
      <w:lvlJc w:val="right"/>
      <w:pPr>
        <w:ind w:left="4320" w:hanging="180"/>
      </w:pPr>
    </w:lvl>
    <w:lvl w:ilvl="6" w:tplc="34115431" w:tentative="1">
      <w:start w:val="1"/>
      <w:numFmt w:val="decimal"/>
      <w:lvlText w:val="%7."/>
      <w:lvlJc w:val="left"/>
      <w:pPr>
        <w:ind w:left="5040" w:hanging="360"/>
      </w:pPr>
    </w:lvl>
    <w:lvl w:ilvl="7" w:tplc="34115431" w:tentative="1">
      <w:start w:val="1"/>
      <w:numFmt w:val="lowerLetter"/>
      <w:lvlText w:val="%8."/>
      <w:lvlJc w:val="left"/>
      <w:pPr>
        <w:ind w:left="5760" w:hanging="360"/>
      </w:pPr>
    </w:lvl>
    <w:lvl w:ilvl="8" w:tplc="3411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73">
    <w:multiLevelType w:val="hybridMultilevel"/>
    <w:lvl w:ilvl="0" w:tplc="46390644">
      <w:start w:val="1"/>
      <w:numFmt w:val="decimal"/>
      <w:lvlText w:val="%1."/>
      <w:lvlJc w:val="left"/>
      <w:pPr>
        <w:ind w:left="720" w:hanging="360"/>
      </w:pPr>
    </w:lvl>
    <w:lvl w:ilvl="1" w:tplc="46390644" w:tentative="1">
      <w:start w:val="1"/>
      <w:numFmt w:val="lowerLetter"/>
      <w:lvlText w:val="%2."/>
      <w:lvlJc w:val="left"/>
      <w:pPr>
        <w:ind w:left="1440" w:hanging="360"/>
      </w:pPr>
    </w:lvl>
    <w:lvl w:ilvl="2" w:tplc="46390644" w:tentative="1">
      <w:start w:val="1"/>
      <w:numFmt w:val="lowerRoman"/>
      <w:lvlText w:val="%3."/>
      <w:lvlJc w:val="right"/>
      <w:pPr>
        <w:ind w:left="2160" w:hanging="180"/>
      </w:pPr>
    </w:lvl>
    <w:lvl w:ilvl="3" w:tplc="46390644" w:tentative="1">
      <w:start w:val="1"/>
      <w:numFmt w:val="decimal"/>
      <w:lvlText w:val="%4."/>
      <w:lvlJc w:val="left"/>
      <w:pPr>
        <w:ind w:left="2880" w:hanging="360"/>
      </w:pPr>
    </w:lvl>
    <w:lvl w:ilvl="4" w:tplc="46390644" w:tentative="1">
      <w:start w:val="1"/>
      <w:numFmt w:val="lowerLetter"/>
      <w:lvlText w:val="%5."/>
      <w:lvlJc w:val="left"/>
      <w:pPr>
        <w:ind w:left="3600" w:hanging="360"/>
      </w:pPr>
    </w:lvl>
    <w:lvl w:ilvl="5" w:tplc="46390644" w:tentative="1">
      <w:start w:val="1"/>
      <w:numFmt w:val="lowerRoman"/>
      <w:lvlText w:val="%6."/>
      <w:lvlJc w:val="right"/>
      <w:pPr>
        <w:ind w:left="4320" w:hanging="180"/>
      </w:pPr>
    </w:lvl>
    <w:lvl w:ilvl="6" w:tplc="46390644" w:tentative="1">
      <w:start w:val="1"/>
      <w:numFmt w:val="decimal"/>
      <w:lvlText w:val="%7."/>
      <w:lvlJc w:val="left"/>
      <w:pPr>
        <w:ind w:left="5040" w:hanging="360"/>
      </w:pPr>
    </w:lvl>
    <w:lvl w:ilvl="7" w:tplc="46390644" w:tentative="1">
      <w:start w:val="1"/>
      <w:numFmt w:val="lowerLetter"/>
      <w:lvlText w:val="%8."/>
      <w:lvlJc w:val="left"/>
      <w:pPr>
        <w:ind w:left="5760" w:hanging="360"/>
      </w:pPr>
    </w:lvl>
    <w:lvl w:ilvl="8" w:tplc="46390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72">
    <w:multiLevelType w:val="hybridMultilevel"/>
    <w:lvl w:ilvl="0" w:tplc="74459657">
      <w:start w:val="1"/>
      <w:numFmt w:val="decimal"/>
      <w:lvlText w:val="%1."/>
      <w:lvlJc w:val="left"/>
      <w:pPr>
        <w:ind w:left="720" w:hanging="360"/>
      </w:pPr>
    </w:lvl>
    <w:lvl w:ilvl="1" w:tplc="74459657" w:tentative="1">
      <w:start w:val="1"/>
      <w:numFmt w:val="lowerLetter"/>
      <w:lvlText w:val="%2."/>
      <w:lvlJc w:val="left"/>
      <w:pPr>
        <w:ind w:left="1440" w:hanging="360"/>
      </w:pPr>
    </w:lvl>
    <w:lvl w:ilvl="2" w:tplc="74459657" w:tentative="1">
      <w:start w:val="1"/>
      <w:numFmt w:val="lowerRoman"/>
      <w:lvlText w:val="%3."/>
      <w:lvlJc w:val="right"/>
      <w:pPr>
        <w:ind w:left="2160" w:hanging="180"/>
      </w:pPr>
    </w:lvl>
    <w:lvl w:ilvl="3" w:tplc="74459657" w:tentative="1">
      <w:start w:val="1"/>
      <w:numFmt w:val="decimal"/>
      <w:lvlText w:val="%4."/>
      <w:lvlJc w:val="left"/>
      <w:pPr>
        <w:ind w:left="2880" w:hanging="360"/>
      </w:pPr>
    </w:lvl>
    <w:lvl w:ilvl="4" w:tplc="74459657" w:tentative="1">
      <w:start w:val="1"/>
      <w:numFmt w:val="lowerLetter"/>
      <w:lvlText w:val="%5."/>
      <w:lvlJc w:val="left"/>
      <w:pPr>
        <w:ind w:left="3600" w:hanging="360"/>
      </w:pPr>
    </w:lvl>
    <w:lvl w:ilvl="5" w:tplc="74459657" w:tentative="1">
      <w:start w:val="1"/>
      <w:numFmt w:val="lowerRoman"/>
      <w:lvlText w:val="%6."/>
      <w:lvlJc w:val="right"/>
      <w:pPr>
        <w:ind w:left="4320" w:hanging="180"/>
      </w:pPr>
    </w:lvl>
    <w:lvl w:ilvl="6" w:tplc="74459657" w:tentative="1">
      <w:start w:val="1"/>
      <w:numFmt w:val="decimal"/>
      <w:lvlText w:val="%7."/>
      <w:lvlJc w:val="left"/>
      <w:pPr>
        <w:ind w:left="5040" w:hanging="360"/>
      </w:pPr>
    </w:lvl>
    <w:lvl w:ilvl="7" w:tplc="74459657" w:tentative="1">
      <w:start w:val="1"/>
      <w:numFmt w:val="lowerLetter"/>
      <w:lvlText w:val="%8."/>
      <w:lvlJc w:val="left"/>
      <w:pPr>
        <w:ind w:left="5760" w:hanging="360"/>
      </w:pPr>
    </w:lvl>
    <w:lvl w:ilvl="8" w:tplc="74459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71">
    <w:multiLevelType w:val="hybridMultilevel"/>
    <w:lvl w:ilvl="0" w:tplc="33326262">
      <w:start w:val="1"/>
      <w:numFmt w:val="decimal"/>
      <w:lvlText w:val="%1."/>
      <w:lvlJc w:val="left"/>
      <w:pPr>
        <w:ind w:left="720" w:hanging="360"/>
      </w:pPr>
    </w:lvl>
    <w:lvl w:ilvl="1" w:tplc="33326262" w:tentative="1">
      <w:start w:val="1"/>
      <w:numFmt w:val="lowerLetter"/>
      <w:lvlText w:val="%2."/>
      <w:lvlJc w:val="left"/>
      <w:pPr>
        <w:ind w:left="1440" w:hanging="360"/>
      </w:pPr>
    </w:lvl>
    <w:lvl w:ilvl="2" w:tplc="33326262" w:tentative="1">
      <w:start w:val="1"/>
      <w:numFmt w:val="lowerRoman"/>
      <w:lvlText w:val="%3."/>
      <w:lvlJc w:val="right"/>
      <w:pPr>
        <w:ind w:left="2160" w:hanging="180"/>
      </w:pPr>
    </w:lvl>
    <w:lvl w:ilvl="3" w:tplc="33326262" w:tentative="1">
      <w:start w:val="1"/>
      <w:numFmt w:val="decimal"/>
      <w:lvlText w:val="%4."/>
      <w:lvlJc w:val="left"/>
      <w:pPr>
        <w:ind w:left="2880" w:hanging="360"/>
      </w:pPr>
    </w:lvl>
    <w:lvl w:ilvl="4" w:tplc="33326262" w:tentative="1">
      <w:start w:val="1"/>
      <w:numFmt w:val="lowerLetter"/>
      <w:lvlText w:val="%5."/>
      <w:lvlJc w:val="left"/>
      <w:pPr>
        <w:ind w:left="3600" w:hanging="360"/>
      </w:pPr>
    </w:lvl>
    <w:lvl w:ilvl="5" w:tplc="33326262" w:tentative="1">
      <w:start w:val="1"/>
      <w:numFmt w:val="lowerRoman"/>
      <w:lvlText w:val="%6."/>
      <w:lvlJc w:val="right"/>
      <w:pPr>
        <w:ind w:left="4320" w:hanging="180"/>
      </w:pPr>
    </w:lvl>
    <w:lvl w:ilvl="6" w:tplc="33326262" w:tentative="1">
      <w:start w:val="1"/>
      <w:numFmt w:val="decimal"/>
      <w:lvlText w:val="%7."/>
      <w:lvlJc w:val="left"/>
      <w:pPr>
        <w:ind w:left="5040" w:hanging="360"/>
      </w:pPr>
    </w:lvl>
    <w:lvl w:ilvl="7" w:tplc="33326262" w:tentative="1">
      <w:start w:val="1"/>
      <w:numFmt w:val="lowerLetter"/>
      <w:lvlText w:val="%8."/>
      <w:lvlJc w:val="left"/>
      <w:pPr>
        <w:ind w:left="5760" w:hanging="360"/>
      </w:pPr>
    </w:lvl>
    <w:lvl w:ilvl="8" w:tplc="33326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70">
    <w:multiLevelType w:val="hybridMultilevel"/>
    <w:lvl w:ilvl="0" w:tplc="59520042">
      <w:start w:val="1"/>
      <w:numFmt w:val="decimal"/>
      <w:lvlText w:val="%1."/>
      <w:lvlJc w:val="left"/>
      <w:pPr>
        <w:ind w:left="720" w:hanging="360"/>
      </w:pPr>
    </w:lvl>
    <w:lvl w:ilvl="1" w:tplc="59520042" w:tentative="1">
      <w:start w:val="1"/>
      <w:numFmt w:val="lowerLetter"/>
      <w:lvlText w:val="%2."/>
      <w:lvlJc w:val="left"/>
      <w:pPr>
        <w:ind w:left="1440" w:hanging="360"/>
      </w:pPr>
    </w:lvl>
    <w:lvl w:ilvl="2" w:tplc="59520042" w:tentative="1">
      <w:start w:val="1"/>
      <w:numFmt w:val="lowerRoman"/>
      <w:lvlText w:val="%3."/>
      <w:lvlJc w:val="right"/>
      <w:pPr>
        <w:ind w:left="2160" w:hanging="180"/>
      </w:pPr>
    </w:lvl>
    <w:lvl w:ilvl="3" w:tplc="59520042" w:tentative="1">
      <w:start w:val="1"/>
      <w:numFmt w:val="decimal"/>
      <w:lvlText w:val="%4."/>
      <w:lvlJc w:val="left"/>
      <w:pPr>
        <w:ind w:left="2880" w:hanging="360"/>
      </w:pPr>
    </w:lvl>
    <w:lvl w:ilvl="4" w:tplc="59520042" w:tentative="1">
      <w:start w:val="1"/>
      <w:numFmt w:val="lowerLetter"/>
      <w:lvlText w:val="%5."/>
      <w:lvlJc w:val="left"/>
      <w:pPr>
        <w:ind w:left="3600" w:hanging="360"/>
      </w:pPr>
    </w:lvl>
    <w:lvl w:ilvl="5" w:tplc="59520042" w:tentative="1">
      <w:start w:val="1"/>
      <w:numFmt w:val="lowerRoman"/>
      <w:lvlText w:val="%6."/>
      <w:lvlJc w:val="right"/>
      <w:pPr>
        <w:ind w:left="4320" w:hanging="180"/>
      </w:pPr>
    </w:lvl>
    <w:lvl w:ilvl="6" w:tplc="59520042" w:tentative="1">
      <w:start w:val="1"/>
      <w:numFmt w:val="decimal"/>
      <w:lvlText w:val="%7."/>
      <w:lvlJc w:val="left"/>
      <w:pPr>
        <w:ind w:left="5040" w:hanging="360"/>
      </w:pPr>
    </w:lvl>
    <w:lvl w:ilvl="7" w:tplc="59520042" w:tentative="1">
      <w:start w:val="1"/>
      <w:numFmt w:val="lowerLetter"/>
      <w:lvlText w:val="%8."/>
      <w:lvlJc w:val="left"/>
      <w:pPr>
        <w:ind w:left="5760" w:hanging="360"/>
      </w:pPr>
    </w:lvl>
    <w:lvl w:ilvl="8" w:tplc="59520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9">
    <w:multiLevelType w:val="hybridMultilevel"/>
    <w:lvl w:ilvl="0" w:tplc="57313512">
      <w:start w:val="1"/>
      <w:numFmt w:val="decimal"/>
      <w:lvlText w:val="%1."/>
      <w:lvlJc w:val="left"/>
      <w:pPr>
        <w:ind w:left="720" w:hanging="360"/>
      </w:pPr>
    </w:lvl>
    <w:lvl w:ilvl="1" w:tplc="57313512" w:tentative="1">
      <w:start w:val="1"/>
      <w:numFmt w:val="lowerLetter"/>
      <w:lvlText w:val="%2."/>
      <w:lvlJc w:val="left"/>
      <w:pPr>
        <w:ind w:left="1440" w:hanging="360"/>
      </w:pPr>
    </w:lvl>
    <w:lvl w:ilvl="2" w:tplc="57313512" w:tentative="1">
      <w:start w:val="1"/>
      <w:numFmt w:val="lowerRoman"/>
      <w:lvlText w:val="%3."/>
      <w:lvlJc w:val="right"/>
      <w:pPr>
        <w:ind w:left="2160" w:hanging="180"/>
      </w:pPr>
    </w:lvl>
    <w:lvl w:ilvl="3" w:tplc="57313512" w:tentative="1">
      <w:start w:val="1"/>
      <w:numFmt w:val="decimal"/>
      <w:lvlText w:val="%4."/>
      <w:lvlJc w:val="left"/>
      <w:pPr>
        <w:ind w:left="2880" w:hanging="360"/>
      </w:pPr>
    </w:lvl>
    <w:lvl w:ilvl="4" w:tplc="57313512" w:tentative="1">
      <w:start w:val="1"/>
      <w:numFmt w:val="lowerLetter"/>
      <w:lvlText w:val="%5."/>
      <w:lvlJc w:val="left"/>
      <w:pPr>
        <w:ind w:left="3600" w:hanging="360"/>
      </w:pPr>
    </w:lvl>
    <w:lvl w:ilvl="5" w:tplc="57313512" w:tentative="1">
      <w:start w:val="1"/>
      <w:numFmt w:val="lowerRoman"/>
      <w:lvlText w:val="%6."/>
      <w:lvlJc w:val="right"/>
      <w:pPr>
        <w:ind w:left="4320" w:hanging="180"/>
      </w:pPr>
    </w:lvl>
    <w:lvl w:ilvl="6" w:tplc="57313512" w:tentative="1">
      <w:start w:val="1"/>
      <w:numFmt w:val="decimal"/>
      <w:lvlText w:val="%7."/>
      <w:lvlJc w:val="left"/>
      <w:pPr>
        <w:ind w:left="5040" w:hanging="360"/>
      </w:pPr>
    </w:lvl>
    <w:lvl w:ilvl="7" w:tplc="57313512" w:tentative="1">
      <w:start w:val="1"/>
      <w:numFmt w:val="lowerLetter"/>
      <w:lvlText w:val="%8."/>
      <w:lvlJc w:val="left"/>
      <w:pPr>
        <w:ind w:left="5760" w:hanging="360"/>
      </w:pPr>
    </w:lvl>
    <w:lvl w:ilvl="8" w:tplc="57313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8">
    <w:multiLevelType w:val="hybridMultilevel"/>
    <w:lvl w:ilvl="0" w:tplc="51267866">
      <w:start w:val="1"/>
      <w:numFmt w:val="decimal"/>
      <w:lvlText w:val="%1."/>
      <w:lvlJc w:val="left"/>
      <w:pPr>
        <w:ind w:left="720" w:hanging="360"/>
      </w:pPr>
    </w:lvl>
    <w:lvl w:ilvl="1" w:tplc="51267866" w:tentative="1">
      <w:start w:val="1"/>
      <w:numFmt w:val="lowerLetter"/>
      <w:lvlText w:val="%2."/>
      <w:lvlJc w:val="left"/>
      <w:pPr>
        <w:ind w:left="1440" w:hanging="360"/>
      </w:pPr>
    </w:lvl>
    <w:lvl w:ilvl="2" w:tplc="51267866" w:tentative="1">
      <w:start w:val="1"/>
      <w:numFmt w:val="lowerRoman"/>
      <w:lvlText w:val="%3."/>
      <w:lvlJc w:val="right"/>
      <w:pPr>
        <w:ind w:left="2160" w:hanging="180"/>
      </w:pPr>
    </w:lvl>
    <w:lvl w:ilvl="3" w:tplc="51267866" w:tentative="1">
      <w:start w:val="1"/>
      <w:numFmt w:val="decimal"/>
      <w:lvlText w:val="%4."/>
      <w:lvlJc w:val="left"/>
      <w:pPr>
        <w:ind w:left="2880" w:hanging="360"/>
      </w:pPr>
    </w:lvl>
    <w:lvl w:ilvl="4" w:tplc="51267866" w:tentative="1">
      <w:start w:val="1"/>
      <w:numFmt w:val="lowerLetter"/>
      <w:lvlText w:val="%5."/>
      <w:lvlJc w:val="left"/>
      <w:pPr>
        <w:ind w:left="3600" w:hanging="360"/>
      </w:pPr>
    </w:lvl>
    <w:lvl w:ilvl="5" w:tplc="51267866" w:tentative="1">
      <w:start w:val="1"/>
      <w:numFmt w:val="lowerRoman"/>
      <w:lvlText w:val="%6."/>
      <w:lvlJc w:val="right"/>
      <w:pPr>
        <w:ind w:left="4320" w:hanging="180"/>
      </w:pPr>
    </w:lvl>
    <w:lvl w:ilvl="6" w:tplc="51267866" w:tentative="1">
      <w:start w:val="1"/>
      <w:numFmt w:val="decimal"/>
      <w:lvlText w:val="%7."/>
      <w:lvlJc w:val="left"/>
      <w:pPr>
        <w:ind w:left="5040" w:hanging="360"/>
      </w:pPr>
    </w:lvl>
    <w:lvl w:ilvl="7" w:tplc="51267866" w:tentative="1">
      <w:start w:val="1"/>
      <w:numFmt w:val="lowerLetter"/>
      <w:lvlText w:val="%8."/>
      <w:lvlJc w:val="left"/>
      <w:pPr>
        <w:ind w:left="5760" w:hanging="360"/>
      </w:pPr>
    </w:lvl>
    <w:lvl w:ilvl="8" w:tplc="51267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7">
    <w:multiLevelType w:val="hybridMultilevel"/>
    <w:lvl w:ilvl="0" w:tplc="14458199">
      <w:start w:val="1"/>
      <w:numFmt w:val="decimal"/>
      <w:lvlText w:val="%1."/>
      <w:lvlJc w:val="left"/>
      <w:pPr>
        <w:ind w:left="720" w:hanging="360"/>
      </w:pPr>
    </w:lvl>
    <w:lvl w:ilvl="1" w:tplc="14458199" w:tentative="1">
      <w:start w:val="1"/>
      <w:numFmt w:val="lowerLetter"/>
      <w:lvlText w:val="%2."/>
      <w:lvlJc w:val="left"/>
      <w:pPr>
        <w:ind w:left="1440" w:hanging="360"/>
      </w:pPr>
    </w:lvl>
    <w:lvl w:ilvl="2" w:tplc="14458199" w:tentative="1">
      <w:start w:val="1"/>
      <w:numFmt w:val="lowerRoman"/>
      <w:lvlText w:val="%3."/>
      <w:lvlJc w:val="right"/>
      <w:pPr>
        <w:ind w:left="2160" w:hanging="180"/>
      </w:pPr>
    </w:lvl>
    <w:lvl w:ilvl="3" w:tplc="14458199" w:tentative="1">
      <w:start w:val="1"/>
      <w:numFmt w:val="decimal"/>
      <w:lvlText w:val="%4."/>
      <w:lvlJc w:val="left"/>
      <w:pPr>
        <w:ind w:left="2880" w:hanging="360"/>
      </w:pPr>
    </w:lvl>
    <w:lvl w:ilvl="4" w:tplc="14458199" w:tentative="1">
      <w:start w:val="1"/>
      <w:numFmt w:val="lowerLetter"/>
      <w:lvlText w:val="%5."/>
      <w:lvlJc w:val="left"/>
      <w:pPr>
        <w:ind w:left="3600" w:hanging="360"/>
      </w:pPr>
    </w:lvl>
    <w:lvl w:ilvl="5" w:tplc="14458199" w:tentative="1">
      <w:start w:val="1"/>
      <w:numFmt w:val="lowerRoman"/>
      <w:lvlText w:val="%6."/>
      <w:lvlJc w:val="right"/>
      <w:pPr>
        <w:ind w:left="4320" w:hanging="180"/>
      </w:pPr>
    </w:lvl>
    <w:lvl w:ilvl="6" w:tplc="14458199" w:tentative="1">
      <w:start w:val="1"/>
      <w:numFmt w:val="decimal"/>
      <w:lvlText w:val="%7."/>
      <w:lvlJc w:val="left"/>
      <w:pPr>
        <w:ind w:left="5040" w:hanging="360"/>
      </w:pPr>
    </w:lvl>
    <w:lvl w:ilvl="7" w:tplc="14458199" w:tentative="1">
      <w:start w:val="1"/>
      <w:numFmt w:val="lowerLetter"/>
      <w:lvlText w:val="%8."/>
      <w:lvlJc w:val="left"/>
      <w:pPr>
        <w:ind w:left="5760" w:hanging="360"/>
      </w:pPr>
    </w:lvl>
    <w:lvl w:ilvl="8" w:tplc="14458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6">
    <w:multiLevelType w:val="hybridMultilevel"/>
    <w:lvl w:ilvl="0" w:tplc="17600413">
      <w:start w:val="1"/>
      <w:numFmt w:val="decimal"/>
      <w:lvlText w:val="%1."/>
      <w:lvlJc w:val="left"/>
      <w:pPr>
        <w:ind w:left="720" w:hanging="360"/>
      </w:pPr>
    </w:lvl>
    <w:lvl w:ilvl="1" w:tplc="17600413" w:tentative="1">
      <w:start w:val="1"/>
      <w:numFmt w:val="lowerLetter"/>
      <w:lvlText w:val="%2."/>
      <w:lvlJc w:val="left"/>
      <w:pPr>
        <w:ind w:left="1440" w:hanging="360"/>
      </w:pPr>
    </w:lvl>
    <w:lvl w:ilvl="2" w:tplc="17600413" w:tentative="1">
      <w:start w:val="1"/>
      <w:numFmt w:val="lowerRoman"/>
      <w:lvlText w:val="%3."/>
      <w:lvlJc w:val="right"/>
      <w:pPr>
        <w:ind w:left="2160" w:hanging="180"/>
      </w:pPr>
    </w:lvl>
    <w:lvl w:ilvl="3" w:tplc="17600413" w:tentative="1">
      <w:start w:val="1"/>
      <w:numFmt w:val="decimal"/>
      <w:lvlText w:val="%4."/>
      <w:lvlJc w:val="left"/>
      <w:pPr>
        <w:ind w:left="2880" w:hanging="360"/>
      </w:pPr>
    </w:lvl>
    <w:lvl w:ilvl="4" w:tplc="17600413" w:tentative="1">
      <w:start w:val="1"/>
      <w:numFmt w:val="lowerLetter"/>
      <w:lvlText w:val="%5."/>
      <w:lvlJc w:val="left"/>
      <w:pPr>
        <w:ind w:left="3600" w:hanging="360"/>
      </w:pPr>
    </w:lvl>
    <w:lvl w:ilvl="5" w:tplc="17600413" w:tentative="1">
      <w:start w:val="1"/>
      <w:numFmt w:val="lowerRoman"/>
      <w:lvlText w:val="%6."/>
      <w:lvlJc w:val="right"/>
      <w:pPr>
        <w:ind w:left="4320" w:hanging="180"/>
      </w:pPr>
    </w:lvl>
    <w:lvl w:ilvl="6" w:tplc="17600413" w:tentative="1">
      <w:start w:val="1"/>
      <w:numFmt w:val="decimal"/>
      <w:lvlText w:val="%7."/>
      <w:lvlJc w:val="left"/>
      <w:pPr>
        <w:ind w:left="5040" w:hanging="360"/>
      </w:pPr>
    </w:lvl>
    <w:lvl w:ilvl="7" w:tplc="17600413" w:tentative="1">
      <w:start w:val="1"/>
      <w:numFmt w:val="lowerLetter"/>
      <w:lvlText w:val="%8."/>
      <w:lvlJc w:val="left"/>
      <w:pPr>
        <w:ind w:left="5760" w:hanging="360"/>
      </w:pPr>
    </w:lvl>
    <w:lvl w:ilvl="8" w:tplc="17600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5">
    <w:multiLevelType w:val="hybridMultilevel"/>
    <w:lvl w:ilvl="0" w:tplc="66627292">
      <w:start w:val="1"/>
      <w:numFmt w:val="decimal"/>
      <w:lvlText w:val="%1."/>
      <w:lvlJc w:val="left"/>
      <w:pPr>
        <w:ind w:left="720" w:hanging="360"/>
      </w:pPr>
    </w:lvl>
    <w:lvl w:ilvl="1" w:tplc="66627292" w:tentative="1">
      <w:start w:val="1"/>
      <w:numFmt w:val="lowerLetter"/>
      <w:lvlText w:val="%2."/>
      <w:lvlJc w:val="left"/>
      <w:pPr>
        <w:ind w:left="1440" w:hanging="360"/>
      </w:pPr>
    </w:lvl>
    <w:lvl w:ilvl="2" w:tplc="66627292" w:tentative="1">
      <w:start w:val="1"/>
      <w:numFmt w:val="lowerRoman"/>
      <w:lvlText w:val="%3."/>
      <w:lvlJc w:val="right"/>
      <w:pPr>
        <w:ind w:left="2160" w:hanging="180"/>
      </w:pPr>
    </w:lvl>
    <w:lvl w:ilvl="3" w:tplc="66627292" w:tentative="1">
      <w:start w:val="1"/>
      <w:numFmt w:val="decimal"/>
      <w:lvlText w:val="%4."/>
      <w:lvlJc w:val="left"/>
      <w:pPr>
        <w:ind w:left="2880" w:hanging="360"/>
      </w:pPr>
    </w:lvl>
    <w:lvl w:ilvl="4" w:tplc="66627292" w:tentative="1">
      <w:start w:val="1"/>
      <w:numFmt w:val="lowerLetter"/>
      <w:lvlText w:val="%5."/>
      <w:lvlJc w:val="left"/>
      <w:pPr>
        <w:ind w:left="3600" w:hanging="360"/>
      </w:pPr>
    </w:lvl>
    <w:lvl w:ilvl="5" w:tplc="66627292" w:tentative="1">
      <w:start w:val="1"/>
      <w:numFmt w:val="lowerRoman"/>
      <w:lvlText w:val="%6."/>
      <w:lvlJc w:val="right"/>
      <w:pPr>
        <w:ind w:left="4320" w:hanging="180"/>
      </w:pPr>
    </w:lvl>
    <w:lvl w:ilvl="6" w:tplc="66627292" w:tentative="1">
      <w:start w:val="1"/>
      <w:numFmt w:val="decimal"/>
      <w:lvlText w:val="%7."/>
      <w:lvlJc w:val="left"/>
      <w:pPr>
        <w:ind w:left="5040" w:hanging="360"/>
      </w:pPr>
    </w:lvl>
    <w:lvl w:ilvl="7" w:tplc="66627292" w:tentative="1">
      <w:start w:val="1"/>
      <w:numFmt w:val="lowerLetter"/>
      <w:lvlText w:val="%8."/>
      <w:lvlJc w:val="left"/>
      <w:pPr>
        <w:ind w:left="5760" w:hanging="360"/>
      </w:pPr>
    </w:lvl>
    <w:lvl w:ilvl="8" w:tplc="66627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4">
    <w:multiLevelType w:val="hybridMultilevel"/>
    <w:lvl w:ilvl="0" w:tplc="46621822">
      <w:start w:val="1"/>
      <w:numFmt w:val="decimal"/>
      <w:lvlText w:val="%1."/>
      <w:lvlJc w:val="left"/>
      <w:pPr>
        <w:ind w:left="720" w:hanging="360"/>
      </w:pPr>
    </w:lvl>
    <w:lvl w:ilvl="1" w:tplc="46621822" w:tentative="1">
      <w:start w:val="1"/>
      <w:numFmt w:val="lowerLetter"/>
      <w:lvlText w:val="%2."/>
      <w:lvlJc w:val="left"/>
      <w:pPr>
        <w:ind w:left="1440" w:hanging="360"/>
      </w:pPr>
    </w:lvl>
    <w:lvl w:ilvl="2" w:tplc="46621822" w:tentative="1">
      <w:start w:val="1"/>
      <w:numFmt w:val="lowerRoman"/>
      <w:lvlText w:val="%3."/>
      <w:lvlJc w:val="right"/>
      <w:pPr>
        <w:ind w:left="2160" w:hanging="180"/>
      </w:pPr>
    </w:lvl>
    <w:lvl w:ilvl="3" w:tplc="46621822" w:tentative="1">
      <w:start w:val="1"/>
      <w:numFmt w:val="decimal"/>
      <w:lvlText w:val="%4."/>
      <w:lvlJc w:val="left"/>
      <w:pPr>
        <w:ind w:left="2880" w:hanging="360"/>
      </w:pPr>
    </w:lvl>
    <w:lvl w:ilvl="4" w:tplc="46621822" w:tentative="1">
      <w:start w:val="1"/>
      <w:numFmt w:val="lowerLetter"/>
      <w:lvlText w:val="%5."/>
      <w:lvlJc w:val="left"/>
      <w:pPr>
        <w:ind w:left="3600" w:hanging="360"/>
      </w:pPr>
    </w:lvl>
    <w:lvl w:ilvl="5" w:tplc="46621822" w:tentative="1">
      <w:start w:val="1"/>
      <w:numFmt w:val="lowerRoman"/>
      <w:lvlText w:val="%6."/>
      <w:lvlJc w:val="right"/>
      <w:pPr>
        <w:ind w:left="4320" w:hanging="180"/>
      </w:pPr>
    </w:lvl>
    <w:lvl w:ilvl="6" w:tplc="46621822" w:tentative="1">
      <w:start w:val="1"/>
      <w:numFmt w:val="decimal"/>
      <w:lvlText w:val="%7."/>
      <w:lvlJc w:val="left"/>
      <w:pPr>
        <w:ind w:left="5040" w:hanging="360"/>
      </w:pPr>
    </w:lvl>
    <w:lvl w:ilvl="7" w:tplc="46621822" w:tentative="1">
      <w:start w:val="1"/>
      <w:numFmt w:val="lowerLetter"/>
      <w:lvlText w:val="%8."/>
      <w:lvlJc w:val="left"/>
      <w:pPr>
        <w:ind w:left="5760" w:hanging="360"/>
      </w:pPr>
    </w:lvl>
    <w:lvl w:ilvl="8" w:tplc="46621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3">
    <w:multiLevelType w:val="hybridMultilevel"/>
    <w:lvl w:ilvl="0" w:tplc="43833808">
      <w:start w:val="1"/>
      <w:numFmt w:val="decimal"/>
      <w:lvlText w:val="%1."/>
      <w:lvlJc w:val="left"/>
      <w:pPr>
        <w:ind w:left="720" w:hanging="360"/>
      </w:pPr>
    </w:lvl>
    <w:lvl w:ilvl="1" w:tplc="43833808" w:tentative="1">
      <w:start w:val="1"/>
      <w:numFmt w:val="lowerLetter"/>
      <w:lvlText w:val="%2."/>
      <w:lvlJc w:val="left"/>
      <w:pPr>
        <w:ind w:left="1440" w:hanging="360"/>
      </w:pPr>
    </w:lvl>
    <w:lvl w:ilvl="2" w:tplc="43833808" w:tentative="1">
      <w:start w:val="1"/>
      <w:numFmt w:val="lowerRoman"/>
      <w:lvlText w:val="%3."/>
      <w:lvlJc w:val="right"/>
      <w:pPr>
        <w:ind w:left="2160" w:hanging="180"/>
      </w:pPr>
    </w:lvl>
    <w:lvl w:ilvl="3" w:tplc="43833808" w:tentative="1">
      <w:start w:val="1"/>
      <w:numFmt w:val="decimal"/>
      <w:lvlText w:val="%4."/>
      <w:lvlJc w:val="left"/>
      <w:pPr>
        <w:ind w:left="2880" w:hanging="360"/>
      </w:pPr>
    </w:lvl>
    <w:lvl w:ilvl="4" w:tplc="43833808" w:tentative="1">
      <w:start w:val="1"/>
      <w:numFmt w:val="lowerLetter"/>
      <w:lvlText w:val="%5."/>
      <w:lvlJc w:val="left"/>
      <w:pPr>
        <w:ind w:left="3600" w:hanging="360"/>
      </w:pPr>
    </w:lvl>
    <w:lvl w:ilvl="5" w:tplc="43833808" w:tentative="1">
      <w:start w:val="1"/>
      <w:numFmt w:val="lowerRoman"/>
      <w:lvlText w:val="%6."/>
      <w:lvlJc w:val="right"/>
      <w:pPr>
        <w:ind w:left="4320" w:hanging="180"/>
      </w:pPr>
    </w:lvl>
    <w:lvl w:ilvl="6" w:tplc="43833808" w:tentative="1">
      <w:start w:val="1"/>
      <w:numFmt w:val="decimal"/>
      <w:lvlText w:val="%7."/>
      <w:lvlJc w:val="left"/>
      <w:pPr>
        <w:ind w:left="5040" w:hanging="360"/>
      </w:pPr>
    </w:lvl>
    <w:lvl w:ilvl="7" w:tplc="43833808" w:tentative="1">
      <w:start w:val="1"/>
      <w:numFmt w:val="lowerLetter"/>
      <w:lvlText w:val="%8."/>
      <w:lvlJc w:val="left"/>
      <w:pPr>
        <w:ind w:left="5760" w:hanging="360"/>
      </w:pPr>
    </w:lvl>
    <w:lvl w:ilvl="8" w:tplc="43833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2">
    <w:multiLevelType w:val="hybridMultilevel"/>
    <w:lvl w:ilvl="0" w:tplc="20835544">
      <w:start w:val="1"/>
      <w:numFmt w:val="decimal"/>
      <w:lvlText w:val="%1."/>
      <w:lvlJc w:val="left"/>
      <w:pPr>
        <w:ind w:left="720" w:hanging="360"/>
      </w:pPr>
    </w:lvl>
    <w:lvl w:ilvl="1" w:tplc="20835544" w:tentative="1">
      <w:start w:val="1"/>
      <w:numFmt w:val="lowerLetter"/>
      <w:lvlText w:val="%2."/>
      <w:lvlJc w:val="left"/>
      <w:pPr>
        <w:ind w:left="1440" w:hanging="360"/>
      </w:pPr>
    </w:lvl>
    <w:lvl w:ilvl="2" w:tplc="20835544" w:tentative="1">
      <w:start w:val="1"/>
      <w:numFmt w:val="lowerRoman"/>
      <w:lvlText w:val="%3."/>
      <w:lvlJc w:val="right"/>
      <w:pPr>
        <w:ind w:left="2160" w:hanging="180"/>
      </w:pPr>
    </w:lvl>
    <w:lvl w:ilvl="3" w:tplc="20835544" w:tentative="1">
      <w:start w:val="1"/>
      <w:numFmt w:val="decimal"/>
      <w:lvlText w:val="%4."/>
      <w:lvlJc w:val="left"/>
      <w:pPr>
        <w:ind w:left="2880" w:hanging="360"/>
      </w:pPr>
    </w:lvl>
    <w:lvl w:ilvl="4" w:tplc="20835544" w:tentative="1">
      <w:start w:val="1"/>
      <w:numFmt w:val="lowerLetter"/>
      <w:lvlText w:val="%5."/>
      <w:lvlJc w:val="left"/>
      <w:pPr>
        <w:ind w:left="3600" w:hanging="360"/>
      </w:pPr>
    </w:lvl>
    <w:lvl w:ilvl="5" w:tplc="20835544" w:tentative="1">
      <w:start w:val="1"/>
      <w:numFmt w:val="lowerRoman"/>
      <w:lvlText w:val="%6."/>
      <w:lvlJc w:val="right"/>
      <w:pPr>
        <w:ind w:left="4320" w:hanging="180"/>
      </w:pPr>
    </w:lvl>
    <w:lvl w:ilvl="6" w:tplc="20835544" w:tentative="1">
      <w:start w:val="1"/>
      <w:numFmt w:val="decimal"/>
      <w:lvlText w:val="%7."/>
      <w:lvlJc w:val="left"/>
      <w:pPr>
        <w:ind w:left="5040" w:hanging="360"/>
      </w:pPr>
    </w:lvl>
    <w:lvl w:ilvl="7" w:tplc="20835544" w:tentative="1">
      <w:start w:val="1"/>
      <w:numFmt w:val="lowerLetter"/>
      <w:lvlText w:val="%8."/>
      <w:lvlJc w:val="left"/>
      <w:pPr>
        <w:ind w:left="5760" w:hanging="360"/>
      </w:pPr>
    </w:lvl>
    <w:lvl w:ilvl="8" w:tplc="20835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1">
    <w:multiLevelType w:val="hybridMultilevel"/>
    <w:lvl w:ilvl="0" w:tplc="25519735">
      <w:start w:val="1"/>
      <w:numFmt w:val="decimal"/>
      <w:lvlText w:val="%1."/>
      <w:lvlJc w:val="left"/>
      <w:pPr>
        <w:ind w:left="720" w:hanging="360"/>
      </w:pPr>
    </w:lvl>
    <w:lvl w:ilvl="1" w:tplc="25519735" w:tentative="1">
      <w:start w:val="1"/>
      <w:numFmt w:val="lowerLetter"/>
      <w:lvlText w:val="%2."/>
      <w:lvlJc w:val="left"/>
      <w:pPr>
        <w:ind w:left="1440" w:hanging="360"/>
      </w:pPr>
    </w:lvl>
    <w:lvl w:ilvl="2" w:tplc="25519735" w:tentative="1">
      <w:start w:val="1"/>
      <w:numFmt w:val="lowerRoman"/>
      <w:lvlText w:val="%3."/>
      <w:lvlJc w:val="right"/>
      <w:pPr>
        <w:ind w:left="2160" w:hanging="180"/>
      </w:pPr>
    </w:lvl>
    <w:lvl w:ilvl="3" w:tplc="25519735" w:tentative="1">
      <w:start w:val="1"/>
      <w:numFmt w:val="decimal"/>
      <w:lvlText w:val="%4."/>
      <w:lvlJc w:val="left"/>
      <w:pPr>
        <w:ind w:left="2880" w:hanging="360"/>
      </w:pPr>
    </w:lvl>
    <w:lvl w:ilvl="4" w:tplc="25519735" w:tentative="1">
      <w:start w:val="1"/>
      <w:numFmt w:val="lowerLetter"/>
      <w:lvlText w:val="%5."/>
      <w:lvlJc w:val="left"/>
      <w:pPr>
        <w:ind w:left="3600" w:hanging="360"/>
      </w:pPr>
    </w:lvl>
    <w:lvl w:ilvl="5" w:tplc="25519735" w:tentative="1">
      <w:start w:val="1"/>
      <w:numFmt w:val="lowerRoman"/>
      <w:lvlText w:val="%6."/>
      <w:lvlJc w:val="right"/>
      <w:pPr>
        <w:ind w:left="4320" w:hanging="180"/>
      </w:pPr>
    </w:lvl>
    <w:lvl w:ilvl="6" w:tplc="25519735" w:tentative="1">
      <w:start w:val="1"/>
      <w:numFmt w:val="decimal"/>
      <w:lvlText w:val="%7."/>
      <w:lvlJc w:val="left"/>
      <w:pPr>
        <w:ind w:left="5040" w:hanging="360"/>
      </w:pPr>
    </w:lvl>
    <w:lvl w:ilvl="7" w:tplc="25519735" w:tentative="1">
      <w:start w:val="1"/>
      <w:numFmt w:val="lowerLetter"/>
      <w:lvlText w:val="%8."/>
      <w:lvlJc w:val="left"/>
      <w:pPr>
        <w:ind w:left="5760" w:hanging="360"/>
      </w:pPr>
    </w:lvl>
    <w:lvl w:ilvl="8" w:tplc="2551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0">
    <w:multiLevelType w:val="hybridMultilevel"/>
    <w:lvl w:ilvl="0" w:tplc="20375812">
      <w:start w:val="1"/>
      <w:numFmt w:val="decimal"/>
      <w:lvlText w:val="%1."/>
      <w:lvlJc w:val="left"/>
      <w:pPr>
        <w:ind w:left="720" w:hanging="360"/>
      </w:pPr>
    </w:lvl>
    <w:lvl w:ilvl="1" w:tplc="20375812" w:tentative="1">
      <w:start w:val="1"/>
      <w:numFmt w:val="lowerLetter"/>
      <w:lvlText w:val="%2."/>
      <w:lvlJc w:val="left"/>
      <w:pPr>
        <w:ind w:left="1440" w:hanging="360"/>
      </w:pPr>
    </w:lvl>
    <w:lvl w:ilvl="2" w:tplc="20375812" w:tentative="1">
      <w:start w:val="1"/>
      <w:numFmt w:val="lowerRoman"/>
      <w:lvlText w:val="%3."/>
      <w:lvlJc w:val="right"/>
      <w:pPr>
        <w:ind w:left="2160" w:hanging="180"/>
      </w:pPr>
    </w:lvl>
    <w:lvl w:ilvl="3" w:tplc="20375812" w:tentative="1">
      <w:start w:val="1"/>
      <w:numFmt w:val="decimal"/>
      <w:lvlText w:val="%4."/>
      <w:lvlJc w:val="left"/>
      <w:pPr>
        <w:ind w:left="2880" w:hanging="360"/>
      </w:pPr>
    </w:lvl>
    <w:lvl w:ilvl="4" w:tplc="20375812" w:tentative="1">
      <w:start w:val="1"/>
      <w:numFmt w:val="lowerLetter"/>
      <w:lvlText w:val="%5."/>
      <w:lvlJc w:val="left"/>
      <w:pPr>
        <w:ind w:left="3600" w:hanging="360"/>
      </w:pPr>
    </w:lvl>
    <w:lvl w:ilvl="5" w:tplc="20375812" w:tentative="1">
      <w:start w:val="1"/>
      <w:numFmt w:val="lowerRoman"/>
      <w:lvlText w:val="%6."/>
      <w:lvlJc w:val="right"/>
      <w:pPr>
        <w:ind w:left="4320" w:hanging="180"/>
      </w:pPr>
    </w:lvl>
    <w:lvl w:ilvl="6" w:tplc="20375812" w:tentative="1">
      <w:start w:val="1"/>
      <w:numFmt w:val="decimal"/>
      <w:lvlText w:val="%7."/>
      <w:lvlJc w:val="left"/>
      <w:pPr>
        <w:ind w:left="5040" w:hanging="360"/>
      </w:pPr>
    </w:lvl>
    <w:lvl w:ilvl="7" w:tplc="20375812" w:tentative="1">
      <w:start w:val="1"/>
      <w:numFmt w:val="lowerLetter"/>
      <w:lvlText w:val="%8."/>
      <w:lvlJc w:val="left"/>
      <w:pPr>
        <w:ind w:left="5760" w:hanging="360"/>
      </w:pPr>
    </w:lvl>
    <w:lvl w:ilvl="8" w:tplc="20375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9">
    <w:multiLevelType w:val="hybridMultilevel"/>
    <w:lvl w:ilvl="0" w:tplc="83429259">
      <w:start w:val="1"/>
      <w:numFmt w:val="decimal"/>
      <w:lvlText w:val="%1."/>
      <w:lvlJc w:val="left"/>
      <w:pPr>
        <w:ind w:left="720" w:hanging="360"/>
      </w:pPr>
    </w:lvl>
    <w:lvl w:ilvl="1" w:tplc="83429259" w:tentative="1">
      <w:start w:val="1"/>
      <w:numFmt w:val="lowerLetter"/>
      <w:lvlText w:val="%2."/>
      <w:lvlJc w:val="left"/>
      <w:pPr>
        <w:ind w:left="1440" w:hanging="360"/>
      </w:pPr>
    </w:lvl>
    <w:lvl w:ilvl="2" w:tplc="83429259" w:tentative="1">
      <w:start w:val="1"/>
      <w:numFmt w:val="lowerRoman"/>
      <w:lvlText w:val="%3."/>
      <w:lvlJc w:val="right"/>
      <w:pPr>
        <w:ind w:left="2160" w:hanging="180"/>
      </w:pPr>
    </w:lvl>
    <w:lvl w:ilvl="3" w:tplc="83429259" w:tentative="1">
      <w:start w:val="1"/>
      <w:numFmt w:val="decimal"/>
      <w:lvlText w:val="%4."/>
      <w:lvlJc w:val="left"/>
      <w:pPr>
        <w:ind w:left="2880" w:hanging="360"/>
      </w:pPr>
    </w:lvl>
    <w:lvl w:ilvl="4" w:tplc="83429259" w:tentative="1">
      <w:start w:val="1"/>
      <w:numFmt w:val="lowerLetter"/>
      <w:lvlText w:val="%5."/>
      <w:lvlJc w:val="left"/>
      <w:pPr>
        <w:ind w:left="3600" w:hanging="360"/>
      </w:pPr>
    </w:lvl>
    <w:lvl w:ilvl="5" w:tplc="83429259" w:tentative="1">
      <w:start w:val="1"/>
      <w:numFmt w:val="lowerRoman"/>
      <w:lvlText w:val="%6."/>
      <w:lvlJc w:val="right"/>
      <w:pPr>
        <w:ind w:left="4320" w:hanging="180"/>
      </w:pPr>
    </w:lvl>
    <w:lvl w:ilvl="6" w:tplc="83429259" w:tentative="1">
      <w:start w:val="1"/>
      <w:numFmt w:val="decimal"/>
      <w:lvlText w:val="%7."/>
      <w:lvlJc w:val="left"/>
      <w:pPr>
        <w:ind w:left="5040" w:hanging="360"/>
      </w:pPr>
    </w:lvl>
    <w:lvl w:ilvl="7" w:tplc="83429259" w:tentative="1">
      <w:start w:val="1"/>
      <w:numFmt w:val="lowerLetter"/>
      <w:lvlText w:val="%8."/>
      <w:lvlJc w:val="left"/>
      <w:pPr>
        <w:ind w:left="5760" w:hanging="360"/>
      </w:pPr>
    </w:lvl>
    <w:lvl w:ilvl="8" w:tplc="83429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8">
    <w:multiLevelType w:val="hybridMultilevel"/>
    <w:lvl w:ilvl="0" w:tplc="91475288">
      <w:start w:val="1"/>
      <w:numFmt w:val="decimal"/>
      <w:lvlText w:val="%1."/>
      <w:lvlJc w:val="left"/>
      <w:pPr>
        <w:ind w:left="720" w:hanging="360"/>
      </w:pPr>
    </w:lvl>
    <w:lvl w:ilvl="1" w:tplc="91475288" w:tentative="1">
      <w:start w:val="1"/>
      <w:numFmt w:val="lowerLetter"/>
      <w:lvlText w:val="%2."/>
      <w:lvlJc w:val="left"/>
      <w:pPr>
        <w:ind w:left="1440" w:hanging="360"/>
      </w:pPr>
    </w:lvl>
    <w:lvl w:ilvl="2" w:tplc="91475288" w:tentative="1">
      <w:start w:val="1"/>
      <w:numFmt w:val="lowerRoman"/>
      <w:lvlText w:val="%3."/>
      <w:lvlJc w:val="right"/>
      <w:pPr>
        <w:ind w:left="2160" w:hanging="180"/>
      </w:pPr>
    </w:lvl>
    <w:lvl w:ilvl="3" w:tplc="91475288" w:tentative="1">
      <w:start w:val="1"/>
      <w:numFmt w:val="decimal"/>
      <w:lvlText w:val="%4."/>
      <w:lvlJc w:val="left"/>
      <w:pPr>
        <w:ind w:left="2880" w:hanging="360"/>
      </w:pPr>
    </w:lvl>
    <w:lvl w:ilvl="4" w:tplc="91475288" w:tentative="1">
      <w:start w:val="1"/>
      <w:numFmt w:val="lowerLetter"/>
      <w:lvlText w:val="%5."/>
      <w:lvlJc w:val="left"/>
      <w:pPr>
        <w:ind w:left="3600" w:hanging="360"/>
      </w:pPr>
    </w:lvl>
    <w:lvl w:ilvl="5" w:tplc="91475288" w:tentative="1">
      <w:start w:val="1"/>
      <w:numFmt w:val="lowerRoman"/>
      <w:lvlText w:val="%6."/>
      <w:lvlJc w:val="right"/>
      <w:pPr>
        <w:ind w:left="4320" w:hanging="180"/>
      </w:pPr>
    </w:lvl>
    <w:lvl w:ilvl="6" w:tplc="91475288" w:tentative="1">
      <w:start w:val="1"/>
      <w:numFmt w:val="decimal"/>
      <w:lvlText w:val="%7."/>
      <w:lvlJc w:val="left"/>
      <w:pPr>
        <w:ind w:left="5040" w:hanging="360"/>
      </w:pPr>
    </w:lvl>
    <w:lvl w:ilvl="7" w:tplc="91475288" w:tentative="1">
      <w:start w:val="1"/>
      <w:numFmt w:val="lowerLetter"/>
      <w:lvlText w:val="%8."/>
      <w:lvlJc w:val="left"/>
      <w:pPr>
        <w:ind w:left="5760" w:hanging="360"/>
      </w:pPr>
    </w:lvl>
    <w:lvl w:ilvl="8" w:tplc="91475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7">
    <w:multiLevelType w:val="hybridMultilevel"/>
    <w:lvl w:ilvl="0" w:tplc="81519672">
      <w:start w:val="1"/>
      <w:numFmt w:val="decimal"/>
      <w:lvlText w:val="%1."/>
      <w:lvlJc w:val="left"/>
      <w:pPr>
        <w:ind w:left="720" w:hanging="360"/>
      </w:pPr>
    </w:lvl>
    <w:lvl w:ilvl="1" w:tplc="81519672" w:tentative="1">
      <w:start w:val="1"/>
      <w:numFmt w:val="lowerLetter"/>
      <w:lvlText w:val="%2."/>
      <w:lvlJc w:val="left"/>
      <w:pPr>
        <w:ind w:left="1440" w:hanging="360"/>
      </w:pPr>
    </w:lvl>
    <w:lvl w:ilvl="2" w:tplc="81519672" w:tentative="1">
      <w:start w:val="1"/>
      <w:numFmt w:val="lowerRoman"/>
      <w:lvlText w:val="%3."/>
      <w:lvlJc w:val="right"/>
      <w:pPr>
        <w:ind w:left="2160" w:hanging="180"/>
      </w:pPr>
    </w:lvl>
    <w:lvl w:ilvl="3" w:tplc="81519672" w:tentative="1">
      <w:start w:val="1"/>
      <w:numFmt w:val="decimal"/>
      <w:lvlText w:val="%4."/>
      <w:lvlJc w:val="left"/>
      <w:pPr>
        <w:ind w:left="2880" w:hanging="360"/>
      </w:pPr>
    </w:lvl>
    <w:lvl w:ilvl="4" w:tplc="81519672" w:tentative="1">
      <w:start w:val="1"/>
      <w:numFmt w:val="lowerLetter"/>
      <w:lvlText w:val="%5."/>
      <w:lvlJc w:val="left"/>
      <w:pPr>
        <w:ind w:left="3600" w:hanging="360"/>
      </w:pPr>
    </w:lvl>
    <w:lvl w:ilvl="5" w:tplc="81519672" w:tentative="1">
      <w:start w:val="1"/>
      <w:numFmt w:val="lowerRoman"/>
      <w:lvlText w:val="%6."/>
      <w:lvlJc w:val="right"/>
      <w:pPr>
        <w:ind w:left="4320" w:hanging="180"/>
      </w:pPr>
    </w:lvl>
    <w:lvl w:ilvl="6" w:tplc="81519672" w:tentative="1">
      <w:start w:val="1"/>
      <w:numFmt w:val="decimal"/>
      <w:lvlText w:val="%7."/>
      <w:lvlJc w:val="left"/>
      <w:pPr>
        <w:ind w:left="5040" w:hanging="360"/>
      </w:pPr>
    </w:lvl>
    <w:lvl w:ilvl="7" w:tplc="81519672" w:tentative="1">
      <w:start w:val="1"/>
      <w:numFmt w:val="lowerLetter"/>
      <w:lvlText w:val="%8."/>
      <w:lvlJc w:val="left"/>
      <w:pPr>
        <w:ind w:left="5760" w:hanging="360"/>
      </w:pPr>
    </w:lvl>
    <w:lvl w:ilvl="8" w:tplc="81519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6">
    <w:multiLevelType w:val="hybridMultilevel"/>
    <w:lvl w:ilvl="0" w:tplc="68566001">
      <w:start w:val="1"/>
      <w:numFmt w:val="decimal"/>
      <w:lvlText w:val="%1."/>
      <w:lvlJc w:val="left"/>
      <w:pPr>
        <w:ind w:left="720" w:hanging="360"/>
      </w:pPr>
    </w:lvl>
    <w:lvl w:ilvl="1" w:tplc="68566001" w:tentative="1">
      <w:start w:val="1"/>
      <w:numFmt w:val="lowerLetter"/>
      <w:lvlText w:val="%2."/>
      <w:lvlJc w:val="left"/>
      <w:pPr>
        <w:ind w:left="1440" w:hanging="360"/>
      </w:pPr>
    </w:lvl>
    <w:lvl w:ilvl="2" w:tplc="68566001" w:tentative="1">
      <w:start w:val="1"/>
      <w:numFmt w:val="lowerRoman"/>
      <w:lvlText w:val="%3."/>
      <w:lvlJc w:val="right"/>
      <w:pPr>
        <w:ind w:left="2160" w:hanging="180"/>
      </w:pPr>
    </w:lvl>
    <w:lvl w:ilvl="3" w:tplc="68566001" w:tentative="1">
      <w:start w:val="1"/>
      <w:numFmt w:val="decimal"/>
      <w:lvlText w:val="%4."/>
      <w:lvlJc w:val="left"/>
      <w:pPr>
        <w:ind w:left="2880" w:hanging="360"/>
      </w:pPr>
    </w:lvl>
    <w:lvl w:ilvl="4" w:tplc="68566001" w:tentative="1">
      <w:start w:val="1"/>
      <w:numFmt w:val="lowerLetter"/>
      <w:lvlText w:val="%5."/>
      <w:lvlJc w:val="left"/>
      <w:pPr>
        <w:ind w:left="3600" w:hanging="360"/>
      </w:pPr>
    </w:lvl>
    <w:lvl w:ilvl="5" w:tplc="68566001" w:tentative="1">
      <w:start w:val="1"/>
      <w:numFmt w:val="lowerRoman"/>
      <w:lvlText w:val="%6."/>
      <w:lvlJc w:val="right"/>
      <w:pPr>
        <w:ind w:left="4320" w:hanging="180"/>
      </w:pPr>
    </w:lvl>
    <w:lvl w:ilvl="6" w:tplc="68566001" w:tentative="1">
      <w:start w:val="1"/>
      <w:numFmt w:val="decimal"/>
      <w:lvlText w:val="%7."/>
      <w:lvlJc w:val="left"/>
      <w:pPr>
        <w:ind w:left="5040" w:hanging="360"/>
      </w:pPr>
    </w:lvl>
    <w:lvl w:ilvl="7" w:tplc="68566001" w:tentative="1">
      <w:start w:val="1"/>
      <w:numFmt w:val="lowerLetter"/>
      <w:lvlText w:val="%8."/>
      <w:lvlJc w:val="left"/>
      <w:pPr>
        <w:ind w:left="5760" w:hanging="360"/>
      </w:pPr>
    </w:lvl>
    <w:lvl w:ilvl="8" w:tplc="68566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5">
    <w:multiLevelType w:val="hybridMultilevel"/>
    <w:lvl w:ilvl="0" w:tplc="77693737">
      <w:start w:val="1"/>
      <w:numFmt w:val="decimal"/>
      <w:lvlText w:val="%1."/>
      <w:lvlJc w:val="left"/>
      <w:pPr>
        <w:ind w:left="720" w:hanging="360"/>
      </w:pPr>
    </w:lvl>
    <w:lvl w:ilvl="1" w:tplc="77693737" w:tentative="1">
      <w:start w:val="1"/>
      <w:numFmt w:val="lowerLetter"/>
      <w:lvlText w:val="%2."/>
      <w:lvlJc w:val="left"/>
      <w:pPr>
        <w:ind w:left="1440" w:hanging="360"/>
      </w:pPr>
    </w:lvl>
    <w:lvl w:ilvl="2" w:tplc="77693737" w:tentative="1">
      <w:start w:val="1"/>
      <w:numFmt w:val="lowerRoman"/>
      <w:lvlText w:val="%3."/>
      <w:lvlJc w:val="right"/>
      <w:pPr>
        <w:ind w:left="2160" w:hanging="180"/>
      </w:pPr>
    </w:lvl>
    <w:lvl w:ilvl="3" w:tplc="77693737" w:tentative="1">
      <w:start w:val="1"/>
      <w:numFmt w:val="decimal"/>
      <w:lvlText w:val="%4."/>
      <w:lvlJc w:val="left"/>
      <w:pPr>
        <w:ind w:left="2880" w:hanging="360"/>
      </w:pPr>
    </w:lvl>
    <w:lvl w:ilvl="4" w:tplc="77693737" w:tentative="1">
      <w:start w:val="1"/>
      <w:numFmt w:val="lowerLetter"/>
      <w:lvlText w:val="%5."/>
      <w:lvlJc w:val="left"/>
      <w:pPr>
        <w:ind w:left="3600" w:hanging="360"/>
      </w:pPr>
    </w:lvl>
    <w:lvl w:ilvl="5" w:tplc="77693737" w:tentative="1">
      <w:start w:val="1"/>
      <w:numFmt w:val="lowerRoman"/>
      <w:lvlText w:val="%6."/>
      <w:lvlJc w:val="right"/>
      <w:pPr>
        <w:ind w:left="4320" w:hanging="180"/>
      </w:pPr>
    </w:lvl>
    <w:lvl w:ilvl="6" w:tplc="77693737" w:tentative="1">
      <w:start w:val="1"/>
      <w:numFmt w:val="decimal"/>
      <w:lvlText w:val="%7."/>
      <w:lvlJc w:val="left"/>
      <w:pPr>
        <w:ind w:left="5040" w:hanging="360"/>
      </w:pPr>
    </w:lvl>
    <w:lvl w:ilvl="7" w:tplc="77693737" w:tentative="1">
      <w:start w:val="1"/>
      <w:numFmt w:val="lowerLetter"/>
      <w:lvlText w:val="%8."/>
      <w:lvlJc w:val="left"/>
      <w:pPr>
        <w:ind w:left="5760" w:hanging="360"/>
      </w:pPr>
    </w:lvl>
    <w:lvl w:ilvl="8" w:tplc="77693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4">
    <w:multiLevelType w:val="hybridMultilevel"/>
    <w:lvl w:ilvl="0" w:tplc="92615071">
      <w:start w:val="1"/>
      <w:numFmt w:val="decimal"/>
      <w:lvlText w:val="%1."/>
      <w:lvlJc w:val="left"/>
      <w:pPr>
        <w:ind w:left="720" w:hanging="360"/>
      </w:pPr>
    </w:lvl>
    <w:lvl w:ilvl="1" w:tplc="92615071" w:tentative="1">
      <w:start w:val="1"/>
      <w:numFmt w:val="lowerLetter"/>
      <w:lvlText w:val="%2."/>
      <w:lvlJc w:val="left"/>
      <w:pPr>
        <w:ind w:left="1440" w:hanging="360"/>
      </w:pPr>
    </w:lvl>
    <w:lvl w:ilvl="2" w:tplc="92615071" w:tentative="1">
      <w:start w:val="1"/>
      <w:numFmt w:val="lowerRoman"/>
      <w:lvlText w:val="%3."/>
      <w:lvlJc w:val="right"/>
      <w:pPr>
        <w:ind w:left="2160" w:hanging="180"/>
      </w:pPr>
    </w:lvl>
    <w:lvl w:ilvl="3" w:tplc="92615071" w:tentative="1">
      <w:start w:val="1"/>
      <w:numFmt w:val="decimal"/>
      <w:lvlText w:val="%4."/>
      <w:lvlJc w:val="left"/>
      <w:pPr>
        <w:ind w:left="2880" w:hanging="360"/>
      </w:pPr>
    </w:lvl>
    <w:lvl w:ilvl="4" w:tplc="92615071" w:tentative="1">
      <w:start w:val="1"/>
      <w:numFmt w:val="lowerLetter"/>
      <w:lvlText w:val="%5."/>
      <w:lvlJc w:val="left"/>
      <w:pPr>
        <w:ind w:left="3600" w:hanging="360"/>
      </w:pPr>
    </w:lvl>
    <w:lvl w:ilvl="5" w:tplc="92615071" w:tentative="1">
      <w:start w:val="1"/>
      <w:numFmt w:val="lowerRoman"/>
      <w:lvlText w:val="%6."/>
      <w:lvlJc w:val="right"/>
      <w:pPr>
        <w:ind w:left="4320" w:hanging="180"/>
      </w:pPr>
    </w:lvl>
    <w:lvl w:ilvl="6" w:tplc="92615071" w:tentative="1">
      <w:start w:val="1"/>
      <w:numFmt w:val="decimal"/>
      <w:lvlText w:val="%7."/>
      <w:lvlJc w:val="left"/>
      <w:pPr>
        <w:ind w:left="5040" w:hanging="360"/>
      </w:pPr>
    </w:lvl>
    <w:lvl w:ilvl="7" w:tplc="92615071" w:tentative="1">
      <w:start w:val="1"/>
      <w:numFmt w:val="lowerLetter"/>
      <w:lvlText w:val="%8."/>
      <w:lvlJc w:val="left"/>
      <w:pPr>
        <w:ind w:left="5760" w:hanging="360"/>
      </w:pPr>
    </w:lvl>
    <w:lvl w:ilvl="8" w:tplc="92615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3">
    <w:multiLevelType w:val="hybridMultilevel"/>
    <w:lvl w:ilvl="0" w:tplc="24092179">
      <w:start w:val="1"/>
      <w:numFmt w:val="decimal"/>
      <w:lvlText w:val="%1."/>
      <w:lvlJc w:val="left"/>
      <w:pPr>
        <w:ind w:left="720" w:hanging="360"/>
      </w:pPr>
    </w:lvl>
    <w:lvl w:ilvl="1" w:tplc="24092179" w:tentative="1">
      <w:start w:val="1"/>
      <w:numFmt w:val="lowerLetter"/>
      <w:lvlText w:val="%2."/>
      <w:lvlJc w:val="left"/>
      <w:pPr>
        <w:ind w:left="1440" w:hanging="360"/>
      </w:pPr>
    </w:lvl>
    <w:lvl w:ilvl="2" w:tplc="24092179" w:tentative="1">
      <w:start w:val="1"/>
      <w:numFmt w:val="lowerRoman"/>
      <w:lvlText w:val="%3."/>
      <w:lvlJc w:val="right"/>
      <w:pPr>
        <w:ind w:left="2160" w:hanging="180"/>
      </w:pPr>
    </w:lvl>
    <w:lvl w:ilvl="3" w:tplc="24092179" w:tentative="1">
      <w:start w:val="1"/>
      <w:numFmt w:val="decimal"/>
      <w:lvlText w:val="%4."/>
      <w:lvlJc w:val="left"/>
      <w:pPr>
        <w:ind w:left="2880" w:hanging="360"/>
      </w:pPr>
    </w:lvl>
    <w:lvl w:ilvl="4" w:tplc="24092179" w:tentative="1">
      <w:start w:val="1"/>
      <w:numFmt w:val="lowerLetter"/>
      <w:lvlText w:val="%5."/>
      <w:lvlJc w:val="left"/>
      <w:pPr>
        <w:ind w:left="3600" w:hanging="360"/>
      </w:pPr>
    </w:lvl>
    <w:lvl w:ilvl="5" w:tplc="24092179" w:tentative="1">
      <w:start w:val="1"/>
      <w:numFmt w:val="lowerRoman"/>
      <w:lvlText w:val="%6."/>
      <w:lvlJc w:val="right"/>
      <w:pPr>
        <w:ind w:left="4320" w:hanging="180"/>
      </w:pPr>
    </w:lvl>
    <w:lvl w:ilvl="6" w:tplc="24092179" w:tentative="1">
      <w:start w:val="1"/>
      <w:numFmt w:val="decimal"/>
      <w:lvlText w:val="%7."/>
      <w:lvlJc w:val="left"/>
      <w:pPr>
        <w:ind w:left="5040" w:hanging="360"/>
      </w:pPr>
    </w:lvl>
    <w:lvl w:ilvl="7" w:tplc="24092179" w:tentative="1">
      <w:start w:val="1"/>
      <w:numFmt w:val="lowerLetter"/>
      <w:lvlText w:val="%8."/>
      <w:lvlJc w:val="left"/>
      <w:pPr>
        <w:ind w:left="5760" w:hanging="360"/>
      </w:pPr>
    </w:lvl>
    <w:lvl w:ilvl="8" w:tplc="24092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2">
    <w:multiLevelType w:val="hybridMultilevel"/>
    <w:lvl w:ilvl="0" w:tplc="41422736">
      <w:start w:val="1"/>
      <w:numFmt w:val="decimal"/>
      <w:lvlText w:val="%1."/>
      <w:lvlJc w:val="left"/>
      <w:pPr>
        <w:ind w:left="720" w:hanging="360"/>
      </w:pPr>
    </w:lvl>
    <w:lvl w:ilvl="1" w:tplc="41422736" w:tentative="1">
      <w:start w:val="1"/>
      <w:numFmt w:val="lowerLetter"/>
      <w:lvlText w:val="%2."/>
      <w:lvlJc w:val="left"/>
      <w:pPr>
        <w:ind w:left="1440" w:hanging="360"/>
      </w:pPr>
    </w:lvl>
    <w:lvl w:ilvl="2" w:tplc="41422736" w:tentative="1">
      <w:start w:val="1"/>
      <w:numFmt w:val="lowerRoman"/>
      <w:lvlText w:val="%3."/>
      <w:lvlJc w:val="right"/>
      <w:pPr>
        <w:ind w:left="2160" w:hanging="180"/>
      </w:pPr>
    </w:lvl>
    <w:lvl w:ilvl="3" w:tplc="41422736" w:tentative="1">
      <w:start w:val="1"/>
      <w:numFmt w:val="decimal"/>
      <w:lvlText w:val="%4."/>
      <w:lvlJc w:val="left"/>
      <w:pPr>
        <w:ind w:left="2880" w:hanging="360"/>
      </w:pPr>
    </w:lvl>
    <w:lvl w:ilvl="4" w:tplc="41422736" w:tentative="1">
      <w:start w:val="1"/>
      <w:numFmt w:val="lowerLetter"/>
      <w:lvlText w:val="%5."/>
      <w:lvlJc w:val="left"/>
      <w:pPr>
        <w:ind w:left="3600" w:hanging="360"/>
      </w:pPr>
    </w:lvl>
    <w:lvl w:ilvl="5" w:tplc="41422736" w:tentative="1">
      <w:start w:val="1"/>
      <w:numFmt w:val="lowerRoman"/>
      <w:lvlText w:val="%6."/>
      <w:lvlJc w:val="right"/>
      <w:pPr>
        <w:ind w:left="4320" w:hanging="180"/>
      </w:pPr>
    </w:lvl>
    <w:lvl w:ilvl="6" w:tplc="41422736" w:tentative="1">
      <w:start w:val="1"/>
      <w:numFmt w:val="decimal"/>
      <w:lvlText w:val="%7."/>
      <w:lvlJc w:val="left"/>
      <w:pPr>
        <w:ind w:left="5040" w:hanging="360"/>
      </w:pPr>
    </w:lvl>
    <w:lvl w:ilvl="7" w:tplc="41422736" w:tentative="1">
      <w:start w:val="1"/>
      <w:numFmt w:val="lowerLetter"/>
      <w:lvlText w:val="%8."/>
      <w:lvlJc w:val="left"/>
      <w:pPr>
        <w:ind w:left="5760" w:hanging="360"/>
      </w:pPr>
    </w:lvl>
    <w:lvl w:ilvl="8" w:tplc="41422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1">
    <w:multiLevelType w:val="hybridMultilevel"/>
    <w:lvl w:ilvl="0" w:tplc="74146967">
      <w:start w:val="1"/>
      <w:numFmt w:val="decimal"/>
      <w:lvlText w:val="%1."/>
      <w:lvlJc w:val="left"/>
      <w:pPr>
        <w:ind w:left="720" w:hanging="360"/>
      </w:pPr>
    </w:lvl>
    <w:lvl w:ilvl="1" w:tplc="74146967" w:tentative="1">
      <w:start w:val="1"/>
      <w:numFmt w:val="lowerLetter"/>
      <w:lvlText w:val="%2."/>
      <w:lvlJc w:val="left"/>
      <w:pPr>
        <w:ind w:left="1440" w:hanging="360"/>
      </w:pPr>
    </w:lvl>
    <w:lvl w:ilvl="2" w:tplc="74146967" w:tentative="1">
      <w:start w:val="1"/>
      <w:numFmt w:val="lowerRoman"/>
      <w:lvlText w:val="%3."/>
      <w:lvlJc w:val="right"/>
      <w:pPr>
        <w:ind w:left="2160" w:hanging="180"/>
      </w:pPr>
    </w:lvl>
    <w:lvl w:ilvl="3" w:tplc="74146967" w:tentative="1">
      <w:start w:val="1"/>
      <w:numFmt w:val="decimal"/>
      <w:lvlText w:val="%4."/>
      <w:lvlJc w:val="left"/>
      <w:pPr>
        <w:ind w:left="2880" w:hanging="360"/>
      </w:pPr>
    </w:lvl>
    <w:lvl w:ilvl="4" w:tplc="74146967" w:tentative="1">
      <w:start w:val="1"/>
      <w:numFmt w:val="lowerLetter"/>
      <w:lvlText w:val="%5."/>
      <w:lvlJc w:val="left"/>
      <w:pPr>
        <w:ind w:left="3600" w:hanging="360"/>
      </w:pPr>
    </w:lvl>
    <w:lvl w:ilvl="5" w:tplc="74146967" w:tentative="1">
      <w:start w:val="1"/>
      <w:numFmt w:val="lowerRoman"/>
      <w:lvlText w:val="%6."/>
      <w:lvlJc w:val="right"/>
      <w:pPr>
        <w:ind w:left="4320" w:hanging="180"/>
      </w:pPr>
    </w:lvl>
    <w:lvl w:ilvl="6" w:tplc="74146967" w:tentative="1">
      <w:start w:val="1"/>
      <w:numFmt w:val="decimal"/>
      <w:lvlText w:val="%7."/>
      <w:lvlJc w:val="left"/>
      <w:pPr>
        <w:ind w:left="5040" w:hanging="360"/>
      </w:pPr>
    </w:lvl>
    <w:lvl w:ilvl="7" w:tplc="74146967" w:tentative="1">
      <w:start w:val="1"/>
      <w:numFmt w:val="lowerLetter"/>
      <w:lvlText w:val="%8."/>
      <w:lvlJc w:val="left"/>
      <w:pPr>
        <w:ind w:left="5760" w:hanging="360"/>
      </w:pPr>
    </w:lvl>
    <w:lvl w:ilvl="8" w:tplc="74146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0">
    <w:multiLevelType w:val="hybridMultilevel"/>
    <w:lvl w:ilvl="0" w:tplc="60004546">
      <w:start w:val="1"/>
      <w:numFmt w:val="decimal"/>
      <w:lvlText w:val="%1."/>
      <w:lvlJc w:val="left"/>
      <w:pPr>
        <w:ind w:left="720" w:hanging="360"/>
      </w:pPr>
    </w:lvl>
    <w:lvl w:ilvl="1" w:tplc="60004546" w:tentative="1">
      <w:start w:val="1"/>
      <w:numFmt w:val="lowerLetter"/>
      <w:lvlText w:val="%2."/>
      <w:lvlJc w:val="left"/>
      <w:pPr>
        <w:ind w:left="1440" w:hanging="360"/>
      </w:pPr>
    </w:lvl>
    <w:lvl w:ilvl="2" w:tplc="60004546" w:tentative="1">
      <w:start w:val="1"/>
      <w:numFmt w:val="lowerRoman"/>
      <w:lvlText w:val="%3."/>
      <w:lvlJc w:val="right"/>
      <w:pPr>
        <w:ind w:left="2160" w:hanging="180"/>
      </w:pPr>
    </w:lvl>
    <w:lvl w:ilvl="3" w:tplc="60004546" w:tentative="1">
      <w:start w:val="1"/>
      <w:numFmt w:val="decimal"/>
      <w:lvlText w:val="%4."/>
      <w:lvlJc w:val="left"/>
      <w:pPr>
        <w:ind w:left="2880" w:hanging="360"/>
      </w:pPr>
    </w:lvl>
    <w:lvl w:ilvl="4" w:tplc="60004546" w:tentative="1">
      <w:start w:val="1"/>
      <w:numFmt w:val="lowerLetter"/>
      <w:lvlText w:val="%5."/>
      <w:lvlJc w:val="left"/>
      <w:pPr>
        <w:ind w:left="3600" w:hanging="360"/>
      </w:pPr>
    </w:lvl>
    <w:lvl w:ilvl="5" w:tplc="60004546" w:tentative="1">
      <w:start w:val="1"/>
      <w:numFmt w:val="lowerRoman"/>
      <w:lvlText w:val="%6."/>
      <w:lvlJc w:val="right"/>
      <w:pPr>
        <w:ind w:left="4320" w:hanging="180"/>
      </w:pPr>
    </w:lvl>
    <w:lvl w:ilvl="6" w:tplc="60004546" w:tentative="1">
      <w:start w:val="1"/>
      <w:numFmt w:val="decimal"/>
      <w:lvlText w:val="%7."/>
      <w:lvlJc w:val="left"/>
      <w:pPr>
        <w:ind w:left="5040" w:hanging="360"/>
      </w:pPr>
    </w:lvl>
    <w:lvl w:ilvl="7" w:tplc="60004546" w:tentative="1">
      <w:start w:val="1"/>
      <w:numFmt w:val="lowerLetter"/>
      <w:lvlText w:val="%8."/>
      <w:lvlJc w:val="left"/>
      <w:pPr>
        <w:ind w:left="5760" w:hanging="360"/>
      </w:pPr>
    </w:lvl>
    <w:lvl w:ilvl="8" w:tplc="60004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9">
    <w:multiLevelType w:val="hybridMultilevel"/>
    <w:lvl w:ilvl="0" w:tplc="28201948">
      <w:start w:val="1"/>
      <w:numFmt w:val="decimal"/>
      <w:lvlText w:val="%1."/>
      <w:lvlJc w:val="left"/>
      <w:pPr>
        <w:ind w:left="720" w:hanging="360"/>
      </w:pPr>
    </w:lvl>
    <w:lvl w:ilvl="1" w:tplc="28201948" w:tentative="1">
      <w:start w:val="1"/>
      <w:numFmt w:val="lowerLetter"/>
      <w:lvlText w:val="%2."/>
      <w:lvlJc w:val="left"/>
      <w:pPr>
        <w:ind w:left="1440" w:hanging="360"/>
      </w:pPr>
    </w:lvl>
    <w:lvl w:ilvl="2" w:tplc="28201948" w:tentative="1">
      <w:start w:val="1"/>
      <w:numFmt w:val="lowerRoman"/>
      <w:lvlText w:val="%3."/>
      <w:lvlJc w:val="right"/>
      <w:pPr>
        <w:ind w:left="2160" w:hanging="180"/>
      </w:pPr>
    </w:lvl>
    <w:lvl w:ilvl="3" w:tplc="28201948" w:tentative="1">
      <w:start w:val="1"/>
      <w:numFmt w:val="decimal"/>
      <w:lvlText w:val="%4."/>
      <w:lvlJc w:val="left"/>
      <w:pPr>
        <w:ind w:left="2880" w:hanging="360"/>
      </w:pPr>
    </w:lvl>
    <w:lvl w:ilvl="4" w:tplc="28201948" w:tentative="1">
      <w:start w:val="1"/>
      <w:numFmt w:val="lowerLetter"/>
      <w:lvlText w:val="%5."/>
      <w:lvlJc w:val="left"/>
      <w:pPr>
        <w:ind w:left="3600" w:hanging="360"/>
      </w:pPr>
    </w:lvl>
    <w:lvl w:ilvl="5" w:tplc="28201948" w:tentative="1">
      <w:start w:val="1"/>
      <w:numFmt w:val="lowerRoman"/>
      <w:lvlText w:val="%6."/>
      <w:lvlJc w:val="right"/>
      <w:pPr>
        <w:ind w:left="4320" w:hanging="180"/>
      </w:pPr>
    </w:lvl>
    <w:lvl w:ilvl="6" w:tplc="28201948" w:tentative="1">
      <w:start w:val="1"/>
      <w:numFmt w:val="decimal"/>
      <w:lvlText w:val="%7."/>
      <w:lvlJc w:val="left"/>
      <w:pPr>
        <w:ind w:left="5040" w:hanging="360"/>
      </w:pPr>
    </w:lvl>
    <w:lvl w:ilvl="7" w:tplc="28201948" w:tentative="1">
      <w:start w:val="1"/>
      <w:numFmt w:val="lowerLetter"/>
      <w:lvlText w:val="%8."/>
      <w:lvlJc w:val="left"/>
      <w:pPr>
        <w:ind w:left="5760" w:hanging="360"/>
      </w:pPr>
    </w:lvl>
    <w:lvl w:ilvl="8" w:tplc="28201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8">
    <w:multiLevelType w:val="hybridMultilevel"/>
    <w:lvl w:ilvl="0" w:tplc="60022251">
      <w:start w:val="1"/>
      <w:numFmt w:val="decimal"/>
      <w:lvlText w:val="%1."/>
      <w:lvlJc w:val="left"/>
      <w:pPr>
        <w:ind w:left="720" w:hanging="360"/>
      </w:pPr>
    </w:lvl>
    <w:lvl w:ilvl="1" w:tplc="60022251" w:tentative="1">
      <w:start w:val="1"/>
      <w:numFmt w:val="lowerLetter"/>
      <w:lvlText w:val="%2."/>
      <w:lvlJc w:val="left"/>
      <w:pPr>
        <w:ind w:left="1440" w:hanging="360"/>
      </w:pPr>
    </w:lvl>
    <w:lvl w:ilvl="2" w:tplc="60022251" w:tentative="1">
      <w:start w:val="1"/>
      <w:numFmt w:val="lowerRoman"/>
      <w:lvlText w:val="%3."/>
      <w:lvlJc w:val="right"/>
      <w:pPr>
        <w:ind w:left="2160" w:hanging="180"/>
      </w:pPr>
    </w:lvl>
    <w:lvl w:ilvl="3" w:tplc="60022251" w:tentative="1">
      <w:start w:val="1"/>
      <w:numFmt w:val="decimal"/>
      <w:lvlText w:val="%4."/>
      <w:lvlJc w:val="left"/>
      <w:pPr>
        <w:ind w:left="2880" w:hanging="360"/>
      </w:pPr>
    </w:lvl>
    <w:lvl w:ilvl="4" w:tplc="60022251" w:tentative="1">
      <w:start w:val="1"/>
      <w:numFmt w:val="lowerLetter"/>
      <w:lvlText w:val="%5."/>
      <w:lvlJc w:val="left"/>
      <w:pPr>
        <w:ind w:left="3600" w:hanging="360"/>
      </w:pPr>
    </w:lvl>
    <w:lvl w:ilvl="5" w:tplc="60022251" w:tentative="1">
      <w:start w:val="1"/>
      <w:numFmt w:val="lowerRoman"/>
      <w:lvlText w:val="%6."/>
      <w:lvlJc w:val="right"/>
      <w:pPr>
        <w:ind w:left="4320" w:hanging="180"/>
      </w:pPr>
    </w:lvl>
    <w:lvl w:ilvl="6" w:tplc="60022251" w:tentative="1">
      <w:start w:val="1"/>
      <w:numFmt w:val="decimal"/>
      <w:lvlText w:val="%7."/>
      <w:lvlJc w:val="left"/>
      <w:pPr>
        <w:ind w:left="5040" w:hanging="360"/>
      </w:pPr>
    </w:lvl>
    <w:lvl w:ilvl="7" w:tplc="60022251" w:tentative="1">
      <w:start w:val="1"/>
      <w:numFmt w:val="lowerLetter"/>
      <w:lvlText w:val="%8."/>
      <w:lvlJc w:val="left"/>
      <w:pPr>
        <w:ind w:left="5760" w:hanging="360"/>
      </w:pPr>
    </w:lvl>
    <w:lvl w:ilvl="8" w:tplc="60022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7">
    <w:multiLevelType w:val="hybridMultilevel"/>
    <w:lvl w:ilvl="0" w:tplc="49037269">
      <w:start w:val="1"/>
      <w:numFmt w:val="decimal"/>
      <w:lvlText w:val="%1."/>
      <w:lvlJc w:val="left"/>
      <w:pPr>
        <w:ind w:left="720" w:hanging="360"/>
      </w:pPr>
    </w:lvl>
    <w:lvl w:ilvl="1" w:tplc="49037269" w:tentative="1">
      <w:start w:val="1"/>
      <w:numFmt w:val="lowerLetter"/>
      <w:lvlText w:val="%2."/>
      <w:lvlJc w:val="left"/>
      <w:pPr>
        <w:ind w:left="1440" w:hanging="360"/>
      </w:pPr>
    </w:lvl>
    <w:lvl w:ilvl="2" w:tplc="49037269" w:tentative="1">
      <w:start w:val="1"/>
      <w:numFmt w:val="lowerRoman"/>
      <w:lvlText w:val="%3."/>
      <w:lvlJc w:val="right"/>
      <w:pPr>
        <w:ind w:left="2160" w:hanging="180"/>
      </w:pPr>
    </w:lvl>
    <w:lvl w:ilvl="3" w:tplc="49037269" w:tentative="1">
      <w:start w:val="1"/>
      <w:numFmt w:val="decimal"/>
      <w:lvlText w:val="%4."/>
      <w:lvlJc w:val="left"/>
      <w:pPr>
        <w:ind w:left="2880" w:hanging="360"/>
      </w:pPr>
    </w:lvl>
    <w:lvl w:ilvl="4" w:tplc="49037269" w:tentative="1">
      <w:start w:val="1"/>
      <w:numFmt w:val="lowerLetter"/>
      <w:lvlText w:val="%5."/>
      <w:lvlJc w:val="left"/>
      <w:pPr>
        <w:ind w:left="3600" w:hanging="360"/>
      </w:pPr>
    </w:lvl>
    <w:lvl w:ilvl="5" w:tplc="49037269" w:tentative="1">
      <w:start w:val="1"/>
      <w:numFmt w:val="lowerRoman"/>
      <w:lvlText w:val="%6."/>
      <w:lvlJc w:val="right"/>
      <w:pPr>
        <w:ind w:left="4320" w:hanging="180"/>
      </w:pPr>
    </w:lvl>
    <w:lvl w:ilvl="6" w:tplc="49037269" w:tentative="1">
      <w:start w:val="1"/>
      <w:numFmt w:val="decimal"/>
      <w:lvlText w:val="%7."/>
      <w:lvlJc w:val="left"/>
      <w:pPr>
        <w:ind w:left="5040" w:hanging="360"/>
      </w:pPr>
    </w:lvl>
    <w:lvl w:ilvl="7" w:tplc="49037269" w:tentative="1">
      <w:start w:val="1"/>
      <w:numFmt w:val="lowerLetter"/>
      <w:lvlText w:val="%8."/>
      <w:lvlJc w:val="left"/>
      <w:pPr>
        <w:ind w:left="5760" w:hanging="360"/>
      </w:pPr>
    </w:lvl>
    <w:lvl w:ilvl="8" w:tplc="49037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6">
    <w:multiLevelType w:val="hybridMultilevel"/>
    <w:lvl w:ilvl="0" w:tplc="99076265">
      <w:start w:val="1"/>
      <w:numFmt w:val="decimal"/>
      <w:lvlText w:val="%1."/>
      <w:lvlJc w:val="left"/>
      <w:pPr>
        <w:ind w:left="720" w:hanging="360"/>
      </w:pPr>
    </w:lvl>
    <w:lvl w:ilvl="1" w:tplc="99076265" w:tentative="1">
      <w:start w:val="1"/>
      <w:numFmt w:val="lowerLetter"/>
      <w:lvlText w:val="%2."/>
      <w:lvlJc w:val="left"/>
      <w:pPr>
        <w:ind w:left="1440" w:hanging="360"/>
      </w:pPr>
    </w:lvl>
    <w:lvl w:ilvl="2" w:tplc="99076265" w:tentative="1">
      <w:start w:val="1"/>
      <w:numFmt w:val="lowerRoman"/>
      <w:lvlText w:val="%3."/>
      <w:lvlJc w:val="right"/>
      <w:pPr>
        <w:ind w:left="2160" w:hanging="180"/>
      </w:pPr>
    </w:lvl>
    <w:lvl w:ilvl="3" w:tplc="99076265" w:tentative="1">
      <w:start w:val="1"/>
      <w:numFmt w:val="decimal"/>
      <w:lvlText w:val="%4."/>
      <w:lvlJc w:val="left"/>
      <w:pPr>
        <w:ind w:left="2880" w:hanging="360"/>
      </w:pPr>
    </w:lvl>
    <w:lvl w:ilvl="4" w:tplc="99076265" w:tentative="1">
      <w:start w:val="1"/>
      <w:numFmt w:val="lowerLetter"/>
      <w:lvlText w:val="%5."/>
      <w:lvlJc w:val="left"/>
      <w:pPr>
        <w:ind w:left="3600" w:hanging="360"/>
      </w:pPr>
    </w:lvl>
    <w:lvl w:ilvl="5" w:tplc="99076265" w:tentative="1">
      <w:start w:val="1"/>
      <w:numFmt w:val="lowerRoman"/>
      <w:lvlText w:val="%6."/>
      <w:lvlJc w:val="right"/>
      <w:pPr>
        <w:ind w:left="4320" w:hanging="180"/>
      </w:pPr>
    </w:lvl>
    <w:lvl w:ilvl="6" w:tplc="99076265" w:tentative="1">
      <w:start w:val="1"/>
      <w:numFmt w:val="decimal"/>
      <w:lvlText w:val="%7."/>
      <w:lvlJc w:val="left"/>
      <w:pPr>
        <w:ind w:left="5040" w:hanging="360"/>
      </w:pPr>
    </w:lvl>
    <w:lvl w:ilvl="7" w:tplc="99076265" w:tentative="1">
      <w:start w:val="1"/>
      <w:numFmt w:val="lowerLetter"/>
      <w:lvlText w:val="%8."/>
      <w:lvlJc w:val="left"/>
      <w:pPr>
        <w:ind w:left="5760" w:hanging="360"/>
      </w:pPr>
    </w:lvl>
    <w:lvl w:ilvl="8" w:tplc="99076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5">
    <w:multiLevelType w:val="hybridMultilevel"/>
    <w:lvl w:ilvl="0" w:tplc="44575475">
      <w:start w:val="1"/>
      <w:numFmt w:val="decimal"/>
      <w:lvlText w:val="%1."/>
      <w:lvlJc w:val="left"/>
      <w:pPr>
        <w:ind w:left="720" w:hanging="360"/>
      </w:pPr>
    </w:lvl>
    <w:lvl w:ilvl="1" w:tplc="44575475" w:tentative="1">
      <w:start w:val="1"/>
      <w:numFmt w:val="lowerLetter"/>
      <w:lvlText w:val="%2."/>
      <w:lvlJc w:val="left"/>
      <w:pPr>
        <w:ind w:left="1440" w:hanging="360"/>
      </w:pPr>
    </w:lvl>
    <w:lvl w:ilvl="2" w:tplc="44575475" w:tentative="1">
      <w:start w:val="1"/>
      <w:numFmt w:val="lowerRoman"/>
      <w:lvlText w:val="%3."/>
      <w:lvlJc w:val="right"/>
      <w:pPr>
        <w:ind w:left="2160" w:hanging="180"/>
      </w:pPr>
    </w:lvl>
    <w:lvl w:ilvl="3" w:tplc="44575475" w:tentative="1">
      <w:start w:val="1"/>
      <w:numFmt w:val="decimal"/>
      <w:lvlText w:val="%4."/>
      <w:lvlJc w:val="left"/>
      <w:pPr>
        <w:ind w:left="2880" w:hanging="360"/>
      </w:pPr>
    </w:lvl>
    <w:lvl w:ilvl="4" w:tplc="44575475" w:tentative="1">
      <w:start w:val="1"/>
      <w:numFmt w:val="lowerLetter"/>
      <w:lvlText w:val="%5."/>
      <w:lvlJc w:val="left"/>
      <w:pPr>
        <w:ind w:left="3600" w:hanging="360"/>
      </w:pPr>
    </w:lvl>
    <w:lvl w:ilvl="5" w:tplc="44575475" w:tentative="1">
      <w:start w:val="1"/>
      <w:numFmt w:val="lowerRoman"/>
      <w:lvlText w:val="%6."/>
      <w:lvlJc w:val="right"/>
      <w:pPr>
        <w:ind w:left="4320" w:hanging="180"/>
      </w:pPr>
    </w:lvl>
    <w:lvl w:ilvl="6" w:tplc="44575475" w:tentative="1">
      <w:start w:val="1"/>
      <w:numFmt w:val="decimal"/>
      <w:lvlText w:val="%7."/>
      <w:lvlJc w:val="left"/>
      <w:pPr>
        <w:ind w:left="5040" w:hanging="360"/>
      </w:pPr>
    </w:lvl>
    <w:lvl w:ilvl="7" w:tplc="44575475" w:tentative="1">
      <w:start w:val="1"/>
      <w:numFmt w:val="lowerLetter"/>
      <w:lvlText w:val="%8."/>
      <w:lvlJc w:val="left"/>
      <w:pPr>
        <w:ind w:left="5760" w:hanging="360"/>
      </w:pPr>
    </w:lvl>
    <w:lvl w:ilvl="8" w:tplc="44575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4">
    <w:multiLevelType w:val="hybridMultilevel"/>
    <w:lvl w:ilvl="0" w:tplc="65493103">
      <w:start w:val="1"/>
      <w:numFmt w:val="decimal"/>
      <w:lvlText w:val="%1."/>
      <w:lvlJc w:val="left"/>
      <w:pPr>
        <w:ind w:left="720" w:hanging="360"/>
      </w:pPr>
    </w:lvl>
    <w:lvl w:ilvl="1" w:tplc="65493103" w:tentative="1">
      <w:start w:val="1"/>
      <w:numFmt w:val="lowerLetter"/>
      <w:lvlText w:val="%2."/>
      <w:lvlJc w:val="left"/>
      <w:pPr>
        <w:ind w:left="1440" w:hanging="360"/>
      </w:pPr>
    </w:lvl>
    <w:lvl w:ilvl="2" w:tplc="65493103" w:tentative="1">
      <w:start w:val="1"/>
      <w:numFmt w:val="lowerRoman"/>
      <w:lvlText w:val="%3."/>
      <w:lvlJc w:val="right"/>
      <w:pPr>
        <w:ind w:left="2160" w:hanging="180"/>
      </w:pPr>
    </w:lvl>
    <w:lvl w:ilvl="3" w:tplc="65493103" w:tentative="1">
      <w:start w:val="1"/>
      <w:numFmt w:val="decimal"/>
      <w:lvlText w:val="%4."/>
      <w:lvlJc w:val="left"/>
      <w:pPr>
        <w:ind w:left="2880" w:hanging="360"/>
      </w:pPr>
    </w:lvl>
    <w:lvl w:ilvl="4" w:tplc="65493103" w:tentative="1">
      <w:start w:val="1"/>
      <w:numFmt w:val="lowerLetter"/>
      <w:lvlText w:val="%5."/>
      <w:lvlJc w:val="left"/>
      <w:pPr>
        <w:ind w:left="3600" w:hanging="360"/>
      </w:pPr>
    </w:lvl>
    <w:lvl w:ilvl="5" w:tplc="65493103" w:tentative="1">
      <w:start w:val="1"/>
      <w:numFmt w:val="lowerRoman"/>
      <w:lvlText w:val="%6."/>
      <w:lvlJc w:val="right"/>
      <w:pPr>
        <w:ind w:left="4320" w:hanging="180"/>
      </w:pPr>
    </w:lvl>
    <w:lvl w:ilvl="6" w:tplc="65493103" w:tentative="1">
      <w:start w:val="1"/>
      <w:numFmt w:val="decimal"/>
      <w:lvlText w:val="%7."/>
      <w:lvlJc w:val="left"/>
      <w:pPr>
        <w:ind w:left="5040" w:hanging="360"/>
      </w:pPr>
    </w:lvl>
    <w:lvl w:ilvl="7" w:tplc="65493103" w:tentative="1">
      <w:start w:val="1"/>
      <w:numFmt w:val="lowerLetter"/>
      <w:lvlText w:val="%8."/>
      <w:lvlJc w:val="left"/>
      <w:pPr>
        <w:ind w:left="5760" w:hanging="360"/>
      </w:pPr>
    </w:lvl>
    <w:lvl w:ilvl="8" w:tplc="65493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3">
    <w:multiLevelType w:val="hybridMultilevel"/>
    <w:lvl w:ilvl="0" w:tplc="95404085">
      <w:start w:val="1"/>
      <w:numFmt w:val="decimal"/>
      <w:lvlText w:val="%1."/>
      <w:lvlJc w:val="left"/>
      <w:pPr>
        <w:ind w:left="720" w:hanging="360"/>
      </w:pPr>
    </w:lvl>
    <w:lvl w:ilvl="1" w:tplc="95404085" w:tentative="1">
      <w:start w:val="1"/>
      <w:numFmt w:val="lowerLetter"/>
      <w:lvlText w:val="%2."/>
      <w:lvlJc w:val="left"/>
      <w:pPr>
        <w:ind w:left="1440" w:hanging="360"/>
      </w:pPr>
    </w:lvl>
    <w:lvl w:ilvl="2" w:tplc="95404085" w:tentative="1">
      <w:start w:val="1"/>
      <w:numFmt w:val="lowerRoman"/>
      <w:lvlText w:val="%3."/>
      <w:lvlJc w:val="right"/>
      <w:pPr>
        <w:ind w:left="2160" w:hanging="180"/>
      </w:pPr>
    </w:lvl>
    <w:lvl w:ilvl="3" w:tplc="95404085" w:tentative="1">
      <w:start w:val="1"/>
      <w:numFmt w:val="decimal"/>
      <w:lvlText w:val="%4."/>
      <w:lvlJc w:val="left"/>
      <w:pPr>
        <w:ind w:left="2880" w:hanging="360"/>
      </w:pPr>
    </w:lvl>
    <w:lvl w:ilvl="4" w:tplc="95404085" w:tentative="1">
      <w:start w:val="1"/>
      <w:numFmt w:val="lowerLetter"/>
      <w:lvlText w:val="%5."/>
      <w:lvlJc w:val="left"/>
      <w:pPr>
        <w:ind w:left="3600" w:hanging="360"/>
      </w:pPr>
    </w:lvl>
    <w:lvl w:ilvl="5" w:tplc="95404085" w:tentative="1">
      <w:start w:val="1"/>
      <w:numFmt w:val="lowerRoman"/>
      <w:lvlText w:val="%6."/>
      <w:lvlJc w:val="right"/>
      <w:pPr>
        <w:ind w:left="4320" w:hanging="180"/>
      </w:pPr>
    </w:lvl>
    <w:lvl w:ilvl="6" w:tplc="95404085" w:tentative="1">
      <w:start w:val="1"/>
      <w:numFmt w:val="decimal"/>
      <w:lvlText w:val="%7."/>
      <w:lvlJc w:val="left"/>
      <w:pPr>
        <w:ind w:left="5040" w:hanging="360"/>
      </w:pPr>
    </w:lvl>
    <w:lvl w:ilvl="7" w:tplc="95404085" w:tentative="1">
      <w:start w:val="1"/>
      <w:numFmt w:val="lowerLetter"/>
      <w:lvlText w:val="%8."/>
      <w:lvlJc w:val="left"/>
      <w:pPr>
        <w:ind w:left="5760" w:hanging="360"/>
      </w:pPr>
    </w:lvl>
    <w:lvl w:ilvl="8" w:tplc="95404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2">
    <w:multiLevelType w:val="hybridMultilevel"/>
    <w:lvl w:ilvl="0" w:tplc="82313318">
      <w:start w:val="1"/>
      <w:numFmt w:val="decimal"/>
      <w:lvlText w:val="%1."/>
      <w:lvlJc w:val="left"/>
      <w:pPr>
        <w:ind w:left="720" w:hanging="360"/>
      </w:pPr>
    </w:lvl>
    <w:lvl w:ilvl="1" w:tplc="82313318" w:tentative="1">
      <w:start w:val="1"/>
      <w:numFmt w:val="lowerLetter"/>
      <w:lvlText w:val="%2."/>
      <w:lvlJc w:val="left"/>
      <w:pPr>
        <w:ind w:left="1440" w:hanging="360"/>
      </w:pPr>
    </w:lvl>
    <w:lvl w:ilvl="2" w:tplc="82313318" w:tentative="1">
      <w:start w:val="1"/>
      <w:numFmt w:val="lowerRoman"/>
      <w:lvlText w:val="%3."/>
      <w:lvlJc w:val="right"/>
      <w:pPr>
        <w:ind w:left="2160" w:hanging="180"/>
      </w:pPr>
    </w:lvl>
    <w:lvl w:ilvl="3" w:tplc="82313318" w:tentative="1">
      <w:start w:val="1"/>
      <w:numFmt w:val="decimal"/>
      <w:lvlText w:val="%4."/>
      <w:lvlJc w:val="left"/>
      <w:pPr>
        <w:ind w:left="2880" w:hanging="360"/>
      </w:pPr>
    </w:lvl>
    <w:lvl w:ilvl="4" w:tplc="82313318" w:tentative="1">
      <w:start w:val="1"/>
      <w:numFmt w:val="lowerLetter"/>
      <w:lvlText w:val="%5."/>
      <w:lvlJc w:val="left"/>
      <w:pPr>
        <w:ind w:left="3600" w:hanging="360"/>
      </w:pPr>
    </w:lvl>
    <w:lvl w:ilvl="5" w:tplc="82313318" w:tentative="1">
      <w:start w:val="1"/>
      <w:numFmt w:val="lowerRoman"/>
      <w:lvlText w:val="%6."/>
      <w:lvlJc w:val="right"/>
      <w:pPr>
        <w:ind w:left="4320" w:hanging="180"/>
      </w:pPr>
    </w:lvl>
    <w:lvl w:ilvl="6" w:tplc="82313318" w:tentative="1">
      <w:start w:val="1"/>
      <w:numFmt w:val="decimal"/>
      <w:lvlText w:val="%7."/>
      <w:lvlJc w:val="left"/>
      <w:pPr>
        <w:ind w:left="5040" w:hanging="360"/>
      </w:pPr>
    </w:lvl>
    <w:lvl w:ilvl="7" w:tplc="82313318" w:tentative="1">
      <w:start w:val="1"/>
      <w:numFmt w:val="lowerLetter"/>
      <w:lvlText w:val="%8."/>
      <w:lvlJc w:val="left"/>
      <w:pPr>
        <w:ind w:left="5760" w:hanging="360"/>
      </w:pPr>
    </w:lvl>
    <w:lvl w:ilvl="8" w:tplc="82313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1">
    <w:multiLevelType w:val="hybridMultilevel"/>
    <w:lvl w:ilvl="0" w:tplc="53920143">
      <w:start w:val="1"/>
      <w:numFmt w:val="decimal"/>
      <w:lvlText w:val="%1."/>
      <w:lvlJc w:val="left"/>
      <w:pPr>
        <w:ind w:left="720" w:hanging="360"/>
      </w:pPr>
    </w:lvl>
    <w:lvl w:ilvl="1" w:tplc="53920143" w:tentative="1">
      <w:start w:val="1"/>
      <w:numFmt w:val="lowerLetter"/>
      <w:lvlText w:val="%2."/>
      <w:lvlJc w:val="left"/>
      <w:pPr>
        <w:ind w:left="1440" w:hanging="360"/>
      </w:pPr>
    </w:lvl>
    <w:lvl w:ilvl="2" w:tplc="53920143" w:tentative="1">
      <w:start w:val="1"/>
      <w:numFmt w:val="lowerRoman"/>
      <w:lvlText w:val="%3."/>
      <w:lvlJc w:val="right"/>
      <w:pPr>
        <w:ind w:left="2160" w:hanging="180"/>
      </w:pPr>
    </w:lvl>
    <w:lvl w:ilvl="3" w:tplc="53920143" w:tentative="1">
      <w:start w:val="1"/>
      <w:numFmt w:val="decimal"/>
      <w:lvlText w:val="%4."/>
      <w:lvlJc w:val="left"/>
      <w:pPr>
        <w:ind w:left="2880" w:hanging="360"/>
      </w:pPr>
    </w:lvl>
    <w:lvl w:ilvl="4" w:tplc="53920143" w:tentative="1">
      <w:start w:val="1"/>
      <w:numFmt w:val="lowerLetter"/>
      <w:lvlText w:val="%5."/>
      <w:lvlJc w:val="left"/>
      <w:pPr>
        <w:ind w:left="3600" w:hanging="360"/>
      </w:pPr>
    </w:lvl>
    <w:lvl w:ilvl="5" w:tplc="53920143" w:tentative="1">
      <w:start w:val="1"/>
      <w:numFmt w:val="lowerRoman"/>
      <w:lvlText w:val="%6."/>
      <w:lvlJc w:val="right"/>
      <w:pPr>
        <w:ind w:left="4320" w:hanging="180"/>
      </w:pPr>
    </w:lvl>
    <w:lvl w:ilvl="6" w:tplc="53920143" w:tentative="1">
      <w:start w:val="1"/>
      <w:numFmt w:val="decimal"/>
      <w:lvlText w:val="%7."/>
      <w:lvlJc w:val="left"/>
      <w:pPr>
        <w:ind w:left="5040" w:hanging="360"/>
      </w:pPr>
    </w:lvl>
    <w:lvl w:ilvl="7" w:tplc="53920143" w:tentative="1">
      <w:start w:val="1"/>
      <w:numFmt w:val="lowerLetter"/>
      <w:lvlText w:val="%8."/>
      <w:lvlJc w:val="left"/>
      <w:pPr>
        <w:ind w:left="5760" w:hanging="360"/>
      </w:pPr>
    </w:lvl>
    <w:lvl w:ilvl="8" w:tplc="53920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0">
    <w:multiLevelType w:val="hybridMultilevel"/>
    <w:lvl w:ilvl="0" w:tplc="26451319">
      <w:start w:val="1"/>
      <w:numFmt w:val="decimal"/>
      <w:lvlText w:val="%1."/>
      <w:lvlJc w:val="left"/>
      <w:pPr>
        <w:ind w:left="720" w:hanging="360"/>
      </w:pPr>
    </w:lvl>
    <w:lvl w:ilvl="1" w:tplc="26451319" w:tentative="1">
      <w:start w:val="1"/>
      <w:numFmt w:val="lowerLetter"/>
      <w:lvlText w:val="%2."/>
      <w:lvlJc w:val="left"/>
      <w:pPr>
        <w:ind w:left="1440" w:hanging="360"/>
      </w:pPr>
    </w:lvl>
    <w:lvl w:ilvl="2" w:tplc="26451319" w:tentative="1">
      <w:start w:val="1"/>
      <w:numFmt w:val="lowerRoman"/>
      <w:lvlText w:val="%3."/>
      <w:lvlJc w:val="right"/>
      <w:pPr>
        <w:ind w:left="2160" w:hanging="180"/>
      </w:pPr>
    </w:lvl>
    <w:lvl w:ilvl="3" w:tplc="26451319" w:tentative="1">
      <w:start w:val="1"/>
      <w:numFmt w:val="decimal"/>
      <w:lvlText w:val="%4."/>
      <w:lvlJc w:val="left"/>
      <w:pPr>
        <w:ind w:left="2880" w:hanging="360"/>
      </w:pPr>
    </w:lvl>
    <w:lvl w:ilvl="4" w:tplc="26451319" w:tentative="1">
      <w:start w:val="1"/>
      <w:numFmt w:val="lowerLetter"/>
      <w:lvlText w:val="%5."/>
      <w:lvlJc w:val="left"/>
      <w:pPr>
        <w:ind w:left="3600" w:hanging="360"/>
      </w:pPr>
    </w:lvl>
    <w:lvl w:ilvl="5" w:tplc="26451319" w:tentative="1">
      <w:start w:val="1"/>
      <w:numFmt w:val="lowerRoman"/>
      <w:lvlText w:val="%6."/>
      <w:lvlJc w:val="right"/>
      <w:pPr>
        <w:ind w:left="4320" w:hanging="180"/>
      </w:pPr>
    </w:lvl>
    <w:lvl w:ilvl="6" w:tplc="26451319" w:tentative="1">
      <w:start w:val="1"/>
      <w:numFmt w:val="decimal"/>
      <w:lvlText w:val="%7."/>
      <w:lvlJc w:val="left"/>
      <w:pPr>
        <w:ind w:left="5040" w:hanging="360"/>
      </w:pPr>
    </w:lvl>
    <w:lvl w:ilvl="7" w:tplc="26451319" w:tentative="1">
      <w:start w:val="1"/>
      <w:numFmt w:val="lowerLetter"/>
      <w:lvlText w:val="%8."/>
      <w:lvlJc w:val="left"/>
      <w:pPr>
        <w:ind w:left="5760" w:hanging="360"/>
      </w:pPr>
    </w:lvl>
    <w:lvl w:ilvl="8" w:tplc="26451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9">
    <w:multiLevelType w:val="hybridMultilevel"/>
    <w:lvl w:ilvl="0" w:tplc="32833766">
      <w:start w:val="1"/>
      <w:numFmt w:val="decimal"/>
      <w:lvlText w:val="%1."/>
      <w:lvlJc w:val="left"/>
      <w:pPr>
        <w:ind w:left="720" w:hanging="360"/>
      </w:pPr>
    </w:lvl>
    <w:lvl w:ilvl="1" w:tplc="32833766" w:tentative="1">
      <w:start w:val="1"/>
      <w:numFmt w:val="lowerLetter"/>
      <w:lvlText w:val="%2."/>
      <w:lvlJc w:val="left"/>
      <w:pPr>
        <w:ind w:left="1440" w:hanging="360"/>
      </w:pPr>
    </w:lvl>
    <w:lvl w:ilvl="2" w:tplc="32833766" w:tentative="1">
      <w:start w:val="1"/>
      <w:numFmt w:val="lowerRoman"/>
      <w:lvlText w:val="%3."/>
      <w:lvlJc w:val="right"/>
      <w:pPr>
        <w:ind w:left="2160" w:hanging="180"/>
      </w:pPr>
    </w:lvl>
    <w:lvl w:ilvl="3" w:tplc="32833766" w:tentative="1">
      <w:start w:val="1"/>
      <w:numFmt w:val="decimal"/>
      <w:lvlText w:val="%4."/>
      <w:lvlJc w:val="left"/>
      <w:pPr>
        <w:ind w:left="2880" w:hanging="360"/>
      </w:pPr>
    </w:lvl>
    <w:lvl w:ilvl="4" w:tplc="32833766" w:tentative="1">
      <w:start w:val="1"/>
      <w:numFmt w:val="lowerLetter"/>
      <w:lvlText w:val="%5."/>
      <w:lvlJc w:val="left"/>
      <w:pPr>
        <w:ind w:left="3600" w:hanging="360"/>
      </w:pPr>
    </w:lvl>
    <w:lvl w:ilvl="5" w:tplc="32833766" w:tentative="1">
      <w:start w:val="1"/>
      <w:numFmt w:val="lowerRoman"/>
      <w:lvlText w:val="%6."/>
      <w:lvlJc w:val="right"/>
      <w:pPr>
        <w:ind w:left="4320" w:hanging="180"/>
      </w:pPr>
    </w:lvl>
    <w:lvl w:ilvl="6" w:tplc="32833766" w:tentative="1">
      <w:start w:val="1"/>
      <w:numFmt w:val="decimal"/>
      <w:lvlText w:val="%7."/>
      <w:lvlJc w:val="left"/>
      <w:pPr>
        <w:ind w:left="5040" w:hanging="360"/>
      </w:pPr>
    </w:lvl>
    <w:lvl w:ilvl="7" w:tplc="32833766" w:tentative="1">
      <w:start w:val="1"/>
      <w:numFmt w:val="lowerLetter"/>
      <w:lvlText w:val="%8."/>
      <w:lvlJc w:val="left"/>
      <w:pPr>
        <w:ind w:left="5760" w:hanging="360"/>
      </w:pPr>
    </w:lvl>
    <w:lvl w:ilvl="8" w:tplc="32833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8">
    <w:multiLevelType w:val="hybridMultilevel"/>
    <w:lvl w:ilvl="0" w:tplc="60812174">
      <w:start w:val="1"/>
      <w:numFmt w:val="decimal"/>
      <w:lvlText w:val="%1."/>
      <w:lvlJc w:val="left"/>
      <w:pPr>
        <w:ind w:left="720" w:hanging="360"/>
      </w:pPr>
    </w:lvl>
    <w:lvl w:ilvl="1" w:tplc="60812174" w:tentative="1">
      <w:start w:val="1"/>
      <w:numFmt w:val="lowerLetter"/>
      <w:lvlText w:val="%2."/>
      <w:lvlJc w:val="left"/>
      <w:pPr>
        <w:ind w:left="1440" w:hanging="360"/>
      </w:pPr>
    </w:lvl>
    <w:lvl w:ilvl="2" w:tplc="60812174" w:tentative="1">
      <w:start w:val="1"/>
      <w:numFmt w:val="lowerRoman"/>
      <w:lvlText w:val="%3."/>
      <w:lvlJc w:val="right"/>
      <w:pPr>
        <w:ind w:left="2160" w:hanging="180"/>
      </w:pPr>
    </w:lvl>
    <w:lvl w:ilvl="3" w:tplc="60812174" w:tentative="1">
      <w:start w:val="1"/>
      <w:numFmt w:val="decimal"/>
      <w:lvlText w:val="%4."/>
      <w:lvlJc w:val="left"/>
      <w:pPr>
        <w:ind w:left="2880" w:hanging="360"/>
      </w:pPr>
    </w:lvl>
    <w:lvl w:ilvl="4" w:tplc="60812174" w:tentative="1">
      <w:start w:val="1"/>
      <w:numFmt w:val="lowerLetter"/>
      <w:lvlText w:val="%5."/>
      <w:lvlJc w:val="left"/>
      <w:pPr>
        <w:ind w:left="3600" w:hanging="360"/>
      </w:pPr>
    </w:lvl>
    <w:lvl w:ilvl="5" w:tplc="60812174" w:tentative="1">
      <w:start w:val="1"/>
      <w:numFmt w:val="lowerRoman"/>
      <w:lvlText w:val="%6."/>
      <w:lvlJc w:val="right"/>
      <w:pPr>
        <w:ind w:left="4320" w:hanging="180"/>
      </w:pPr>
    </w:lvl>
    <w:lvl w:ilvl="6" w:tplc="60812174" w:tentative="1">
      <w:start w:val="1"/>
      <w:numFmt w:val="decimal"/>
      <w:lvlText w:val="%7."/>
      <w:lvlJc w:val="left"/>
      <w:pPr>
        <w:ind w:left="5040" w:hanging="360"/>
      </w:pPr>
    </w:lvl>
    <w:lvl w:ilvl="7" w:tplc="60812174" w:tentative="1">
      <w:start w:val="1"/>
      <w:numFmt w:val="lowerLetter"/>
      <w:lvlText w:val="%8."/>
      <w:lvlJc w:val="left"/>
      <w:pPr>
        <w:ind w:left="5760" w:hanging="360"/>
      </w:pPr>
    </w:lvl>
    <w:lvl w:ilvl="8" w:tplc="60812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7">
    <w:multiLevelType w:val="hybridMultilevel"/>
    <w:lvl w:ilvl="0" w:tplc="66079658">
      <w:start w:val="1"/>
      <w:numFmt w:val="decimal"/>
      <w:lvlText w:val="%1."/>
      <w:lvlJc w:val="left"/>
      <w:pPr>
        <w:ind w:left="720" w:hanging="360"/>
      </w:pPr>
    </w:lvl>
    <w:lvl w:ilvl="1" w:tplc="66079658" w:tentative="1">
      <w:start w:val="1"/>
      <w:numFmt w:val="lowerLetter"/>
      <w:lvlText w:val="%2."/>
      <w:lvlJc w:val="left"/>
      <w:pPr>
        <w:ind w:left="1440" w:hanging="360"/>
      </w:pPr>
    </w:lvl>
    <w:lvl w:ilvl="2" w:tplc="66079658" w:tentative="1">
      <w:start w:val="1"/>
      <w:numFmt w:val="lowerRoman"/>
      <w:lvlText w:val="%3."/>
      <w:lvlJc w:val="right"/>
      <w:pPr>
        <w:ind w:left="2160" w:hanging="180"/>
      </w:pPr>
    </w:lvl>
    <w:lvl w:ilvl="3" w:tplc="66079658" w:tentative="1">
      <w:start w:val="1"/>
      <w:numFmt w:val="decimal"/>
      <w:lvlText w:val="%4."/>
      <w:lvlJc w:val="left"/>
      <w:pPr>
        <w:ind w:left="2880" w:hanging="360"/>
      </w:pPr>
    </w:lvl>
    <w:lvl w:ilvl="4" w:tplc="66079658" w:tentative="1">
      <w:start w:val="1"/>
      <w:numFmt w:val="lowerLetter"/>
      <w:lvlText w:val="%5."/>
      <w:lvlJc w:val="left"/>
      <w:pPr>
        <w:ind w:left="3600" w:hanging="360"/>
      </w:pPr>
    </w:lvl>
    <w:lvl w:ilvl="5" w:tplc="66079658" w:tentative="1">
      <w:start w:val="1"/>
      <w:numFmt w:val="lowerRoman"/>
      <w:lvlText w:val="%6."/>
      <w:lvlJc w:val="right"/>
      <w:pPr>
        <w:ind w:left="4320" w:hanging="180"/>
      </w:pPr>
    </w:lvl>
    <w:lvl w:ilvl="6" w:tplc="66079658" w:tentative="1">
      <w:start w:val="1"/>
      <w:numFmt w:val="decimal"/>
      <w:lvlText w:val="%7."/>
      <w:lvlJc w:val="left"/>
      <w:pPr>
        <w:ind w:left="5040" w:hanging="360"/>
      </w:pPr>
    </w:lvl>
    <w:lvl w:ilvl="7" w:tplc="66079658" w:tentative="1">
      <w:start w:val="1"/>
      <w:numFmt w:val="lowerLetter"/>
      <w:lvlText w:val="%8."/>
      <w:lvlJc w:val="left"/>
      <w:pPr>
        <w:ind w:left="5760" w:hanging="360"/>
      </w:pPr>
    </w:lvl>
    <w:lvl w:ilvl="8" w:tplc="66079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6">
    <w:multiLevelType w:val="hybridMultilevel"/>
    <w:lvl w:ilvl="0" w:tplc="72635621">
      <w:start w:val="1"/>
      <w:numFmt w:val="decimal"/>
      <w:lvlText w:val="%1."/>
      <w:lvlJc w:val="left"/>
      <w:pPr>
        <w:ind w:left="720" w:hanging="360"/>
      </w:pPr>
    </w:lvl>
    <w:lvl w:ilvl="1" w:tplc="72635621" w:tentative="1">
      <w:start w:val="1"/>
      <w:numFmt w:val="lowerLetter"/>
      <w:lvlText w:val="%2."/>
      <w:lvlJc w:val="left"/>
      <w:pPr>
        <w:ind w:left="1440" w:hanging="360"/>
      </w:pPr>
    </w:lvl>
    <w:lvl w:ilvl="2" w:tplc="72635621" w:tentative="1">
      <w:start w:val="1"/>
      <w:numFmt w:val="lowerRoman"/>
      <w:lvlText w:val="%3."/>
      <w:lvlJc w:val="right"/>
      <w:pPr>
        <w:ind w:left="2160" w:hanging="180"/>
      </w:pPr>
    </w:lvl>
    <w:lvl w:ilvl="3" w:tplc="72635621" w:tentative="1">
      <w:start w:val="1"/>
      <w:numFmt w:val="decimal"/>
      <w:lvlText w:val="%4."/>
      <w:lvlJc w:val="left"/>
      <w:pPr>
        <w:ind w:left="2880" w:hanging="360"/>
      </w:pPr>
    </w:lvl>
    <w:lvl w:ilvl="4" w:tplc="72635621" w:tentative="1">
      <w:start w:val="1"/>
      <w:numFmt w:val="lowerLetter"/>
      <w:lvlText w:val="%5."/>
      <w:lvlJc w:val="left"/>
      <w:pPr>
        <w:ind w:left="3600" w:hanging="360"/>
      </w:pPr>
    </w:lvl>
    <w:lvl w:ilvl="5" w:tplc="72635621" w:tentative="1">
      <w:start w:val="1"/>
      <w:numFmt w:val="lowerRoman"/>
      <w:lvlText w:val="%6."/>
      <w:lvlJc w:val="right"/>
      <w:pPr>
        <w:ind w:left="4320" w:hanging="180"/>
      </w:pPr>
    </w:lvl>
    <w:lvl w:ilvl="6" w:tplc="72635621" w:tentative="1">
      <w:start w:val="1"/>
      <w:numFmt w:val="decimal"/>
      <w:lvlText w:val="%7."/>
      <w:lvlJc w:val="left"/>
      <w:pPr>
        <w:ind w:left="5040" w:hanging="360"/>
      </w:pPr>
    </w:lvl>
    <w:lvl w:ilvl="7" w:tplc="72635621" w:tentative="1">
      <w:start w:val="1"/>
      <w:numFmt w:val="lowerLetter"/>
      <w:lvlText w:val="%8."/>
      <w:lvlJc w:val="left"/>
      <w:pPr>
        <w:ind w:left="5760" w:hanging="360"/>
      </w:pPr>
    </w:lvl>
    <w:lvl w:ilvl="8" w:tplc="72635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5">
    <w:multiLevelType w:val="hybridMultilevel"/>
    <w:lvl w:ilvl="0" w:tplc="95696672">
      <w:start w:val="1"/>
      <w:numFmt w:val="decimal"/>
      <w:lvlText w:val="%1."/>
      <w:lvlJc w:val="left"/>
      <w:pPr>
        <w:ind w:left="720" w:hanging="360"/>
      </w:pPr>
    </w:lvl>
    <w:lvl w:ilvl="1" w:tplc="95696672" w:tentative="1">
      <w:start w:val="1"/>
      <w:numFmt w:val="lowerLetter"/>
      <w:lvlText w:val="%2."/>
      <w:lvlJc w:val="left"/>
      <w:pPr>
        <w:ind w:left="1440" w:hanging="360"/>
      </w:pPr>
    </w:lvl>
    <w:lvl w:ilvl="2" w:tplc="95696672" w:tentative="1">
      <w:start w:val="1"/>
      <w:numFmt w:val="lowerRoman"/>
      <w:lvlText w:val="%3."/>
      <w:lvlJc w:val="right"/>
      <w:pPr>
        <w:ind w:left="2160" w:hanging="180"/>
      </w:pPr>
    </w:lvl>
    <w:lvl w:ilvl="3" w:tplc="95696672" w:tentative="1">
      <w:start w:val="1"/>
      <w:numFmt w:val="decimal"/>
      <w:lvlText w:val="%4."/>
      <w:lvlJc w:val="left"/>
      <w:pPr>
        <w:ind w:left="2880" w:hanging="360"/>
      </w:pPr>
    </w:lvl>
    <w:lvl w:ilvl="4" w:tplc="95696672" w:tentative="1">
      <w:start w:val="1"/>
      <w:numFmt w:val="lowerLetter"/>
      <w:lvlText w:val="%5."/>
      <w:lvlJc w:val="left"/>
      <w:pPr>
        <w:ind w:left="3600" w:hanging="360"/>
      </w:pPr>
    </w:lvl>
    <w:lvl w:ilvl="5" w:tplc="95696672" w:tentative="1">
      <w:start w:val="1"/>
      <w:numFmt w:val="lowerRoman"/>
      <w:lvlText w:val="%6."/>
      <w:lvlJc w:val="right"/>
      <w:pPr>
        <w:ind w:left="4320" w:hanging="180"/>
      </w:pPr>
    </w:lvl>
    <w:lvl w:ilvl="6" w:tplc="95696672" w:tentative="1">
      <w:start w:val="1"/>
      <w:numFmt w:val="decimal"/>
      <w:lvlText w:val="%7."/>
      <w:lvlJc w:val="left"/>
      <w:pPr>
        <w:ind w:left="5040" w:hanging="360"/>
      </w:pPr>
    </w:lvl>
    <w:lvl w:ilvl="7" w:tplc="95696672" w:tentative="1">
      <w:start w:val="1"/>
      <w:numFmt w:val="lowerLetter"/>
      <w:lvlText w:val="%8."/>
      <w:lvlJc w:val="left"/>
      <w:pPr>
        <w:ind w:left="5760" w:hanging="360"/>
      </w:pPr>
    </w:lvl>
    <w:lvl w:ilvl="8" w:tplc="95696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4">
    <w:multiLevelType w:val="hybridMultilevel"/>
    <w:lvl w:ilvl="0" w:tplc="36154139">
      <w:start w:val="1"/>
      <w:numFmt w:val="decimal"/>
      <w:lvlText w:val="%1."/>
      <w:lvlJc w:val="left"/>
      <w:pPr>
        <w:ind w:left="720" w:hanging="360"/>
      </w:pPr>
    </w:lvl>
    <w:lvl w:ilvl="1" w:tplc="36154139" w:tentative="1">
      <w:start w:val="1"/>
      <w:numFmt w:val="lowerLetter"/>
      <w:lvlText w:val="%2."/>
      <w:lvlJc w:val="left"/>
      <w:pPr>
        <w:ind w:left="1440" w:hanging="360"/>
      </w:pPr>
    </w:lvl>
    <w:lvl w:ilvl="2" w:tplc="36154139" w:tentative="1">
      <w:start w:val="1"/>
      <w:numFmt w:val="lowerRoman"/>
      <w:lvlText w:val="%3."/>
      <w:lvlJc w:val="right"/>
      <w:pPr>
        <w:ind w:left="2160" w:hanging="180"/>
      </w:pPr>
    </w:lvl>
    <w:lvl w:ilvl="3" w:tplc="36154139" w:tentative="1">
      <w:start w:val="1"/>
      <w:numFmt w:val="decimal"/>
      <w:lvlText w:val="%4."/>
      <w:lvlJc w:val="left"/>
      <w:pPr>
        <w:ind w:left="2880" w:hanging="360"/>
      </w:pPr>
    </w:lvl>
    <w:lvl w:ilvl="4" w:tplc="36154139" w:tentative="1">
      <w:start w:val="1"/>
      <w:numFmt w:val="lowerLetter"/>
      <w:lvlText w:val="%5."/>
      <w:lvlJc w:val="left"/>
      <w:pPr>
        <w:ind w:left="3600" w:hanging="360"/>
      </w:pPr>
    </w:lvl>
    <w:lvl w:ilvl="5" w:tplc="36154139" w:tentative="1">
      <w:start w:val="1"/>
      <w:numFmt w:val="lowerRoman"/>
      <w:lvlText w:val="%6."/>
      <w:lvlJc w:val="right"/>
      <w:pPr>
        <w:ind w:left="4320" w:hanging="180"/>
      </w:pPr>
    </w:lvl>
    <w:lvl w:ilvl="6" w:tplc="36154139" w:tentative="1">
      <w:start w:val="1"/>
      <w:numFmt w:val="decimal"/>
      <w:lvlText w:val="%7."/>
      <w:lvlJc w:val="left"/>
      <w:pPr>
        <w:ind w:left="5040" w:hanging="360"/>
      </w:pPr>
    </w:lvl>
    <w:lvl w:ilvl="7" w:tplc="36154139" w:tentative="1">
      <w:start w:val="1"/>
      <w:numFmt w:val="lowerLetter"/>
      <w:lvlText w:val="%8."/>
      <w:lvlJc w:val="left"/>
      <w:pPr>
        <w:ind w:left="5760" w:hanging="360"/>
      </w:pPr>
    </w:lvl>
    <w:lvl w:ilvl="8" w:tplc="36154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3">
    <w:multiLevelType w:val="hybridMultilevel"/>
    <w:lvl w:ilvl="0" w:tplc="43429031">
      <w:start w:val="1"/>
      <w:numFmt w:val="decimal"/>
      <w:lvlText w:val="%1."/>
      <w:lvlJc w:val="left"/>
      <w:pPr>
        <w:ind w:left="720" w:hanging="360"/>
      </w:pPr>
    </w:lvl>
    <w:lvl w:ilvl="1" w:tplc="43429031" w:tentative="1">
      <w:start w:val="1"/>
      <w:numFmt w:val="lowerLetter"/>
      <w:lvlText w:val="%2."/>
      <w:lvlJc w:val="left"/>
      <w:pPr>
        <w:ind w:left="1440" w:hanging="360"/>
      </w:pPr>
    </w:lvl>
    <w:lvl w:ilvl="2" w:tplc="43429031" w:tentative="1">
      <w:start w:val="1"/>
      <w:numFmt w:val="lowerRoman"/>
      <w:lvlText w:val="%3."/>
      <w:lvlJc w:val="right"/>
      <w:pPr>
        <w:ind w:left="2160" w:hanging="180"/>
      </w:pPr>
    </w:lvl>
    <w:lvl w:ilvl="3" w:tplc="43429031" w:tentative="1">
      <w:start w:val="1"/>
      <w:numFmt w:val="decimal"/>
      <w:lvlText w:val="%4."/>
      <w:lvlJc w:val="left"/>
      <w:pPr>
        <w:ind w:left="2880" w:hanging="360"/>
      </w:pPr>
    </w:lvl>
    <w:lvl w:ilvl="4" w:tplc="43429031" w:tentative="1">
      <w:start w:val="1"/>
      <w:numFmt w:val="lowerLetter"/>
      <w:lvlText w:val="%5."/>
      <w:lvlJc w:val="left"/>
      <w:pPr>
        <w:ind w:left="3600" w:hanging="360"/>
      </w:pPr>
    </w:lvl>
    <w:lvl w:ilvl="5" w:tplc="43429031" w:tentative="1">
      <w:start w:val="1"/>
      <w:numFmt w:val="lowerRoman"/>
      <w:lvlText w:val="%6."/>
      <w:lvlJc w:val="right"/>
      <w:pPr>
        <w:ind w:left="4320" w:hanging="180"/>
      </w:pPr>
    </w:lvl>
    <w:lvl w:ilvl="6" w:tplc="43429031" w:tentative="1">
      <w:start w:val="1"/>
      <w:numFmt w:val="decimal"/>
      <w:lvlText w:val="%7."/>
      <w:lvlJc w:val="left"/>
      <w:pPr>
        <w:ind w:left="5040" w:hanging="360"/>
      </w:pPr>
    </w:lvl>
    <w:lvl w:ilvl="7" w:tplc="43429031" w:tentative="1">
      <w:start w:val="1"/>
      <w:numFmt w:val="lowerLetter"/>
      <w:lvlText w:val="%8."/>
      <w:lvlJc w:val="left"/>
      <w:pPr>
        <w:ind w:left="5760" w:hanging="360"/>
      </w:pPr>
    </w:lvl>
    <w:lvl w:ilvl="8" w:tplc="43429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2">
    <w:multiLevelType w:val="hybridMultilevel"/>
    <w:lvl w:ilvl="0" w:tplc="64401407">
      <w:start w:val="1"/>
      <w:numFmt w:val="decimal"/>
      <w:lvlText w:val="%1."/>
      <w:lvlJc w:val="left"/>
      <w:pPr>
        <w:ind w:left="720" w:hanging="360"/>
      </w:pPr>
    </w:lvl>
    <w:lvl w:ilvl="1" w:tplc="64401407" w:tentative="1">
      <w:start w:val="1"/>
      <w:numFmt w:val="lowerLetter"/>
      <w:lvlText w:val="%2."/>
      <w:lvlJc w:val="left"/>
      <w:pPr>
        <w:ind w:left="1440" w:hanging="360"/>
      </w:pPr>
    </w:lvl>
    <w:lvl w:ilvl="2" w:tplc="64401407" w:tentative="1">
      <w:start w:val="1"/>
      <w:numFmt w:val="lowerRoman"/>
      <w:lvlText w:val="%3."/>
      <w:lvlJc w:val="right"/>
      <w:pPr>
        <w:ind w:left="2160" w:hanging="180"/>
      </w:pPr>
    </w:lvl>
    <w:lvl w:ilvl="3" w:tplc="64401407" w:tentative="1">
      <w:start w:val="1"/>
      <w:numFmt w:val="decimal"/>
      <w:lvlText w:val="%4."/>
      <w:lvlJc w:val="left"/>
      <w:pPr>
        <w:ind w:left="2880" w:hanging="360"/>
      </w:pPr>
    </w:lvl>
    <w:lvl w:ilvl="4" w:tplc="64401407" w:tentative="1">
      <w:start w:val="1"/>
      <w:numFmt w:val="lowerLetter"/>
      <w:lvlText w:val="%5."/>
      <w:lvlJc w:val="left"/>
      <w:pPr>
        <w:ind w:left="3600" w:hanging="360"/>
      </w:pPr>
    </w:lvl>
    <w:lvl w:ilvl="5" w:tplc="64401407" w:tentative="1">
      <w:start w:val="1"/>
      <w:numFmt w:val="lowerRoman"/>
      <w:lvlText w:val="%6."/>
      <w:lvlJc w:val="right"/>
      <w:pPr>
        <w:ind w:left="4320" w:hanging="180"/>
      </w:pPr>
    </w:lvl>
    <w:lvl w:ilvl="6" w:tplc="64401407" w:tentative="1">
      <w:start w:val="1"/>
      <w:numFmt w:val="decimal"/>
      <w:lvlText w:val="%7."/>
      <w:lvlJc w:val="left"/>
      <w:pPr>
        <w:ind w:left="5040" w:hanging="360"/>
      </w:pPr>
    </w:lvl>
    <w:lvl w:ilvl="7" w:tplc="64401407" w:tentative="1">
      <w:start w:val="1"/>
      <w:numFmt w:val="lowerLetter"/>
      <w:lvlText w:val="%8."/>
      <w:lvlJc w:val="left"/>
      <w:pPr>
        <w:ind w:left="5760" w:hanging="360"/>
      </w:pPr>
    </w:lvl>
    <w:lvl w:ilvl="8" w:tplc="64401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1">
    <w:multiLevelType w:val="hybridMultilevel"/>
    <w:lvl w:ilvl="0" w:tplc="80697208">
      <w:start w:val="1"/>
      <w:numFmt w:val="decimal"/>
      <w:lvlText w:val="%1."/>
      <w:lvlJc w:val="left"/>
      <w:pPr>
        <w:ind w:left="720" w:hanging="360"/>
      </w:pPr>
    </w:lvl>
    <w:lvl w:ilvl="1" w:tplc="80697208" w:tentative="1">
      <w:start w:val="1"/>
      <w:numFmt w:val="lowerLetter"/>
      <w:lvlText w:val="%2."/>
      <w:lvlJc w:val="left"/>
      <w:pPr>
        <w:ind w:left="1440" w:hanging="360"/>
      </w:pPr>
    </w:lvl>
    <w:lvl w:ilvl="2" w:tplc="80697208" w:tentative="1">
      <w:start w:val="1"/>
      <w:numFmt w:val="lowerRoman"/>
      <w:lvlText w:val="%3."/>
      <w:lvlJc w:val="right"/>
      <w:pPr>
        <w:ind w:left="2160" w:hanging="180"/>
      </w:pPr>
    </w:lvl>
    <w:lvl w:ilvl="3" w:tplc="80697208" w:tentative="1">
      <w:start w:val="1"/>
      <w:numFmt w:val="decimal"/>
      <w:lvlText w:val="%4."/>
      <w:lvlJc w:val="left"/>
      <w:pPr>
        <w:ind w:left="2880" w:hanging="360"/>
      </w:pPr>
    </w:lvl>
    <w:lvl w:ilvl="4" w:tplc="80697208" w:tentative="1">
      <w:start w:val="1"/>
      <w:numFmt w:val="lowerLetter"/>
      <w:lvlText w:val="%5."/>
      <w:lvlJc w:val="left"/>
      <w:pPr>
        <w:ind w:left="3600" w:hanging="360"/>
      </w:pPr>
    </w:lvl>
    <w:lvl w:ilvl="5" w:tplc="80697208" w:tentative="1">
      <w:start w:val="1"/>
      <w:numFmt w:val="lowerRoman"/>
      <w:lvlText w:val="%6."/>
      <w:lvlJc w:val="right"/>
      <w:pPr>
        <w:ind w:left="4320" w:hanging="180"/>
      </w:pPr>
    </w:lvl>
    <w:lvl w:ilvl="6" w:tplc="80697208" w:tentative="1">
      <w:start w:val="1"/>
      <w:numFmt w:val="decimal"/>
      <w:lvlText w:val="%7."/>
      <w:lvlJc w:val="left"/>
      <w:pPr>
        <w:ind w:left="5040" w:hanging="360"/>
      </w:pPr>
    </w:lvl>
    <w:lvl w:ilvl="7" w:tplc="80697208" w:tentative="1">
      <w:start w:val="1"/>
      <w:numFmt w:val="lowerLetter"/>
      <w:lvlText w:val="%8."/>
      <w:lvlJc w:val="left"/>
      <w:pPr>
        <w:ind w:left="5760" w:hanging="360"/>
      </w:pPr>
    </w:lvl>
    <w:lvl w:ilvl="8" w:tplc="80697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0">
    <w:multiLevelType w:val="hybridMultilevel"/>
    <w:lvl w:ilvl="0" w:tplc="36676166">
      <w:start w:val="1"/>
      <w:numFmt w:val="decimal"/>
      <w:lvlText w:val="%1."/>
      <w:lvlJc w:val="left"/>
      <w:pPr>
        <w:ind w:left="720" w:hanging="360"/>
      </w:pPr>
    </w:lvl>
    <w:lvl w:ilvl="1" w:tplc="36676166" w:tentative="1">
      <w:start w:val="1"/>
      <w:numFmt w:val="lowerLetter"/>
      <w:lvlText w:val="%2."/>
      <w:lvlJc w:val="left"/>
      <w:pPr>
        <w:ind w:left="1440" w:hanging="360"/>
      </w:pPr>
    </w:lvl>
    <w:lvl w:ilvl="2" w:tplc="36676166" w:tentative="1">
      <w:start w:val="1"/>
      <w:numFmt w:val="lowerRoman"/>
      <w:lvlText w:val="%3."/>
      <w:lvlJc w:val="right"/>
      <w:pPr>
        <w:ind w:left="2160" w:hanging="180"/>
      </w:pPr>
    </w:lvl>
    <w:lvl w:ilvl="3" w:tplc="36676166" w:tentative="1">
      <w:start w:val="1"/>
      <w:numFmt w:val="decimal"/>
      <w:lvlText w:val="%4."/>
      <w:lvlJc w:val="left"/>
      <w:pPr>
        <w:ind w:left="2880" w:hanging="360"/>
      </w:pPr>
    </w:lvl>
    <w:lvl w:ilvl="4" w:tplc="36676166" w:tentative="1">
      <w:start w:val="1"/>
      <w:numFmt w:val="lowerLetter"/>
      <w:lvlText w:val="%5."/>
      <w:lvlJc w:val="left"/>
      <w:pPr>
        <w:ind w:left="3600" w:hanging="360"/>
      </w:pPr>
    </w:lvl>
    <w:lvl w:ilvl="5" w:tplc="36676166" w:tentative="1">
      <w:start w:val="1"/>
      <w:numFmt w:val="lowerRoman"/>
      <w:lvlText w:val="%6."/>
      <w:lvlJc w:val="right"/>
      <w:pPr>
        <w:ind w:left="4320" w:hanging="180"/>
      </w:pPr>
    </w:lvl>
    <w:lvl w:ilvl="6" w:tplc="36676166" w:tentative="1">
      <w:start w:val="1"/>
      <w:numFmt w:val="decimal"/>
      <w:lvlText w:val="%7."/>
      <w:lvlJc w:val="left"/>
      <w:pPr>
        <w:ind w:left="5040" w:hanging="360"/>
      </w:pPr>
    </w:lvl>
    <w:lvl w:ilvl="7" w:tplc="36676166" w:tentative="1">
      <w:start w:val="1"/>
      <w:numFmt w:val="lowerLetter"/>
      <w:lvlText w:val="%8."/>
      <w:lvlJc w:val="left"/>
      <w:pPr>
        <w:ind w:left="5760" w:hanging="360"/>
      </w:pPr>
    </w:lvl>
    <w:lvl w:ilvl="8" w:tplc="36676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9">
    <w:multiLevelType w:val="hybridMultilevel"/>
    <w:lvl w:ilvl="0" w:tplc="17526413">
      <w:start w:val="1"/>
      <w:numFmt w:val="decimal"/>
      <w:lvlText w:val="%1."/>
      <w:lvlJc w:val="left"/>
      <w:pPr>
        <w:ind w:left="720" w:hanging="360"/>
      </w:pPr>
    </w:lvl>
    <w:lvl w:ilvl="1" w:tplc="17526413" w:tentative="1">
      <w:start w:val="1"/>
      <w:numFmt w:val="lowerLetter"/>
      <w:lvlText w:val="%2."/>
      <w:lvlJc w:val="left"/>
      <w:pPr>
        <w:ind w:left="1440" w:hanging="360"/>
      </w:pPr>
    </w:lvl>
    <w:lvl w:ilvl="2" w:tplc="17526413" w:tentative="1">
      <w:start w:val="1"/>
      <w:numFmt w:val="lowerRoman"/>
      <w:lvlText w:val="%3."/>
      <w:lvlJc w:val="right"/>
      <w:pPr>
        <w:ind w:left="2160" w:hanging="180"/>
      </w:pPr>
    </w:lvl>
    <w:lvl w:ilvl="3" w:tplc="17526413" w:tentative="1">
      <w:start w:val="1"/>
      <w:numFmt w:val="decimal"/>
      <w:lvlText w:val="%4."/>
      <w:lvlJc w:val="left"/>
      <w:pPr>
        <w:ind w:left="2880" w:hanging="360"/>
      </w:pPr>
    </w:lvl>
    <w:lvl w:ilvl="4" w:tplc="17526413" w:tentative="1">
      <w:start w:val="1"/>
      <w:numFmt w:val="lowerLetter"/>
      <w:lvlText w:val="%5."/>
      <w:lvlJc w:val="left"/>
      <w:pPr>
        <w:ind w:left="3600" w:hanging="360"/>
      </w:pPr>
    </w:lvl>
    <w:lvl w:ilvl="5" w:tplc="17526413" w:tentative="1">
      <w:start w:val="1"/>
      <w:numFmt w:val="lowerRoman"/>
      <w:lvlText w:val="%6."/>
      <w:lvlJc w:val="right"/>
      <w:pPr>
        <w:ind w:left="4320" w:hanging="180"/>
      </w:pPr>
    </w:lvl>
    <w:lvl w:ilvl="6" w:tplc="17526413" w:tentative="1">
      <w:start w:val="1"/>
      <w:numFmt w:val="decimal"/>
      <w:lvlText w:val="%7."/>
      <w:lvlJc w:val="left"/>
      <w:pPr>
        <w:ind w:left="5040" w:hanging="360"/>
      </w:pPr>
    </w:lvl>
    <w:lvl w:ilvl="7" w:tplc="17526413" w:tentative="1">
      <w:start w:val="1"/>
      <w:numFmt w:val="lowerLetter"/>
      <w:lvlText w:val="%8."/>
      <w:lvlJc w:val="left"/>
      <w:pPr>
        <w:ind w:left="5760" w:hanging="360"/>
      </w:pPr>
    </w:lvl>
    <w:lvl w:ilvl="8" w:tplc="17526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8">
    <w:multiLevelType w:val="hybridMultilevel"/>
    <w:lvl w:ilvl="0" w:tplc="68203432">
      <w:start w:val="1"/>
      <w:numFmt w:val="decimal"/>
      <w:lvlText w:val="%1."/>
      <w:lvlJc w:val="left"/>
      <w:pPr>
        <w:ind w:left="720" w:hanging="360"/>
      </w:pPr>
    </w:lvl>
    <w:lvl w:ilvl="1" w:tplc="68203432" w:tentative="1">
      <w:start w:val="1"/>
      <w:numFmt w:val="lowerLetter"/>
      <w:lvlText w:val="%2."/>
      <w:lvlJc w:val="left"/>
      <w:pPr>
        <w:ind w:left="1440" w:hanging="360"/>
      </w:pPr>
    </w:lvl>
    <w:lvl w:ilvl="2" w:tplc="68203432" w:tentative="1">
      <w:start w:val="1"/>
      <w:numFmt w:val="lowerRoman"/>
      <w:lvlText w:val="%3."/>
      <w:lvlJc w:val="right"/>
      <w:pPr>
        <w:ind w:left="2160" w:hanging="180"/>
      </w:pPr>
    </w:lvl>
    <w:lvl w:ilvl="3" w:tplc="68203432" w:tentative="1">
      <w:start w:val="1"/>
      <w:numFmt w:val="decimal"/>
      <w:lvlText w:val="%4."/>
      <w:lvlJc w:val="left"/>
      <w:pPr>
        <w:ind w:left="2880" w:hanging="360"/>
      </w:pPr>
    </w:lvl>
    <w:lvl w:ilvl="4" w:tplc="68203432" w:tentative="1">
      <w:start w:val="1"/>
      <w:numFmt w:val="lowerLetter"/>
      <w:lvlText w:val="%5."/>
      <w:lvlJc w:val="left"/>
      <w:pPr>
        <w:ind w:left="3600" w:hanging="360"/>
      </w:pPr>
    </w:lvl>
    <w:lvl w:ilvl="5" w:tplc="68203432" w:tentative="1">
      <w:start w:val="1"/>
      <w:numFmt w:val="lowerRoman"/>
      <w:lvlText w:val="%6."/>
      <w:lvlJc w:val="right"/>
      <w:pPr>
        <w:ind w:left="4320" w:hanging="180"/>
      </w:pPr>
    </w:lvl>
    <w:lvl w:ilvl="6" w:tplc="68203432" w:tentative="1">
      <w:start w:val="1"/>
      <w:numFmt w:val="decimal"/>
      <w:lvlText w:val="%7."/>
      <w:lvlJc w:val="left"/>
      <w:pPr>
        <w:ind w:left="5040" w:hanging="360"/>
      </w:pPr>
    </w:lvl>
    <w:lvl w:ilvl="7" w:tplc="68203432" w:tentative="1">
      <w:start w:val="1"/>
      <w:numFmt w:val="lowerLetter"/>
      <w:lvlText w:val="%8."/>
      <w:lvlJc w:val="left"/>
      <w:pPr>
        <w:ind w:left="5760" w:hanging="360"/>
      </w:pPr>
    </w:lvl>
    <w:lvl w:ilvl="8" w:tplc="68203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7">
    <w:multiLevelType w:val="hybridMultilevel"/>
    <w:lvl w:ilvl="0" w:tplc="2831355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027">
    <w:abstractNumId w:val="24027"/>
  </w:num>
  <w:num w:numId="24028">
    <w:abstractNumId w:val="24028"/>
  </w:num>
  <w:num w:numId="24029">
    <w:abstractNumId w:val="24029"/>
  </w:num>
  <w:num w:numId="24030">
    <w:abstractNumId w:val="24030"/>
  </w:num>
  <w:num w:numId="24031">
    <w:abstractNumId w:val="24031"/>
  </w:num>
  <w:num w:numId="24032">
    <w:abstractNumId w:val="24032"/>
  </w:num>
  <w:num w:numId="24033">
    <w:abstractNumId w:val="24033"/>
  </w:num>
  <w:num w:numId="24034">
    <w:abstractNumId w:val="24034"/>
  </w:num>
  <w:num w:numId="24035">
    <w:abstractNumId w:val="24035"/>
  </w:num>
  <w:num w:numId="24036">
    <w:abstractNumId w:val="24036"/>
  </w:num>
  <w:num w:numId="24037">
    <w:abstractNumId w:val="24037"/>
  </w:num>
  <w:num w:numId="24038">
    <w:abstractNumId w:val="24038"/>
  </w:num>
  <w:num w:numId="24039">
    <w:abstractNumId w:val="24039"/>
  </w:num>
  <w:num w:numId="24040">
    <w:abstractNumId w:val="24040"/>
  </w:num>
  <w:num w:numId="24041">
    <w:abstractNumId w:val="24041"/>
  </w:num>
  <w:num w:numId="24042">
    <w:abstractNumId w:val="24042"/>
  </w:num>
  <w:num w:numId="24043">
    <w:abstractNumId w:val="24043"/>
  </w:num>
  <w:num w:numId="24044">
    <w:abstractNumId w:val="24044"/>
  </w:num>
  <w:num w:numId="24045">
    <w:abstractNumId w:val="24045"/>
  </w:num>
  <w:num w:numId="24046">
    <w:abstractNumId w:val="24046"/>
  </w:num>
  <w:num w:numId="24047">
    <w:abstractNumId w:val="24047"/>
  </w:num>
  <w:num w:numId="24048">
    <w:abstractNumId w:val="24048"/>
  </w:num>
  <w:num w:numId="24049">
    <w:abstractNumId w:val="24049"/>
  </w:num>
  <w:num w:numId="24050">
    <w:abstractNumId w:val="24050"/>
  </w:num>
  <w:num w:numId="24051">
    <w:abstractNumId w:val="24051"/>
  </w:num>
  <w:num w:numId="24052">
    <w:abstractNumId w:val="24052"/>
  </w:num>
  <w:num w:numId="24053">
    <w:abstractNumId w:val="24053"/>
  </w:num>
  <w:num w:numId="24054">
    <w:abstractNumId w:val="24054"/>
  </w:num>
  <w:num w:numId="24055">
    <w:abstractNumId w:val="24055"/>
  </w:num>
  <w:num w:numId="24056">
    <w:abstractNumId w:val="24056"/>
  </w:num>
  <w:num w:numId="24057">
    <w:abstractNumId w:val="24057"/>
  </w:num>
  <w:num w:numId="24058">
    <w:abstractNumId w:val="24058"/>
  </w:num>
  <w:num w:numId="24059">
    <w:abstractNumId w:val="24059"/>
  </w:num>
  <w:num w:numId="24060">
    <w:abstractNumId w:val="24060"/>
  </w:num>
  <w:num w:numId="24061">
    <w:abstractNumId w:val="24061"/>
  </w:num>
  <w:num w:numId="24062">
    <w:abstractNumId w:val="24062"/>
  </w:num>
  <w:num w:numId="24063">
    <w:abstractNumId w:val="24063"/>
  </w:num>
  <w:num w:numId="24064">
    <w:abstractNumId w:val="24064"/>
  </w:num>
  <w:num w:numId="24065">
    <w:abstractNumId w:val="24065"/>
  </w:num>
  <w:num w:numId="24066">
    <w:abstractNumId w:val="24066"/>
  </w:num>
  <w:num w:numId="24067">
    <w:abstractNumId w:val="24067"/>
  </w:num>
  <w:num w:numId="24068">
    <w:abstractNumId w:val="24068"/>
  </w:num>
  <w:num w:numId="24069">
    <w:abstractNumId w:val="24069"/>
  </w:num>
  <w:num w:numId="24070">
    <w:abstractNumId w:val="24070"/>
  </w:num>
  <w:num w:numId="24071">
    <w:abstractNumId w:val="24071"/>
  </w:num>
  <w:num w:numId="24072">
    <w:abstractNumId w:val="24072"/>
  </w:num>
  <w:num w:numId="24073">
    <w:abstractNumId w:val="24073"/>
  </w:num>
  <w:num w:numId="24074">
    <w:abstractNumId w:val="24074"/>
  </w:num>
  <w:num w:numId="24075">
    <w:abstractNumId w:val="24075"/>
  </w:num>
  <w:num w:numId="24076">
    <w:abstractNumId w:val="24076"/>
  </w:num>
  <w:num w:numId="24077">
    <w:abstractNumId w:val="24077"/>
  </w:num>
  <w:num w:numId="24078">
    <w:abstractNumId w:val="24078"/>
  </w:num>
  <w:num w:numId="24079">
    <w:abstractNumId w:val="24079"/>
  </w:num>
  <w:num w:numId="24080">
    <w:abstractNumId w:val="24080"/>
  </w:num>
  <w:num w:numId="24081">
    <w:abstractNumId w:val="24081"/>
  </w:num>
  <w:num w:numId="24082">
    <w:abstractNumId w:val="24082"/>
  </w:num>
  <w:num w:numId="24083">
    <w:abstractNumId w:val="24083"/>
  </w:num>
  <w:num w:numId="24084">
    <w:abstractNumId w:val="24084"/>
  </w:num>
  <w:num w:numId="24085">
    <w:abstractNumId w:val="24085"/>
  </w:num>
  <w:num w:numId="24086">
    <w:abstractNumId w:val="24086"/>
  </w:num>
  <w:num w:numId="24087">
    <w:abstractNumId w:val="24087"/>
  </w:num>
  <w:num w:numId="24088">
    <w:abstractNumId w:val="24088"/>
  </w:num>
  <w:num w:numId="24089">
    <w:abstractNumId w:val="24089"/>
  </w:num>
  <w:num w:numId="24090">
    <w:abstractNumId w:val="24090"/>
  </w:num>
  <w:num w:numId="24091">
    <w:abstractNumId w:val="24091"/>
  </w:num>
  <w:num w:numId="24092">
    <w:abstractNumId w:val="24092"/>
  </w:num>
  <w:num w:numId="24093">
    <w:abstractNumId w:val="24093"/>
  </w:num>
  <w:num w:numId="24094">
    <w:abstractNumId w:val="24094"/>
  </w:num>
  <w:num w:numId="24095">
    <w:abstractNumId w:val="24095"/>
  </w:num>
  <w:num w:numId="24096">
    <w:abstractNumId w:val="24096"/>
  </w:num>
  <w:num w:numId="24097">
    <w:abstractNumId w:val="24097"/>
  </w:num>
  <w:num w:numId="24098">
    <w:abstractNumId w:val="24098"/>
  </w:num>
  <w:num w:numId="24099">
    <w:abstractNumId w:val="24099"/>
  </w:num>
  <w:num w:numId="24100">
    <w:abstractNumId w:val="24100"/>
  </w:num>
  <w:num w:numId="24101">
    <w:abstractNumId w:val="24101"/>
  </w:num>
  <w:num w:numId="24102">
    <w:abstractNumId w:val="24102"/>
  </w:num>
  <w:num w:numId="24103">
    <w:abstractNumId w:val="24103"/>
  </w:num>
  <w:num w:numId="24104">
    <w:abstractNumId w:val="24104"/>
  </w:num>
  <w:num w:numId="24105">
    <w:abstractNumId w:val="24105"/>
  </w:num>
  <w:num w:numId="24106">
    <w:abstractNumId w:val="24106"/>
  </w:num>
  <w:num w:numId="24107">
    <w:abstractNumId w:val="24107"/>
  </w:num>
  <w:num w:numId="24108">
    <w:abstractNumId w:val="24108"/>
  </w:num>
  <w:num w:numId="24109">
    <w:abstractNumId w:val="24109"/>
  </w:num>
  <w:num w:numId="24110">
    <w:abstractNumId w:val="24110"/>
  </w:num>
  <w:num w:numId="24111">
    <w:abstractNumId w:val="24111"/>
  </w:num>
  <w:num w:numId="24112">
    <w:abstractNumId w:val="24112"/>
  </w:num>
  <w:num w:numId="24113">
    <w:abstractNumId w:val="24113"/>
  </w:num>
  <w:num w:numId="24114">
    <w:abstractNumId w:val="24114"/>
  </w:num>
  <w:num w:numId="24115">
    <w:abstractNumId w:val="24115"/>
  </w:num>
  <w:num w:numId="24116">
    <w:abstractNumId w:val="24116"/>
  </w:num>
  <w:num w:numId="24117">
    <w:abstractNumId w:val="24117"/>
  </w:num>
  <w:num w:numId="24118">
    <w:abstractNumId w:val="24118"/>
  </w:num>
  <w:num w:numId="24119">
    <w:abstractNumId w:val="24119"/>
  </w:num>
  <w:num w:numId="24120">
    <w:abstractNumId w:val="24120"/>
  </w:num>
  <w:num w:numId="24121">
    <w:abstractNumId w:val="24121"/>
  </w:num>
  <w:num w:numId="24122">
    <w:abstractNumId w:val="24122"/>
  </w:num>
  <w:num w:numId="24123">
    <w:abstractNumId w:val="24123"/>
  </w:num>
  <w:num w:numId="24124">
    <w:abstractNumId w:val="24124"/>
  </w:num>
  <w:num w:numId="24125">
    <w:abstractNumId w:val="24125"/>
  </w:num>
  <w:num w:numId="24126">
    <w:abstractNumId w:val="24126"/>
  </w:num>
  <w:num w:numId="24127">
    <w:abstractNumId w:val="24127"/>
  </w:num>
  <w:num w:numId="24128">
    <w:abstractNumId w:val="24128"/>
  </w:num>
  <w:num w:numId="24129">
    <w:abstractNumId w:val="24129"/>
  </w:num>
  <w:num w:numId="24130">
    <w:abstractNumId w:val="24130"/>
  </w:num>
  <w:num w:numId="24131">
    <w:abstractNumId w:val="24131"/>
  </w:num>
  <w:num w:numId="24132">
    <w:abstractNumId w:val="24132"/>
  </w:num>
  <w:num w:numId="24133">
    <w:abstractNumId w:val="24133"/>
  </w:num>
  <w:num w:numId="24134">
    <w:abstractNumId w:val="24134"/>
  </w:num>
  <w:num w:numId="24135">
    <w:abstractNumId w:val="241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4268651" Type="http://schemas.openxmlformats.org/officeDocument/2006/relationships/comments" Target="comments.xml"/><Relationship Id="rId456411526" Type="http://schemas.microsoft.com/office/2011/relationships/commentsExtended" Target="commentsExtended.xml"/><Relationship Id="rId38485801" Type="http://schemas.openxmlformats.org/officeDocument/2006/relationships/image" Target="media/imgrId38485801.jpg"/><Relationship Id="rId32316781a8c34c120" Type="http://schemas.openxmlformats.org/officeDocument/2006/relationships/hyperlink" Target="https://iservice.lombardini.it/jsp/Template2/manuale.jsp?id=96&amp;parent=1000" TargetMode="External"/><Relationship Id="rId78376781a8c34c4a3" Type="http://schemas.openxmlformats.org/officeDocument/2006/relationships/hyperlink" Target="https://iservice.lombardini.it/jsp/Template2/manuale.jsp?id=97&amp;parent=1000" TargetMode="External"/><Relationship Id="rId24446781a8c34c6da" Type="http://schemas.openxmlformats.org/officeDocument/2006/relationships/hyperlink" Target="https://iservice.lombardini.it/jsp/Template2/manuale.jsp?id=97&amp;parent=1000" TargetMode="External"/><Relationship Id="rId93746781a8c34cb50" Type="http://schemas.openxmlformats.org/officeDocument/2006/relationships/hyperlink" Target="https://iservice.lombardini.it/jsp/Template2/manuale.jsp?id=176&amp;parent=1000" TargetMode="External"/><Relationship Id="rId63306781a8c34cff9" Type="http://schemas.openxmlformats.org/officeDocument/2006/relationships/hyperlink" Target="https://iservice.lombardini.it/jsp/Template2/manuale.jsp?id=176&amp;parent=1000" TargetMode="External"/><Relationship Id="rId50016781a8c34d602" Type="http://schemas.openxmlformats.org/officeDocument/2006/relationships/hyperlink" Target="https://iservice.lombardini.it/jsp/Template2/manuale.jsp?id=176&amp;parent=1000" TargetMode="External"/><Relationship Id="rId26036781a8c34d83a" Type="http://schemas.openxmlformats.org/officeDocument/2006/relationships/hyperlink" Target="https://iservice.lombardini.it/jsp/Template2/manuale.jsp?id=177&amp;parent=1000" TargetMode="External"/><Relationship Id="rId58436781a8c34da71" Type="http://schemas.openxmlformats.org/officeDocument/2006/relationships/hyperlink" Target="https://iservice.lombardini.it/jsp/Template2/manuale.jsp?id=178&amp;parent=1000" TargetMode="External"/><Relationship Id="rId40006781a8c34dc9a" Type="http://schemas.openxmlformats.org/officeDocument/2006/relationships/hyperlink" Target="https://iservice.lombardini.it/jsp/Template2/manuale.jsp?id=179&amp;parent=1000" TargetMode="External"/><Relationship Id="rId28086781a8c34dec4" Type="http://schemas.openxmlformats.org/officeDocument/2006/relationships/hyperlink" Target="https://iservice.lombardini.it/jsp/Template2/manuale.jsp?id=180&amp;parent=1000" TargetMode="External"/><Relationship Id="rId75646781a8c34e439" Type="http://schemas.openxmlformats.org/officeDocument/2006/relationships/hyperlink" Target="https://iservice.lombardini.it/jsp/Template2/manuale.jsp?id=181&amp;parent=1000" TargetMode="External"/><Relationship Id="rId62706781a8c34e827" Type="http://schemas.openxmlformats.org/officeDocument/2006/relationships/hyperlink" Target="https://iservice.lombardini.it/jsp/Template2/manuale.jsp?id=182&amp;parent=1000" TargetMode="External"/><Relationship Id="rId89536781a8c34ebf5" Type="http://schemas.openxmlformats.org/officeDocument/2006/relationships/hyperlink" Target="https://iservice.lombardini.it/jsp/Template2/manuale.jsp?id=364&amp;parent=1000" TargetMode="External"/><Relationship Id="rId75106781a8c34f1b6" Type="http://schemas.openxmlformats.org/officeDocument/2006/relationships/hyperlink" Target="https://iservice.lombardini.it/jsp/Template2/manuale.jsp?id=183&amp;parent=1000" TargetMode="External"/><Relationship Id="rId37216781a8c34f3df" Type="http://schemas.openxmlformats.org/officeDocument/2006/relationships/hyperlink" Target="https://iservice.lombardini.it/jsp/Template2/manuale.jsp?id=184&amp;parent=1000" TargetMode="External"/><Relationship Id="rId67836781a8c34f603" Type="http://schemas.openxmlformats.org/officeDocument/2006/relationships/hyperlink" Target="https://iservice.lombardini.it/jsp/Template2/manuale.jsp?id=185&amp;parent=1000" TargetMode="External"/><Relationship Id="rId79546781a8c34f821" Type="http://schemas.openxmlformats.org/officeDocument/2006/relationships/hyperlink" Target="https://iservice.lombardini.it/jsp/Template2/manuale.jsp?id=821&amp;parent=1000" TargetMode="External"/><Relationship Id="rId58836781a8c34fc79" Type="http://schemas.openxmlformats.org/officeDocument/2006/relationships/hyperlink" Target="https://iservice.lombardini.it/jsp/Template4/manuale.jsp?id=2663&amp;parent=1088" TargetMode="External"/><Relationship Id="rId41306781a8c3500b8" Type="http://schemas.openxmlformats.org/officeDocument/2006/relationships/hyperlink" Target="https://iservice.lombardini.it/jsp/Template4/manuale.jsp?id=2665&amp;parent=1088" TargetMode="External"/><Relationship Id="rId44346781a8c35069d" Type="http://schemas.openxmlformats.org/officeDocument/2006/relationships/hyperlink" Target="https://iservice.lombardini.it/jsp/Template4/manuale.jsp?id=2666&amp;parent=1088" TargetMode="External"/><Relationship Id="rId88296781a8c350c73" Type="http://schemas.openxmlformats.org/officeDocument/2006/relationships/hyperlink" Target="https://iservice.lombardini.it/jsp/Template4/manuale.jsp?id=2667&amp;parent=1088" TargetMode="External"/><Relationship Id="rId27256781a8c3510e3" Type="http://schemas.openxmlformats.org/officeDocument/2006/relationships/hyperlink" Target="https://iservice.lombardini.it/jsp/Template4/manuale.jsp?id=2675&amp;parent=1088" TargetMode="External"/><Relationship Id="rId71716781a8c351f51" Type="http://schemas.openxmlformats.org/officeDocument/2006/relationships/hyperlink" Target="https://iservice.lombardini.it/jsp/Template2/manuale.jsp?id=822&amp;parent=1000" TargetMode="External"/><Relationship Id="rId62306781a8c35218f" Type="http://schemas.openxmlformats.org/officeDocument/2006/relationships/hyperlink" Target="https://iservice.lombardini.it/jsp/Template2/manuale.jsp?id=822&amp;parent=1000" TargetMode="External"/><Relationship Id="rId28426781a8c3523cb" Type="http://schemas.openxmlformats.org/officeDocument/2006/relationships/hyperlink" Target="https://iservice.lombardini.it/jsp/Template2/manuale.jsp?id=822&amp;parent=1000" TargetMode="External"/><Relationship Id="rId13436781a8c3527c6" Type="http://schemas.openxmlformats.org/officeDocument/2006/relationships/hyperlink" Target="https://iservice.lombardini.it/jsp/Template2/manuale.jsp?id=822&amp;parent=1000" TargetMode="External"/><Relationship Id="rId17366781a8c36010b" Type="http://schemas.openxmlformats.org/officeDocument/2006/relationships/hyperlink" Target="https://iservice.lombardini.it/jsp/Template2/manuale.jsp?id=198&amp;parent=1000" TargetMode="External"/><Relationship Id="rId74056781a8c368308" Type="http://schemas.openxmlformats.org/officeDocument/2006/relationships/hyperlink" Target="https://iservice.lombardini.it/jsp/Template2/manuale.jsp?id=152&amp;parent=1000" TargetMode="External"/><Relationship Id="rId73546781a8c3a459e" Type="http://schemas.openxmlformats.org/officeDocument/2006/relationships/hyperlink" Target="https://iservice.lombardini.it/jsp/Template2/manuale.jsp?id=154&amp;parent=1000" TargetMode="External"/><Relationship Id="rId17686781a8c3ca02e" Type="http://schemas.openxmlformats.org/officeDocument/2006/relationships/hyperlink" Target="https://iservice.lombardini.it/jsp/Template2/manuale.jsp?id=154&amp;parent=1000" TargetMode="External"/><Relationship Id="rId33726781a8c3da54b" Type="http://schemas.openxmlformats.org/officeDocument/2006/relationships/hyperlink" Target="https://iservice.lombardini.it/jsp/Template2/manuale.jsp?id=154&amp;parent=1000" TargetMode="External"/><Relationship Id="rId81126781a8c3e4a0a" Type="http://schemas.openxmlformats.org/officeDocument/2006/relationships/hyperlink" Target="https://iservice.lombardini.it/jsp/Template2/manuale.jsp?id=155&amp;parent=1000" TargetMode="External"/><Relationship Id="rId75856781a8c3ec6e2" Type="http://schemas.openxmlformats.org/officeDocument/2006/relationships/hyperlink" Target="https://iservice.lombardini.it/jsp/Template2/manuale.jsp?id=155&amp;parent=1000" TargetMode="External"/><Relationship Id="rId34886781a8c40574f" Type="http://schemas.openxmlformats.org/officeDocument/2006/relationships/hyperlink" Target="https://iservice.lombardini.it/jsp/Template2/manuale.jsp?id=155&amp;parent=1000" TargetMode="External"/><Relationship Id="rId75986781a8c406078" Type="http://schemas.openxmlformats.org/officeDocument/2006/relationships/hyperlink" Target="https://iservice.lombardini.it/jsp/Template2/manuale.jsp?id=160&amp;parent=1000" TargetMode="External"/><Relationship Id="rId73316781a8c41f07f" Type="http://schemas.openxmlformats.org/officeDocument/2006/relationships/hyperlink" Target="https://iservice.lombardini.it/jsp/Template2/manuale.jsp?id=155&amp;parent=1000" TargetMode="External"/><Relationship Id="rId68226781a8c45c36e" Type="http://schemas.openxmlformats.org/officeDocument/2006/relationships/hyperlink" Target="https://iservice.lombardini.it/jsp/Template2/manuale.jsp?id=148&amp;parent=1000" TargetMode="External"/><Relationship Id="rId40826781a8c4789f7" Type="http://schemas.openxmlformats.org/officeDocument/2006/relationships/hyperlink" Target="https://www.youtube.com/embed/Ba8qqxTx6wA?rel=0" TargetMode="External"/><Relationship Id="rId16086781a8c504926" Type="http://schemas.openxmlformats.org/officeDocument/2006/relationships/hyperlink" Target="https://iservice.lombardini.it/jsp/Template2/manuale.jsp?id=822&amp;parent=1000" TargetMode="External"/><Relationship Id="rId22126781a8c505736" Type="http://schemas.openxmlformats.org/officeDocument/2006/relationships/hyperlink" Target="https://iservice.lombardini.it/jsp/Template2/manuale.jsp?id=822&amp;parent=1000" TargetMode="External"/><Relationship Id="rId66396781a8c505bbc" Type="http://schemas.openxmlformats.org/officeDocument/2006/relationships/hyperlink" Target="https://iservice.lombardini.it/jsp/Template2/manuale.jsp?id=822&amp;parent=1000" TargetMode="External"/><Relationship Id="rId13346781a8c506274" Type="http://schemas.openxmlformats.org/officeDocument/2006/relationships/hyperlink" Target="https://iservice.lombardini.it/jsp/Template2/manuale.jsp?id=822&amp;parent=1000" TargetMode="External"/><Relationship Id="rId36466781a8c55a360" Type="http://schemas.openxmlformats.org/officeDocument/2006/relationships/hyperlink" Target="https://iservice.lombardini.it/jsp/Template2/manuale.jsp?id=822&amp;parent=1000" TargetMode="External"/><Relationship Id="rId79526781a8c579377" Type="http://schemas.openxmlformats.org/officeDocument/2006/relationships/hyperlink" Target="https://iservice.lombardini.it/jsp/Template2/manuale.jsp?id=680&amp;parent=1000" TargetMode="External"/><Relationship Id="rId28606781a8c57a207" Type="http://schemas.openxmlformats.org/officeDocument/2006/relationships/hyperlink" Target="https://iservice.lombardini.it/jsp/Template2/manuale.jsp?id=822&amp;parent=1000" TargetMode="External"/><Relationship Id="rId50746781a8c592d64" Type="http://schemas.openxmlformats.org/officeDocument/2006/relationships/hyperlink" Target="https://iservice.lombardini.it/jsp/Template2/manuale.jsp?id=822&amp;parent=1000" TargetMode="External"/><Relationship Id="rId93546781a8c5a12fc" Type="http://schemas.openxmlformats.org/officeDocument/2006/relationships/hyperlink" Target="https://iservice.lombardini.it/jsp/Template2/manuale.jsp?id=146&amp;parent=1000" TargetMode="External"/><Relationship Id="rId46946781a8c5a2768" Type="http://schemas.openxmlformats.org/officeDocument/2006/relationships/hyperlink" Target="https://iservice.lombardini.it/jsp/Template2/manuale.jsp?id=822&amp;parent=1000" TargetMode="External"/><Relationship Id="rId11996781a8c5a3447" Type="http://schemas.openxmlformats.org/officeDocument/2006/relationships/hyperlink" Target="https://iservice.lombardini.it/jsp/Template2/manuale.jsp?id=822&amp;parent=1000" TargetMode="External"/><Relationship Id="rId73316781a8c5a3a7a" Type="http://schemas.openxmlformats.org/officeDocument/2006/relationships/hyperlink" Target="https://iservice.lombardini.it/jsp/Template2/manuale.jsp?id=822&amp;parent=1000" TargetMode="External"/><Relationship Id="rId62136781a8c5a4a4b" Type="http://schemas.openxmlformats.org/officeDocument/2006/relationships/hyperlink" Target="https://iservice.lombardini.it/jsp/Template2/manuale.jsp?id=822&amp;parent=1000" TargetMode="External"/><Relationship Id="rId99556781a8c5a509a" Type="http://schemas.openxmlformats.org/officeDocument/2006/relationships/hyperlink" Target="https://iservice.lombardini.it/jsp/Template2/manuale.jsp?id=822&amp;parent=1000" TargetMode="External"/><Relationship Id="rId21156781a8c5ba76a" Type="http://schemas.openxmlformats.org/officeDocument/2006/relationships/hyperlink" Target="https://iservice.lombardini.it/jsp/Template2/manuale.jsp?id=822&amp;parent=1000" TargetMode="External"/><Relationship Id="rId28716781a8c68a076" Type="http://schemas.openxmlformats.org/officeDocument/2006/relationships/hyperlink" Target="https://iservice.lombardini.it/jsp/Template2/manuale.jsp?id=822&amp;parent=1000" TargetMode="External"/><Relationship Id="rId39096781a8c68a269" Type="http://schemas.openxmlformats.org/officeDocument/2006/relationships/hyperlink" Target="https://iservice.lombardini.it/jsp/Template2/manuale.jsp?id=822&amp;parent=1000" TargetMode="External"/><Relationship Id="rId22096781a8c68aedf" Type="http://schemas.openxmlformats.org/officeDocument/2006/relationships/hyperlink" Target="https://iservice.lombardini.it/jsp/Template2/manuale.jsp?id=822&amp;parent=1000" TargetMode="External"/><Relationship Id="rId85166781a8c68b90a" Type="http://schemas.openxmlformats.org/officeDocument/2006/relationships/hyperlink" Target="https://iservice.lombardini.it/jsp/Template2/manuale.jsp?id=822&amp;parent=1000" TargetMode="External"/><Relationship Id="rId71466781a8c6a9c5c" Type="http://schemas.openxmlformats.org/officeDocument/2006/relationships/hyperlink" Target="https://iservice.lombardini.it/jsp/Template2/manuale.jsp?id=822&amp;parent=1000" TargetMode="External"/><Relationship Id="rId64836781a8c6ab7fd" Type="http://schemas.openxmlformats.org/officeDocument/2006/relationships/hyperlink" Target="https://iservice.lombardini.it/jsp/Template2/manuale.jsp?id=133&amp;parent=1000" TargetMode="External"/><Relationship Id="rId40506781a8c6d1dad" Type="http://schemas.openxmlformats.org/officeDocument/2006/relationships/hyperlink" Target="https://iservice.lombardini.it/jsp/Template2/manuale.jsp?id=143&amp;parent=1000" TargetMode="External"/><Relationship Id="rId52386781a8c6d22b5" Type="http://schemas.openxmlformats.org/officeDocument/2006/relationships/hyperlink" Target="https://iservice.lombardini.it/jsp/Template2/manuale.jsp?id=822&amp;parent=1000" TargetMode="External"/><Relationship Id="rId59316781a8c73d0e3" Type="http://schemas.openxmlformats.org/officeDocument/2006/relationships/hyperlink" Target="https://iservice.lombardini.it/jsp/Template2/manuale.jsp?id=97&amp;parent=1000" TargetMode="External"/><Relationship Id="rId69586781a8c74b11f" Type="http://schemas.openxmlformats.org/officeDocument/2006/relationships/hyperlink" Target="https://iservice.lombardini.it/jsp/Template2/manuale.jsp?id=822&amp;parent=1000" TargetMode="External"/><Relationship Id="rId86556781a8c74cf13" Type="http://schemas.openxmlformats.org/officeDocument/2006/relationships/hyperlink" Target="https://iservice.lombardini.it/jsp/Template2/manuale.jsp?id=822&amp;parent=1000" TargetMode="External"/><Relationship Id="rId48646781a8c74daf3" Type="http://schemas.openxmlformats.org/officeDocument/2006/relationships/hyperlink" Target="https://iservice.lombardini.it/jsp/Template2/manuale.jsp?id=822&amp;parent=1000" TargetMode="External"/><Relationship Id="rId47046781a8c76c506" Type="http://schemas.openxmlformats.org/officeDocument/2006/relationships/hyperlink" Target="https://iservice.lombardini.it/jsp/Template2/manuale.jsp?id=822&amp;parent=1000" TargetMode="External"/><Relationship Id="rId49106781a8c7df8ce" Type="http://schemas.openxmlformats.org/officeDocument/2006/relationships/hyperlink" Target="https://iservice.lombardini.it/jsp/Template2/manuale.jsp?id=132&amp;parent=1000" TargetMode="External"/><Relationship Id="rId56506781a8c7f0f2f" Type="http://schemas.openxmlformats.org/officeDocument/2006/relationships/hyperlink" Target="https://iservice.lombardini.it/jsp/Template2/manuale.jsp?id=157&amp;parent=1000" TargetMode="External"/><Relationship Id="rId27866781a8c7f2d37" Type="http://schemas.openxmlformats.org/officeDocument/2006/relationships/hyperlink" Target="https://iservice.lombardini.it/jsp/Template2/manuale.jsp?id=104&amp;parent=1000" TargetMode="External"/><Relationship Id="rId75576781a8c81b017" Type="http://schemas.openxmlformats.org/officeDocument/2006/relationships/hyperlink" Target="https://iservice.lombardini.it/jsp/Template2/manuale.jsp?id=822&amp;parent=1000" TargetMode="External"/><Relationship Id="rId38376781a8c83e78c" Type="http://schemas.openxmlformats.org/officeDocument/2006/relationships/hyperlink" Target="https://iservice.lombardini.it/jsp/Template2/manuale.jsp?id=822&amp;parent=1000" TargetMode="External"/><Relationship Id="rId47776781a8c859387" Type="http://schemas.openxmlformats.org/officeDocument/2006/relationships/hyperlink" Target="https://iservice.lombardini.it/jsp/Template2/manuale.jsp?id=128&amp;parent=1000" TargetMode="External"/><Relationship Id="rId23326781a8c85b714" Type="http://schemas.openxmlformats.org/officeDocument/2006/relationships/hyperlink" Target="https://iservice.lombardini.it/jsp/Template2/manuale.jsp?id=822&amp;parent=1000" TargetMode="External"/><Relationship Id="rId41836781a8c8903e5" Type="http://schemas.openxmlformats.org/officeDocument/2006/relationships/hyperlink" Target="https://iservice.lombardini.it/jsp/Template2/manuale.jsp?id=822&amp;parent=1000" TargetMode="External"/><Relationship Id="rId62896781a8c8a3388" Type="http://schemas.openxmlformats.org/officeDocument/2006/relationships/hyperlink" Target="https://iservice.lombardini.it/jsp/Template2/manuale.jsp?id=113&amp;parent=1000" TargetMode="External"/><Relationship Id="rId66096781a8c8b9f7e" Type="http://schemas.openxmlformats.org/officeDocument/2006/relationships/hyperlink" Target="https://iservice.lombardini.it/jsp/Template2/manuale.jsp?id=113&amp;parent=1000" TargetMode="External"/><Relationship Id="rId53286781a8c8e019d" Type="http://schemas.openxmlformats.org/officeDocument/2006/relationships/hyperlink" Target="https://iservice.lombardini.it/jsp/Template2/manuale.jsp?id=822&amp;parent=1000" TargetMode="External"/><Relationship Id="rId52816781a8c90841d" Type="http://schemas.openxmlformats.org/officeDocument/2006/relationships/hyperlink" Target="https://iservice.lombardini.it/jsp/Template2/manuale.jsp?id=822&amp;parent=1000" TargetMode="External"/><Relationship Id="rId21026781a8c91baba" Type="http://schemas.openxmlformats.org/officeDocument/2006/relationships/hyperlink" Target="https://iservice.lombardini.it/jsp/Template2/manuale.jsp?id=822&amp;parent=1000" TargetMode="External"/><Relationship Id="rId55876781a8c91ccfa" Type="http://schemas.openxmlformats.org/officeDocument/2006/relationships/hyperlink" Target="https://iservice.lombardini.it/jsp/Template2/manuale.jsp?id=822&amp;parent=1000" TargetMode="External"/><Relationship Id="rId62686781a8c963d39" Type="http://schemas.openxmlformats.org/officeDocument/2006/relationships/hyperlink" Target="https://iservice.lombardini.it/jsp/Template2/manuale.jsp?id=822&amp;parent=1000" TargetMode="External"/><Relationship Id="rId38186781a8c96d60c" Type="http://schemas.openxmlformats.org/officeDocument/2006/relationships/hyperlink" Target="https://iservice.lombardini.it/jsp/Template2/manuale.jsp?id=822&amp;parent=1000" TargetMode="External"/><Relationship Id="rId89436781a8c9cc7af" Type="http://schemas.openxmlformats.org/officeDocument/2006/relationships/hyperlink" Target="https://iservice.lombardini.it/jsp/Template2/manuale.jsp?id=822&amp;parent=1000" TargetMode="External"/><Relationship Id="rId59736781a8c9d55d4" Type="http://schemas.openxmlformats.org/officeDocument/2006/relationships/hyperlink" Target="https://iservice.lombardini.it/jsp/Template2/manuale.jsp?id=822&amp;parent=1000" TargetMode="External"/><Relationship Id="rId54236781a8c9df0d1" Type="http://schemas.openxmlformats.org/officeDocument/2006/relationships/hyperlink" Target="https://iservice.lombardini.it/jsp/Template2/manuale.jsp?id=822&amp;parent=1000" TargetMode="External"/><Relationship Id="rId84696781a8c9e0c78" Type="http://schemas.openxmlformats.org/officeDocument/2006/relationships/hyperlink" Target="https://iservice.lombardini.it/jsp/Template2/manuale.jsp?id=822&amp;parent=1000" TargetMode="External"/><Relationship Id="rId59496781a8c35981b" Type="http://schemas.openxmlformats.org/officeDocument/2006/relationships/image" Target="media/imgrId59496781a8c35981b.jpg"/><Relationship Id="rId47086781a8c35f5d9" Type="http://schemas.openxmlformats.org/officeDocument/2006/relationships/image" Target="media/imgrId47086781a8c35f5d9.jpg"/><Relationship Id="rId21766781a8c367981" Type="http://schemas.openxmlformats.org/officeDocument/2006/relationships/image" Target="media/imgrId21766781a8c367981.jpg"/><Relationship Id="rId86396781a8c371e05" Type="http://schemas.openxmlformats.org/officeDocument/2006/relationships/image" Target="media/imgrId86396781a8c371e05.jpg"/><Relationship Id="rId33096781a8c37da73" Type="http://schemas.openxmlformats.org/officeDocument/2006/relationships/image" Target="media/imgrId33096781a8c37da73.jpg"/><Relationship Id="rId83766781a8c38522f" Type="http://schemas.openxmlformats.org/officeDocument/2006/relationships/image" Target="media/imgrId83766781a8c38522f.jpg"/><Relationship Id="rId99966781a8c38d2ec" Type="http://schemas.openxmlformats.org/officeDocument/2006/relationships/image" Target="media/imgrId99966781a8c38d2ec.jpg"/><Relationship Id="rId82166781a8c396365" Type="http://schemas.openxmlformats.org/officeDocument/2006/relationships/image" Target="media/imgrId82166781a8c396365.jpg"/><Relationship Id="rId70066781a8c39e3a8" Type="http://schemas.openxmlformats.org/officeDocument/2006/relationships/image" Target="media/imgrId70066781a8c39e3a8.jpg"/><Relationship Id="rId48606781a8c3a3b9a" Type="http://schemas.openxmlformats.org/officeDocument/2006/relationships/image" Target="media/imgrId48606781a8c3a3b9a.jpg"/><Relationship Id="rId46206781a8c3ac317" Type="http://schemas.openxmlformats.org/officeDocument/2006/relationships/image" Target="media/imgrId46206781a8c3ac317.jpg"/><Relationship Id="rId80336781a8c3b8090" Type="http://schemas.openxmlformats.org/officeDocument/2006/relationships/image" Target="media/imgrId80336781a8c3b8090.jpg"/><Relationship Id="rId49206781a8c3bffca" Type="http://schemas.openxmlformats.org/officeDocument/2006/relationships/image" Target="media/imgrId49206781a8c3bffca.jpg"/><Relationship Id="rId74036781a8c3c6b50" Type="http://schemas.openxmlformats.org/officeDocument/2006/relationships/image" Target="media/imgrId74036781a8c3c6b50.jpg"/><Relationship Id="rId92946781a8c3d79bc" Type="http://schemas.openxmlformats.org/officeDocument/2006/relationships/image" Target="media/imgrId92946781a8c3d79bc.jpg"/><Relationship Id="rId83116781a8c3e3fec" Type="http://schemas.openxmlformats.org/officeDocument/2006/relationships/image" Target="media/imgrId83116781a8c3e3fec.jpg"/><Relationship Id="rId13896781a8c3ec09b" Type="http://schemas.openxmlformats.org/officeDocument/2006/relationships/image" Target="media/imgrId13896781a8c3ec09b.jpg"/><Relationship Id="rId71616781a8c3f3878" Type="http://schemas.openxmlformats.org/officeDocument/2006/relationships/image" Target="media/imgrId71616781a8c3f3878.png"/><Relationship Id="rId39786781a8c404d36" Type="http://schemas.openxmlformats.org/officeDocument/2006/relationships/image" Target="media/imgrId39786781a8c404d36.jpg"/><Relationship Id="rId12636781a8c412bc8" Type="http://schemas.openxmlformats.org/officeDocument/2006/relationships/image" Target="media/imgrId12636781a8c412bc8.jpg"/><Relationship Id="rId54986781a8c4188ae" Type="http://schemas.openxmlformats.org/officeDocument/2006/relationships/image" Target="media/imgrId54986781a8c4188ae.jpg"/><Relationship Id="rId11246781a8c41e5c2" Type="http://schemas.openxmlformats.org/officeDocument/2006/relationships/image" Target="media/imgrId11246781a8c41e5c2.jpg"/><Relationship Id="rId69136781a8c425afe" Type="http://schemas.openxmlformats.org/officeDocument/2006/relationships/image" Target="media/imgrId69136781a8c425afe.jpg"/><Relationship Id="rId63116781a8c42be81" Type="http://schemas.openxmlformats.org/officeDocument/2006/relationships/image" Target="media/imgrId63116781a8c42be81.jpg"/><Relationship Id="rId43916781a8c4344aa" Type="http://schemas.openxmlformats.org/officeDocument/2006/relationships/image" Target="media/imgrId43916781a8c4344aa.jpg"/><Relationship Id="rId14486781a8c43a824" Type="http://schemas.openxmlformats.org/officeDocument/2006/relationships/image" Target="media/imgrId14486781a8c43a824.jpg"/><Relationship Id="rId95776781a8c440b1a" Type="http://schemas.openxmlformats.org/officeDocument/2006/relationships/image" Target="media/imgrId95776781a8c440b1a.jpg"/><Relationship Id="rId35396781a8c44bf19" Type="http://schemas.openxmlformats.org/officeDocument/2006/relationships/image" Target="media/imgrId35396781a8c44bf19.jpg"/><Relationship Id="rId37666781a8c45445b" Type="http://schemas.openxmlformats.org/officeDocument/2006/relationships/image" Target="media/imgrId37666781a8c45445b.jpg"/><Relationship Id="rId12376781a8c45b1dc" Type="http://schemas.openxmlformats.org/officeDocument/2006/relationships/image" Target="media/imgrId12376781a8c45b1dc.jpg"/><Relationship Id="rId57166781a8c46272d" Type="http://schemas.openxmlformats.org/officeDocument/2006/relationships/image" Target="media/imgrId57166781a8c46272d.jpg"/><Relationship Id="rId25456781a8c46b7d3" Type="http://schemas.openxmlformats.org/officeDocument/2006/relationships/image" Target="media/imgrId25456781a8c46b7d3.jpg"/><Relationship Id="rId85666781a8c471ad3" Type="http://schemas.openxmlformats.org/officeDocument/2006/relationships/image" Target="media/imgrId85666781a8c471ad3.jpg"/><Relationship Id="rId48936781a8c47806c" Type="http://schemas.openxmlformats.org/officeDocument/2006/relationships/image" Target="media/imgrId48936781a8c47806c.jpg"/><Relationship Id="rId57096781a8c47e2f8" Type="http://schemas.openxmlformats.org/officeDocument/2006/relationships/image" Target="media/imgrId57096781a8c47e2f8.jpg"/><Relationship Id="rId16676781a8c48817f" Type="http://schemas.openxmlformats.org/officeDocument/2006/relationships/image" Target="media/imgrId16676781a8c48817f.jpg"/><Relationship Id="rId19486781a8c48ed60" Type="http://schemas.openxmlformats.org/officeDocument/2006/relationships/image" Target="media/imgrId19486781a8c48ed60.jpg"/><Relationship Id="rId39116781a8c4958c6" Type="http://schemas.openxmlformats.org/officeDocument/2006/relationships/image" Target="media/imgrId39116781a8c4958c6.jpg"/><Relationship Id="rId89836781a8c49d65f" Type="http://schemas.openxmlformats.org/officeDocument/2006/relationships/image" Target="media/imgrId89836781a8c49d65f.jpg"/><Relationship Id="rId45676781a8c4a4f9d" Type="http://schemas.openxmlformats.org/officeDocument/2006/relationships/image" Target="media/imgrId45676781a8c4a4f9d.jpg"/><Relationship Id="rId59036781a8c4aa69e" Type="http://schemas.openxmlformats.org/officeDocument/2006/relationships/image" Target="media/imgrId59036781a8c4aa69e.jpg"/><Relationship Id="rId84766781a8c4b3f87" Type="http://schemas.openxmlformats.org/officeDocument/2006/relationships/image" Target="media/imgrId84766781a8c4b3f87.jpg"/><Relationship Id="rId11436781a8c4c06dd" Type="http://schemas.openxmlformats.org/officeDocument/2006/relationships/image" Target="media/imgrId11436781a8c4c06dd.jpg"/><Relationship Id="rId33156781a8c4c5fe2" Type="http://schemas.openxmlformats.org/officeDocument/2006/relationships/image" Target="media/imgrId33156781a8c4c5fe2.jpg"/><Relationship Id="rId27796781a8c4cf8ee" Type="http://schemas.openxmlformats.org/officeDocument/2006/relationships/image" Target="media/imgrId27796781a8c4cf8ee.jpg"/><Relationship Id="rId89866781a8c4db2ae" Type="http://schemas.openxmlformats.org/officeDocument/2006/relationships/image" Target="media/imgrId89866781a8c4db2ae.jpg"/><Relationship Id="rId79556781a8c4e2fbc" Type="http://schemas.openxmlformats.org/officeDocument/2006/relationships/image" Target="media/imgrId79556781a8c4e2fbc.jpg"/><Relationship Id="rId39906781a8c4e8bf7" Type="http://schemas.openxmlformats.org/officeDocument/2006/relationships/image" Target="media/imgrId39906781a8c4e8bf7.jpg"/><Relationship Id="rId40946781a8c4f148a" Type="http://schemas.openxmlformats.org/officeDocument/2006/relationships/image" Target="media/imgrId40946781a8c4f148a.jpg"/><Relationship Id="rId28566781a8c503952" Type="http://schemas.openxmlformats.org/officeDocument/2006/relationships/image" Target="media/imgrId28566781a8c503952.jpg"/><Relationship Id="rId88306781a8c50fe44" Type="http://schemas.openxmlformats.org/officeDocument/2006/relationships/image" Target="media/imgrId88306781a8c50fe44.jpg"/><Relationship Id="rId96256781a8c520008" Type="http://schemas.openxmlformats.org/officeDocument/2006/relationships/image" Target="media/imgrId96256781a8c520008.jpg"/><Relationship Id="rId80096781a8c52ab45" Type="http://schemas.openxmlformats.org/officeDocument/2006/relationships/image" Target="media/imgrId80096781a8c52ab45.jpg"/><Relationship Id="rId47486781a8c533a22" Type="http://schemas.openxmlformats.org/officeDocument/2006/relationships/image" Target="media/imgrId47486781a8c533a22.jpg"/><Relationship Id="rId32806781a8c53de83" Type="http://schemas.openxmlformats.org/officeDocument/2006/relationships/image" Target="media/imgrId32806781a8c53de83.jpg"/><Relationship Id="rId98006781a8c544797" Type="http://schemas.openxmlformats.org/officeDocument/2006/relationships/image" Target="media/imgrId98006781a8c544797.jpg"/><Relationship Id="rId26876781a8c54c145" Type="http://schemas.openxmlformats.org/officeDocument/2006/relationships/image" Target="media/imgrId26876781a8c54c145.jpg"/><Relationship Id="rId98326781a8c55572c" Type="http://schemas.openxmlformats.org/officeDocument/2006/relationships/image" Target="media/imgrId98326781a8c55572c.jpg"/><Relationship Id="rId37656781a8c561f64" Type="http://schemas.openxmlformats.org/officeDocument/2006/relationships/image" Target="media/imgrId37656781a8c561f64.jpg"/><Relationship Id="rId65826781a8c56c1e8" Type="http://schemas.openxmlformats.org/officeDocument/2006/relationships/image" Target="media/imgrId65826781a8c56c1e8.jpg"/><Relationship Id="rId22016781a8c5727d3" Type="http://schemas.openxmlformats.org/officeDocument/2006/relationships/image" Target="media/imgrId22016781a8c5727d3.jpg"/><Relationship Id="rId37446781a8c578a05" Type="http://schemas.openxmlformats.org/officeDocument/2006/relationships/image" Target="media/imgrId37446781a8c578a05.jpg"/><Relationship Id="rId44316781a8c582630" Type="http://schemas.openxmlformats.org/officeDocument/2006/relationships/image" Target="media/imgrId44316781a8c582630.jpg"/><Relationship Id="rId76986781a8c5881a9" Type="http://schemas.openxmlformats.org/officeDocument/2006/relationships/image" Target="media/imgrId76986781a8c5881a9.gif"/><Relationship Id="rId96806781a8c59118e" Type="http://schemas.openxmlformats.org/officeDocument/2006/relationships/image" Target="media/imgrId96806781a8c59118e.jpg"/><Relationship Id="rId44926781a8c599d84" Type="http://schemas.openxmlformats.org/officeDocument/2006/relationships/image" Target="media/imgrId44926781a8c599d84.jpg"/><Relationship Id="rId51826781a8c5a0546" Type="http://schemas.openxmlformats.org/officeDocument/2006/relationships/image" Target="media/imgrId51826781a8c5a0546.jpg"/><Relationship Id="rId12666781a8c5abb40" Type="http://schemas.openxmlformats.org/officeDocument/2006/relationships/image" Target="media/imgrId12666781a8c5abb40.jpg"/><Relationship Id="rId23396781a8c5b229e" Type="http://schemas.openxmlformats.org/officeDocument/2006/relationships/image" Target="media/imgrId23396781a8c5b229e.jpg"/><Relationship Id="rId41226781a8c5b8dc5" Type="http://schemas.openxmlformats.org/officeDocument/2006/relationships/image" Target="media/imgrId41226781a8c5b8dc5.jpg"/><Relationship Id="rId89956781a8c5c3fdc" Type="http://schemas.openxmlformats.org/officeDocument/2006/relationships/image" Target="media/imgrId89956781a8c5c3fdc.jpg"/><Relationship Id="rId51856781a8c5cec0f" Type="http://schemas.openxmlformats.org/officeDocument/2006/relationships/image" Target="media/imgrId51856781a8c5cec0f.jpg"/><Relationship Id="rId96516781a8c5d48a5" Type="http://schemas.openxmlformats.org/officeDocument/2006/relationships/image" Target="media/imgrId96516781a8c5d48a5.jpg"/><Relationship Id="rId31476781a8c5dcd12" Type="http://schemas.openxmlformats.org/officeDocument/2006/relationships/image" Target="media/imgrId31476781a8c5dcd12.jpg"/><Relationship Id="rId80476781a8c5e40a8" Type="http://schemas.openxmlformats.org/officeDocument/2006/relationships/image" Target="media/imgrId80476781a8c5e40a8.jpg"/><Relationship Id="rId79026781a8c5ea2d0" Type="http://schemas.openxmlformats.org/officeDocument/2006/relationships/image" Target="media/imgrId79026781a8c5ea2d0.jpg"/><Relationship Id="rId88866781a8c5f0596" Type="http://schemas.openxmlformats.org/officeDocument/2006/relationships/image" Target="media/imgrId88866781a8c5f0596.jpg"/><Relationship Id="rId50996781a8c602bd9" Type="http://schemas.openxmlformats.org/officeDocument/2006/relationships/image" Target="media/imgrId50996781a8c602bd9.jpg"/><Relationship Id="rId85586781a8c60a4a6" Type="http://schemas.openxmlformats.org/officeDocument/2006/relationships/image" Target="media/imgrId85586781a8c60a4a6.jpg"/><Relationship Id="rId54966781a8c611b85" Type="http://schemas.openxmlformats.org/officeDocument/2006/relationships/image" Target="media/imgrId54966781a8c611b85.jpg"/><Relationship Id="rId37536781a8c620fdf" Type="http://schemas.openxmlformats.org/officeDocument/2006/relationships/image" Target="media/imgrId37536781a8c620fdf.jpg"/><Relationship Id="rId35966781a8c62c7c9" Type="http://schemas.openxmlformats.org/officeDocument/2006/relationships/image" Target="media/imgrId35966781a8c62c7c9.jpg"/><Relationship Id="rId76096781a8c63426c" Type="http://schemas.openxmlformats.org/officeDocument/2006/relationships/image" Target="media/imgrId76096781a8c63426c.jpg"/><Relationship Id="rId95576781a8c63b924" Type="http://schemas.openxmlformats.org/officeDocument/2006/relationships/image" Target="media/imgrId95576781a8c63b924.jpg"/><Relationship Id="rId92656781a8c641e1b" Type="http://schemas.openxmlformats.org/officeDocument/2006/relationships/image" Target="media/imgrId92656781a8c641e1b.jpg"/><Relationship Id="rId27866781a8c64740d" Type="http://schemas.openxmlformats.org/officeDocument/2006/relationships/image" Target="media/imgrId27866781a8c64740d.jpg"/><Relationship Id="rId97906781a8c654a42" Type="http://schemas.openxmlformats.org/officeDocument/2006/relationships/image" Target="media/imgrId97906781a8c654a42.jpg"/><Relationship Id="rId85296781a8c65adc2" Type="http://schemas.openxmlformats.org/officeDocument/2006/relationships/image" Target="media/imgrId85296781a8c65adc2.jpg"/><Relationship Id="rId55886781a8c66035a" Type="http://schemas.openxmlformats.org/officeDocument/2006/relationships/image" Target="media/imgrId55886781a8c66035a.jpg"/><Relationship Id="rId44706781a8c66aeec" Type="http://schemas.openxmlformats.org/officeDocument/2006/relationships/image" Target="media/imgrId44706781a8c66aeec.jpg"/><Relationship Id="rId97866781a8c672447" Type="http://schemas.openxmlformats.org/officeDocument/2006/relationships/image" Target="media/imgrId97866781a8c672447.jpg"/><Relationship Id="rId67956781a8c67c733" Type="http://schemas.openxmlformats.org/officeDocument/2006/relationships/image" Target="media/imgrId67956781a8c67c733.jpg"/><Relationship Id="rId14206781a8c682baa" Type="http://schemas.openxmlformats.org/officeDocument/2006/relationships/image" Target="media/imgrId14206781a8c682baa.jpg"/><Relationship Id="rId56296781a8c689420" Type="http://schemas.openxmlformats.org/officeDocument/2006/relationships/image" Target="media/imgrId56296781a8c689420.jpg"/><Relationship Id="rId43016781a8c693a28" Type="http://schemas.openxmlformats.org/officeDocument/2006/relationships/image" Target="media/imgrId43016781a8c693a28.jpg"/><Relationship Id="rId24096781a8c699db1" Type="http://schemas.openxmlformats.org/officeDocument/2006/relationships/image" Target="media/imgrId24096781a8c699db1.jpg"/><Relationship Id="rId84076781a8c6a3551" Type="http://schemas.openxmlformats.org/officeDocument/2006/relationships/image" Target="media/imgrId84076781a8c6a3551.jpg"/><Relationship Id="rId57016781a8c6a9129" Type="http://schemas.openxmlformats.org/officeDocument/2006/relationships/image" Target="media/imgrId57016781a8c6a9129.jpg"/><Relationship Id="rId73176781a8c6b24c8" Type="http://schemas.openxmlformats.org/officeDocument/2006/relationships/image" Target="media/imgrId73176781a8c6b24c8.jpg"/><Relationship Id="rId56766781a8c6b9791" Type="http://schemas.openxmlformats.org/officeDocument/2006/relationships/image" Target="media/imgrId56766781a8c6b9791.jpg"/><Relationship Id="rId82646781a8c6c07e7" Type="http://schemas.openxmlformats.org/officeDocument/2006/relationships/image" Target="media/imgrId82646781a8c6c07e7.jpg"/><Relationship Id="rId46656781a8c6c79e5" Type="http://schemas.openxmlformats.org/officeDocument/2006/relationships/image" Target="media/imgrId46656781a8c6c79e5.jpg"/><Relationship Id="rId21336781a8c6d0bec" Type="http://schemas.openxmlformats.org/officeDocument/2006/relationships/image" Target="media/imgrId21336781a8c6d0bec.jpg"/><Relationship Id="rId34466781a8c6da16a" Type="http://schemas.openxmlformats.org/officeDocument/2006/relationships/image" Target="media/imgrId34466781a8c6da16a.jpg"/><Relationship Id="rId46326781a8c6e1eab" Type="http://schemas.openxmlformats.org/officeDocument/2006/relationships/image" Target="media/imgrId46326781a8c6e1eab.jpg"/><Relationship Id="rId26576781a8c6ede46" Type="http://schemas.openxmlformats.org/officeDocument/2006/relationships/image" Target="media/imgrId26576781a8c6ede46.jpg"/><Relationship Id="rId20996781a8c703b3b" Type="http://schemas.openxmlformats.org/officeDocument/2006/relationships/image" Target="media/imgrId20996781a8c703b3b.jpg"/><Relationship Id="rId32596781a8c70eede" Type="http://schemas.openxmlformats.org/officeDocument/2006/relationships/image" Target="media/imgrId32596781a8c70eede.jpg"/><Relationship Id="rId79106781a8c719bc7" Type="http://schemas.openxmlformats.org/officeDocument/2006/relationships/image" Target="media/imgrId79106781a8c719bc7.jpg"/><Relationship Id="rId35876781a8c7202d5" Type="http://schemas.openxmlformats.org/officeDocument/2006/relationships/image" Target="media/imgrId35876781a8c7202d5.jpg"/><Relationship Id="rId80456781a8c727704" Type="http://schemas.openxmlformats.org/officeDocument/2006/relationships/image" Target="media/imgrId80456781a8c727704.jpg"/><Relationship Id="rId93126781a8c72ebe4" Type="http://schemas.openxmlformats.org/officeDocument/2006/relationships/image" Target="media/imgrId93126781a8c72ebe4.jpg"/><Relationship Id="rId92166781a8c73726d" Type="http://schemas.openxmlformats.org/officeDocument/2006/relationships/image" Target="media/imgrId92166781a8c73726d.jpg"/><Relationship Id="rId10896781a8c73c4f0" Type="http://schemas.openxmlformats.org/officeDocument/2006/relationships/image" Target="media/imgrId10896781a8c73c4f0.jpg"/><Relationship Id="rId51076781a8c743748" Type="http://schemas.openxmlformats.org/officeDocument/2006/relationships/image" Target="media/imgrId51076781a8c743748.jpg"/><Relationship Id="rId94836781a8c749eb5" Type="http://schemas.openxmlformats.org/officeDocument/2006/relationships/image" Target="media/imgrId94836781a8c749eb5.jpg"/><Relationship Id="rId46166781a8c759dd6" Type="http://schemas.openxmlformats.org/officeDocument/2006/relationships/image" Target="media/imgrId46166781a8c759dd6.jpg"/><Relationship Id="rId27196781a8c763047" Type="http://schemas.openxmlformats.org/officeDocument/2006/relationships/image" Target="media/imgrId27196781a8c763047.jpg"/><Relationship Id="rId58476781a8c769b26" Type="http://schemas.openxmlformats.org/officeDocument/2006/relationships/image" Target="media/imgrId58476781a8c769b26.jpg"/><Relationship Id="rId22366781a8c77e55c" Type="http://schemas.openxmlformats.org/officeDocument/2006/relationships/image" Target="media/imgrId22366781a8c77e55c.jpg"/><Relationship Id="rId91026781a8c792ee6" Type="http://schemas.openxmlformats.org/officeDocument/2006/relationships/image" Target="media/imgrId91026781a8c792ee6.jpg"/><Relationship Id="rId46036781a8c7990b5" Type="http://schemas.openxmlformats.org/officeDocument/2006/relationships/image" Target="media/imgrId46036781a8c7990b5.jpg"/><Relationship Id="rId48036781a8c7a2e44" Type="http://schemas.openxmlformats.org/officeDocument/2006/relationships/image" Target="media/imgrId48036781a8c7a2e44.jpg"/><Relationship Id="rId52206781a8c7af8a3" Type="http://schemas.openxmlformats.org/officeDocument/2006/relationships/image" Target="media/imgrId52206781a8c7af8a3.jpg"/><Relationship Id="rId18266781a8c7bd717" Type="http://schemas.openxmlformats.org/officeDocument/2006/relationships/image" Target="media/imgrId18266781a8c7bd717.jpg"/><Relationship Id="rId80936781a8c7c9093" Type="http://schemas.openxmlformats.org/officeDocument/2006/relationships/image" Target="media/imgrId80936781a8c7c9093.jpg"/><Relationship Id="rId23616781a8c7cfe51" Type="http://schemas.openxmlformats.org/officeDocument/2006/relationships/image" Target="media/imgrId23616781a8c7cfe51.jpg"/><Relationship Id="rId37836781a8c7d6ef7" Type="http://schemas.openxmlformats.org/officeDocument/2006/relationships/image" Target="media/imgrId37836781a8c7d6ef7.jpg"/><Relationship Id="rId96526781a8c7def05" Type="http://schemas.openxmlformats.org/officeDocument/2006/relationships/image" Target="media/imgrId96526781a8c7def05.jpg"/><Relationship Id="rId50836781a8c7e4bde" Type="http://schemas.openxmlformats.org/officeDocument/2006/relationships/image" Target="media/imgrId50836781a8c7e4bde.jpg"/><Relationship Id="rId14546781a8c7f018a" Type="http://schemas.openxmlformats.org/officeDocument/2006/relationships/image" Target="media/imgrId14546781a8c7f018a.jpg"/><Relationship Id="rId83976781a8c807d77" Type="http://schemas.openxmlformats.org/officeDocument/2006/relationships/image" Target="media/imgrId83976781a8c807d77.jpg"/><Relationship Id="rId27186781a8c80eb2b" Type="http://schemas.openxmlformats.org/officeDocument/2006/relationships/image" Target="media/imgrId27186781a8c80eb2b.jpg"/><Relationship Id="rId52346781a8c81a1d9" Type="http://schemas.openxmlformats.org/officeDocument/2006/relationships/image" Target="media/imgrId52346781a8c81a1d9.jpg"/><Relationship Id="rId72396781a8c826124" Type="http://schemas.openxmlformats.org/officeDocument/2006/relationships/image" Target="media/imgrId72396781a8c826124.jpg"/><Relationship Id="rId16596781a8c82d82a" Type="http://schemas.openxmlformats.org/officeDocument/2006/relationships/image" Target="media/imgrId16596781a8c82d82a.jpg"/><Relationship Id="rId92096781a8c8343a8" Type="http://schemas.openxmlformats.org/officeDocument/2006/relationships/image" Target="media/imgrId92096781a8c8343a8.jpg"/><Relationship Id="rId66116781a8c83ca3f" Type="http://schemas.openxmlformats.org/officeDocument/2006/relationships/image" Target="media/imgrId66116781a8c83ca3f.jpg"/><Relationship Id="rId49426781a8c845ac5" Type="http://schemas.openxmlformats.org/officeDocument/2006/relationships/image" Target="media/imgrId49426781a8c845ac5.jpg"/><Relationship Id="rId73016781a8c84cc16" Type="http://schemas.openxmlformats.org/officeDocument/2006/relationships/image" Target="media/imgrId73016781a8c84cc16.jpg"/><Relationship Id="rId49496781a8c857f60" Type="http://schemas.openxmlformats.org/officeDocument/2006/relationships/image" Target="media/imgrId49496781a8c857f60.jpg"/><Relationship Id="rId56526781a8c865e8d" Type="http://schemas.openxmlformats.org/officeDocument/2006/relationships/image" Target="media/imgrId56526781a8c865e8d.jpg"/><Relationship Id="rId51586781a8c86c699" Type="http://schemas.openxmlformats.org/officeDocument/2006/relationships/image" Target="media/imgrId51586781a8c86c699.jpg"/><Relationship Id="rId35226781a8c879354" Type="http://schemas.openxmlformats.org/officeDocument/2006/relationships/image" Target="media/imgrId35226781a8c879354.jpg"/><Relationship Id="rId37796781a8c87eac5" Type="http://schemas.openxmlformats.org/officeDocument/2006/relationships/image" Target="media/imgrId37796781a8c87eac5.jpg"/><Relationship Id="rId11226781a8c88645f" Type="http://schemas.openxmlformats.org/officeDocument/2006/relationships/image" Target="media/imgrId11226781a8c88645f.jpg"/><Relationship Id="rId89556781a8c88eb22" Type="http://schemas.openxmlformats.org/officeDocument/2006/relationships/image" Target="media/imgrId89556781a8c88eb22.jpg"/><Relationship Id="rId65326781a8c89890f" Type="http://schemas.openxmlformats.org/officeDocument/2006/relationships/image" Target="media/imgrId65326781a8c89890f.jpg"/><Relationship Id="rId31876781a8c8a2894" Type="http://schemas.openxmlformats.org/officeDocument/2006/relationships/image" Target="media/imgrId31876781a8c8a2894.jpg"/><Relationship Id="rId10706781a8c8a9b14" Type="http://schemas.openxmlformats.org/officeDocument/2006/relationships/image" Target="media/imgrId10706781a8c8a9b14.jpg"/><Relationship Id="rId17536781a8c8b05a4" Type="http://schemas.openxmlformats.org/officeDocument/2006/relationships/image" Target="media/imgrId17536781a8c8b05a4.jpg"/><Relationship Id="rId16096781a8c8b8f7b" Type="http://schemas.openxmlformats.org/officeDocument/2006/relationships/image" Target="media/imgrId16096781a8c8b8f7b.jpg"/><Relationship Id="rId28886781a8c8c3f62" Type="http://schemas.openxmlformats.org/officeDocument/2006/relationships/image" Target="media/imgrId28886781a8c8c3f62.jpg"/><Relationship Id="rId70846781a8c8ca464" Type="http://schemas.openxmlformats.org/officeDocument/2006/relationships/image" Target="media/imgrId70846781a8c8ca464.jpg"/><Relationship Id="rId47996781a8c8d3a3f" Type="http://schemas.openxmlformats.org/officeDocument/2006/relationships/image" Target="media/imgrId47996781a8c8d3a3f.jpg"/><Relationship Id="rId75146781a8c8de151" Type="http://schemas.openxmlformats.org/officeDocument/2006/relationships/image" Target="media/imgrId75146781a8c8de151.jpg"/><Relationship Id="rId16836781a8c8e9cc6" Type="http://schemas.openxmlformats.org/officeDocument/2006/relationships/image" Target="media/imgrId16836781a8c8e9cc6.jpg"/><Relationship Id="rId47446781a8c8f171a" Type="http://schemas.openxmlformats.org/officeDocument/2006/relationships/image" Target="media/imgrId47446781a8c8f171a.jpg"/><Relationship Id="rId51446781a8c9059ff" Type="http://schemas.openxmlformats.org/officeDocument/2006/relationships/image" Target="media/imgrId51446781a8c9059ff.jpg"/><Relationship Id="rId28396781a8c90f5b3" Type="http://schemas.openxmlformats.org/officeDocument/2006/relationships/image" Target="media/imgrId28396781a8c90f5b3.jpg"/><Relationship Id="rId74346781a8c91833d" Type="http://schemas.openxmlformats.org/officeDocument/2006/relationships/image" Target="media/imgrId74346781a8c91833d.jpg"/><Relationship Id="rId76016781a8c923850" Type="http://schemas.openxmlformats.org/officeDocument/2006/relationships/image" Target="media/imgrId76016781a8c923850.jpg"/><Relationship Id="rId44836781a8c929e42" Type="http://schemas.openxmlformats.org/officeDocument/2006/relationships/image" Target="media/imgrId44836781a8c929e42.jpg"/><Relationship Id="rId40926781a8c93191f" Type="http://schemas.openxmlformats.org/officeDocument/2006/relationships/image" Target="media/imgrId40926781a8c93191f.jpg"/><Relationship Id="rId15066781a8c93c800" Type="http://schemas.openxmlformats.org/officeDocument/2006/relationships/image" Target="media/imgrId15066781a8c93c800.jpg"/><Relationship Id="rId12706781a8c9439db" Type="http://schemas.openxmlformats.org/officeDocument/2006/relationships/image" Target="media/imgrId12706781a8c9439db.jpg"/><Relationship Id="rId73606781a8c94b4af" Type="http://schemas.openxmlformats.org/officeDocument/2006/relationships/image" Target="media/imgrId73606781a8c94b4af.jpg"/><Relationship Id="rId61386781a8c954747" Type="http://schemas.openxmlformats.org/officeDocument/2006/relationships/image" Target="media/imgrId61386781a8c954747.jpg"/><Relationship Id="rId67376781a8c95d16f" Type="http://schemas.openxmlformats.org/officeDocument/2006/relationships/image" Target="media/imgrId67376781a8c95d16f.jpg"/><Relationship Id="rId70226781a8c963206" Type="http://schemas.openxmlformats.org/officeDocument/2006/relationships/image" Target="media/imgrId70226781a8c963206.jpg"/><Relationship Id="rId81396781a8c96b926" Type="http://schemas.openxmlformats.org/officeDocument/2006/relationships/image" Target="media/imgrId81396781a8c96b926.jpg"/><Relationship Id="rId58746781a8c9744c9" Type="http://schemas.openxmlformats.org/officeDocument/2006/relationships/image" Target="media/imgrId58746781a8c9744c9.jpg"/><Relationship Id="rId42296781a8c980fc7" Type="http://schemas.openxmlformats.org/officeDocument/2006/relationships/image" Target="media/imgrId42296781a8c980fc7.jpg"/><Relationship Id="rId34916781a8c98c6b9" Type="http://schemas.openxmlformats.org/officeDocument/2006/relationships/image" Target="media/imgrId34916781a8c98c6b9.jpg"/><Relationship Id="rId30206781a8c9997fc" Type="http://schemas.openxmlformats.org/officeDocument/2006/relationships/image" Target="media/imgrId30206781a8c9997fc.jpg"/><Relationship Id="rId11906781a8c9a4847" Type="http://schemas.openxmlformats.org/officeDocument/2006/relationships/image" Target="media/imgrId11906781a8c9a4847.jpg"/><Relationship Id="rId27736781a8c9ac483" Type="http://schemas.openxmlformats.org/officeDocument/2006/relationships/image" Target="media/imgrId27736781a8c9ac483.jpg"/><Relationship Id="rId76056781a8c9b63bf" Type="http://schemas.openxmlformats.org/officeDocument/2006/relationships/image" Target="media/imgrId76056781a8c9b63bf.jpg"/><Relationship Id="rId62276781a8c9be93b" Type="http://schemas.openxmlformats.org/officeDocument/2006/relationships/image" Target="media/imgrId62276781a8c9be93b.jpg"/><Relationship Id="rId63056781a8c9cac89" Type="http://schemas.openxmlformats.org/officeDocument/2006/relationships/image" Target="media/imgrId63056781a8c9cac89.jpg"/><Relationship Id="rId39646781a8c9d4479" Type="http://schemas.openxmlformats.org/officeDocument/2006/relationships/image" Target="media/imgrId39646781a8c9d4479.jpg"/><Relationship Id="rId62106781a8c9ddf76" Type="http://schemas.openxmlformats.org/officeDocument/2006/relationships/image" Target="media/imgrId62106781a8c9ddf76.jpg"/><Relationship Id="rId86516781a8c9e84ce" Type="http://schemas.openxmlformats.org/officeDocument/2006/relationships/image" Target="media/imgrId86516781a8c9e84c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85801" Type="http://schemas.openxmlformats.org/officeDocument/2006/relationships/image" Target="media/imgrId384858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85801" Type="http://schemas.openxmlformats.org/officeDocument/2006/relationships/image" Target="media/imgrId384858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85801" Type="http://schemas.openxmlformats.org/officeDocument/2006/relationships/image" Target="media/imgrId384858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85801" Type="http://schemas.openxmlformats.org/officeDocument/2006/relationships/image" Target="media/imgrId384858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85801" Type="http://schemas.openxmlformats.org/officeDocument/2006/relationships/image" Target="media/imgrId384858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85801" Type="http://schemas.openxmlformats.org/officeDocument/2006/relationships/image" Target="media/imgrId384858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