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1649566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732807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4707327" w:name="ctxt"/>
    <w:bookmarkEnd w:id="7470732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62966781a8fb43190"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5956781a8fb4743d"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33216947" name="name18476781a8fb571e7"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70566781a8fb571e2"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66738835" w:name="__mcenew"/>
            <w:bookmarkEnd w:id="66738835"/>
            <w:r>
              <w:rPr>
                <w:position w:val="-379"/>
              </w:rPr>
              <w:drawing>
                <wp:inline distT="0" distB="0" distL="0" distR="0">
                  <wp:extent cx="4168800" cy="4780800"/>
                  <wp:effectExtent b="0" l="0" r="0" t="0"/>
                  <wp:docPr id="82065331" name="name62936781a8fb62e89"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13356781a8fb62e85"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726804" name="name77166781a8fb6f39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1806781a8fb6f3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181240" name="name67306781a8fb7a04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406781a8fb7a03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642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642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642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642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642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443606" name="name65786781a8fb812f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7716781a8fb812f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42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642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642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642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642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6426"/>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6426"/>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642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8774139" name="name95866781a8fb90fe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4756781a8fb90fd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6364684" name="name29316781a8fb9906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0656781a8fb9905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6426"/>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6426"/>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6426"/>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FUEL ADDITIVES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Remarks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additives with biocide/algaecide functions only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 suggested brands and types contact Kohler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Additives with functions other than biocide / algaecide are not al-lowed.</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308252" name="name95496781a8fbadd8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8796781a8fbadd8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226713" name="name72886781a8fbd53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656781a8fbd53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30733141" name="name81886781a8fbe217e"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82186781a8fbe2179"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32894653" name="name64136781a8fbed8f2"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30486781a8fbed8ee"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201620" name="name48666781a8fc059f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316781a8fc059f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63936781a8fc06655" w:history="1">
              <w:r>
                <w:rPr>
                  <w:rStyle w:val="DefaultParagraphFontPHPDOCX"/>
                  <w:b/>
                  <w:bCs/>
                  <w:color w:val="0000FF"/>
                  <w:position w:val="-2"/>
                  <w:sz w:val="20"/>
                  <w:szCs w:val="20"/>
                  <w:u w:val="none"/>
                </w:rPr>
                <w:t xml:space="preserve">Par. 2.17.1.</w:t>
              </w:r>
            </w:hyperlink>
          </w:p>
          <w:p>
            <w:pPr>
              <w:numPr>
                <w:ilvl w:val="0"/>
                <w:numId w:val="6426"/>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642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6426"/>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1072452" name="name15996781a8fc130e8"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93046781a8fc130e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20493921" name="name61076781a8fc19a1b"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98086781a8fc19a1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169035" name="name56536781a8fc2114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006781a8fc2114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84976781a8fc225e6" w:history="1">
              <w:r>
                <w:rPr>
                  <w:rStyle w:val="DefaultParagraphFontPHPDOCX"/>
                  <w:b/>
                  <w:bCs/>
                  <w:color w:val="0000FF"/>
                  <w:position w:val="-2"/>
                  <w:sz w:val="20"/>
                  <w:szCs w:val="20"/>
                  <w:u w:val="none"/>
                </w:rPr>
                <w:t xml:space="preserve">(ST_01).</w:t>
              </w:r>
            </w:hyperlink>
          </w:p>
          <w:p>
            <w:pPr>
              <w:numPr>
                <w:ilvl w:val="0"/>
                <w:numId w:val="6426"/>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1572299" name="name12436781a8fc2a40d"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88856781a8fc2a408"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25254" name="name18086781a8fc35b2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996781a8fc35b2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27424642" name="name77396781a8fc43f50"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70276781a8fc43f4b"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54555829" name="name92206781a8fc53526"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40796781a8fc53520"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6428"/>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6428"/>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6428"/>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6428"/>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6428"/>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95310" name="name28916781a8fc5e0f8"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39706781a8fc5e0f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29746781a8fc5f500"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62776781a8fc6002f"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124156" name="name32886781a8fc66d7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286781a8fc66d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970059" name="name12406781a8fc71220"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68936781a8fc7121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34097118" name="name58756781a8fc774a6"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76066781a8fc774a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82102133" name="name52926781a8fc7d7e0"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23476781a8fc7d7d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13836634" name="name23346781a8fc8f891"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77666781a8fc8f88c"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9702538" name="name57786781a8fc9b88c"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95926781a8fc9b888"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9656781a8fc9c195"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28058293" name="name73316781a8fcab623"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42496781a8fcab61d"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21005096" name="name26946781a8fcb90c5"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69136781a8fcb90c0"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40264037" name="name97676781a8fccf303"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43306781a8fccf2fe"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95545348" name="name20366781a8fce0132"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45546781a8fce012d"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96564417" name="name65376781a8fcebe33"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82586781a8fcebe2e"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56708588" name="name26066781a8fd02d61"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76836781a8fd02d5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95042728" name="name23186781a8fd10ac8"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37366781a8fd10ac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39449915" name="name75316781a8fd1c6e3"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65306781a8fd1c6de"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48502443" name="name59416781a8fd2cc3c"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24486781a8fd2cc3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348385" name="name65786781a8fd33a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876781a8fd33a3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See </w:t>
            </w:r>
            <w:hyperlink r:id="rId58316781a8fd3448e"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85521020" name="name44276781a8fd44564"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91646781a8fd4455f"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341804" name="name49346781a8fd4b85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456781a8fd4b85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65936192" name="name57866781a8fd5b01a"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49586781a8fd5b015"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40690630" name="name25546781a8fd669ed"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91956781a8fd669e9"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60477320" name="name32136781a8fd6f809"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29606781a8fd6f804"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525309" name="name50966781a8fd75f4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946781a8fd75f4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6426"/>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25487961" name="name12336781a8fd8dc73"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38496781a8fd8dc6e"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25577348" name="name45866781a8fda27bd"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55326781a8fda27b8"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18143562" name="name25156781a8fdaaf6d"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2946781a8fdaaf69"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6426"/>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55722769" name="name94886781a8fdb7de4"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20266781a8fdb7de0"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604655" name="name96206781a8fdbf50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5616781a8fdbf50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40174268" name="name58856781a8fdd42f2"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65086781a8fdd42ed"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946359" name="name26726781a8fddf2c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196781a8fddf2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41339331" name="name41506781a8fde9d64"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80726781a8fde9d5f"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312714" name="name47636781a8fe09d7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646781a8fe09d7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6426"/>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6426"/>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88150411" name="name66246781a8fe14c7c"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86796781a8fe14c77"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48241377" w:name="result_box"/>
            <w:bookmarkEnd w:id="48241377"/>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6426"/>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3400608" name="name76916781a8fe25c5f"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82546781a8fe25c5a"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43888134" name="name62606781a8fe2ebf5"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78666781a8fe2ebf0"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903161" name="name60706781a8fe44f0a"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88376781a8fe44f0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11052645" name="name22266781a8fe4d6c1"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97106781a8fe4d6b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0616781a8fe4e0ff"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11767447" name="name59126781a8fe58bc8"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22496781a8fe58bc3"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8346419" name="name14746781a8fe6142c"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47356781a8fe61428"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9224889" name="name25936781a8fe69854"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28236781a8fe6984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161132" name="name43686781a8fe71c91"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48186781a8fe71c8c"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166426" name="name91406781a8fe7a871"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75296781a8fe7a86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91518908" name="name99386781a8fe83328"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71176781a8fe83324"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253965" name="name90886781a8fe8d5d5"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17556781a8fe8d5d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7258076" name="name88396781a8fe98806"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70806781a8fe98802"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2364979" name="name35766781a8fea6710"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10286781a8fea670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70257247" name="name55896781a8feafb37"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81156781a8feafb33"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3941937" name="name66016781a8feb844f"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83046781a8feb844a"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19632236" name="name15476781a8fec59a3"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94846781a8fec599f"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7404791" name="name83056781a8fed07e0"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46646781a8fed07d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23249989" name="name39276781a8fede9e1"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31936781a8fede9dc"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38616781a8fee0fad"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53793" name="name32256781a8fee985a"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13806781a8fee985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59906781a8feeb2a6"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6861827" name="name72116781a8ff015ec"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14476781a8ff015e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62435317" name="name42656781a8ff10d26"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90676781a8ff10d21"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3214109" name="name18226781a8ff1fa9c"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73216781a8ff1fa97"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556043" name="name27056781a8ff2e347"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12466781a8ff2e34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475425" name="name55846781a8ff4014c"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99976781a8ff4014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864943" name="name40286781a8ff467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936781a8ff467c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3228295" name="name38826781a8ff52fb2"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17146781a8ff52fa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5201407" name="name51476781a8ff5c503"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65156781a8ff5c4f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462647" name="name11776781a8ff628d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186781a8ff628d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Refer to </w:t>
            </w:r>
            <w:hyperlink r:id="rId17516781a8ff632b4"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83255738" name="name74936781a8ff70e60"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18426781a8ff70e5b"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891799" name="name54106781a8ff7aee7"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38746781a8ff7aee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936569" name="name90046781a8ff85d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406781a8ff85d1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Refer to </w:t>
            </w:r>
            <w:hyperlink r:id="rId94366781a8ff8677f"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7358458" name="name77056781a8ff8e70b"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42036781a8ff8e70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9906932" name="name98356781a8ff978b4"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46436781a8ff978a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8995809" name="name34056781a8ffa625e"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3416781a8ffa625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30580167" name="name45156781a8ffb1a75"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57456781a8ffb1a6f"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4205054" name="name34526781a8ffc100b"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48696781a8ffc1007"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074500" name="name34166781a8ffd047b"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31016781a8ffd047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9711366" name="name10626781a8ffdab44"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12196781a8ffdab4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6455449" name="name47876781a8ffe4177"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81796781a8ffe417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3724463" name="name25746781a8ffeeb7a"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84926781a8ffeeb7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918426" name="name66616781a900046b5"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99966781a900046b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0308884" name="name52016781a9000edf6"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14136781a9000edf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919033" name="name53236781a9001cdb4"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58836781a9001cdb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784100" name="name32456781a900236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246781a9002360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Refer to </w:t>
            </w:r>
            <w:hyperlink r:id="rId34296781a900240b7"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1547097" name="name83266781a9002c5b4"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28786781a9002c5a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5457538" name="name71716781a900448b5"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22596781a900448b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34367645" name="name89296781a9004e140"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85916781a9004e13c"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83109273" name="name33336781a90056ae7"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94136781a90056ae3"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65176284" name="name30776781a9005ffeb"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43076781a9005ffe6"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55784855" name="name43386781a90068b9f"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62116781a90068b9b"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5332653" name="name70476781a900770b1"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49056781a900770a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28275207" name="name37926781a9008146b"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30386781a90081466"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98085998" name="name28996781a90092662"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47246781a9009265d"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70662810" name="name34886781a9009d613"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62016781a9009d60f"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99555320" name="name10606781a900a9477"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44186781a900a9473"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25531299" name="name88136781a900b659b"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25056781a900b6596"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69462375" name="name35106781a900c5f44"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44686781a900c5f3f"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6429"/>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56086781a900c7967"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6429"/>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69553" name="name87696781a900d2c13"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48546781a900d2c0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6773107" name="name70356781a900dd7d6"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69916781a900dd7d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2703653" name="name83006781a900e848e"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38816781a900e848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396726" name="name95996781a900eec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776781a900eecc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Refer to </w:t>
            </w:r>
            <w:hyperlink r:id="rId47956781a900ef63b"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7036838" name="name49056781a901070b3"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11946781a901070ae"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9967365" name="name53396781a90111741"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54326781a9011173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4645202" name="name23306781a9011ec7b"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91806781a9011ec7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4697706" name="name67226781a9012834b"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36876781a9012834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68796781a9012abbe"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29156781a9012b5c4"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6426"/>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6426"/>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6426"/>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6426"/>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6426"/>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6426"/>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6426"/>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6430"/>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6430"/>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6430"/>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6430"/>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6430"/>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2624909" name="name29866781a90137c18"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28216781a90137c1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60073369" name="name12416781a90142799"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22986781a9014279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774223" name="name15736781a9014a26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316781a9014a26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85856781a9014b658"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5836613" name="name84986781a90157255"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71846781a9015725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6431"/>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6431"/>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0031894" name="name35936781a901626bd"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50696781a901626b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6432"/>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6432"/>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6432"/>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6195167" name="name17406781a9016c4e0"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43076781a9016c4d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6433"/>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8624188" name="name62546781a901771fe"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48096781a901771f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6434"/>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3972457" name="name84026781a901801e2"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47466781a901801d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513836" name="name57556781a9018747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886781a901874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6426"/>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35046660" name="name54426781a9019902f"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8506781a9019902a"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6434">
    <w:multiLevelType w:val="hybridMultilevel"/>
    <w:lvl w:ilvl="0" w:tplc="31368775">
      <w:start w:val="1"/>
      <w:numFmt w:val="decimal"/>
      <w:lvlText w:val="%1."/>
      <w:lvlJc w:val="left"/>
      <w:pPr>
        <w:ind w:left="720" w:hanging="360"/>
      </w:pPr>
    </w:lvl>
    <w:lvl w:ilvl="1" w:tplc="31368775" w:tentative="1">
      <w:start w:val="1"/>
      <w:numFmt w:val="lowerLetter"/>
      <w:lvlText w:val="%2."/>
      <w:lvlJc w:val="left"/>
      <w:pPr>
        <w:ind w:left="1440" w:hanging="360"/>
      </w:pPr>
    </w:lvl>
    <w:lvl w:ilvl="2" w:tplc="31368775" w:tentative="1">
      <w:start w:val="1"/>
      <w:numFmt w:val="lowerRoman"/>
      <w:lvlText w:val="%3."/>
      <w:lvlJc w:val="right"/>
      <w:pPr>
        <w:ind w:left="2160" w:hanging="180"/>
      </w:pPr>
    </w:lvl>
    <w:lvl w:ilvl="3" w:tplc="31368775" w:tentative="1">
      <w:start w:val="1"/>
      <w:numFmt w:val="decimal"/>
      <w:lvlText w:val="%4."/>
      <w:lvlJc w:val="left"/>
      <w:pPr>
        <w:ind w:left="2880" w:hanging="360"/>
      </w:pPr>
    </w:lvl>
    <w:lvl w:ilvl="4" w:tplc="31368775" w:tentative="1">
      <w:start w:val="1"/>
      <w:numFmt w:val="lowerLetter"/>
      <w:lvlText w:val="%5."/>
      <w:lvlJc w:val="left"/>
      <w:pPr>
        <w:ind w:left="3600" w:hanging="360"/>
      </w:pPr>
    </w:lvl>
    <w:lvl w:ilvl="5" w:tplc="31368775" w:tentative="1">
      <w:start w:val="1"/>
      <w:numFmt w:val="lowerRoman"/>
      <w:lvlText w:val="%6."/>
      <w:lvlJc w:val="right"/>
      <w:pPr>
        <w:ind w:left="4320" w:hanging="180"/>
      </w:pPr>
    </w:lvl>
    <w:lvl w:ilvl="6" w:tplc="31368775" w:tentative="1">
      <w:start w:val="1"/>
      <w:numFmt w:val="decimal"/>
      <w:lvlText w:val="%7."/>
      <w:lvlJc w:val="left"/>
      <w:pPr>
        <w:ind w:left="5040" w:hanging="360"/>
      </w:pPr>
    </w:lvl>
    <w:lvl w:ilvl="7" w:tplc="31368775" w:tentative="1">
      <w:start w:val="1"/>
      <w:numFmt w:val="lowerLetter"/>
      <w:lvlText w:val="%8."/>
      <w:lvlJc w:val="left"/>
      <w:pPr>
        <w:ind w:left="5760" w:hanging="360"/>
      </w:pPr>
    </w:lvl>
    <w:lvl w:ilvl="8" w:tplc="31368775" w:tentative="1">
      <w:start w:val="1"/>
      <w:numFmt w:val="lowerRoman"/>
      <w:lvlText w:val="%9."/>
      <w:lvlJc w:val="right"/>
      <w:pPr>
        <w:ind w:left="6480" w:hanging="180"/>
      </w:pPr>
    </w:lvl>
  </w:abstractNum>
  <w:abstractNum w:abstractNumId="6433">
    <w:multiLevelType w:val="hybridMultilevel"/>
    <w:lvl w:ilvl="0" w:tplc="28250505">
      <w:start w:val="1"/>
      <w:numFmt w:val="decimal"/>
      <w:lvlText w:val="%1."/>
      <w:lvlJc w:val="left"/>
      <w:pPr>
        <w:ind w:left="720" w:hanging="360"/>
      </w:pPr>
    </w:lvl>
    <w:lvl w:ilvl="1" w:tplc="28250505" w:tentative="1">
      <w:start w:val="1"/>
      <w:numFmt w:val="lowerLetter"/>
      <w:lvlText w:val="%2."/>
      <w:lvlJc w:val="left"/>
      <w:pPr>
        <w:ind w:left="1440" w:hanging="360"/>
      </w:pPr>
    </w:lvl>
    <w:lvl w:ilvl="2" w:tplc="28250505" w:tentative="1">
      <w:start w:val="1"/>
      <w:numFmt w:val="lowerRoman"/>
      <w:lvlText w:val="%3."/>
      <w:lvlJc w:val="right"/>
      <w:pPr>
        <w:ind w:left="2160" w:hanging="180"/>
      </w:pPr>
    </w:lvl>
    <w:lvl w:ilvl="3" w:tplc="28250505" w:tentative="1">
      <w:start w:val="1"/>
      <w:numFmt w:val="decimal"/>
      <w:lvlText w:val="%4."/>
      <w:lvlJc w:val="left"/>
      <w:pPr>
        <w:ind w:left="2880" w:hanging="360"/>
      </w:pPr>
    </w:lvl>
    <w:lvl w:ilvl="4" w:tplc="28250505" w:tentative="1">
      <w:start w:val="1"/>
      <w:numFmt w:val="lowerLetter"/>
      <w:lvlText w:val="%5."/>
      <w:lvlJc w:val="left"/>
      <w:pPr>
        <w:ind w:left="3600" w:hanging="360"/>
      </w:pPr>
    </w:lvl>
    <w:lvl w:ilvl="5" w:tplc="28250505" w:tentative="1">
      <w:start w:val="1"/>
      <w:numFmt w:val="lowerRoman"/>
      <w:lvlText w:val="%6."/>
      <w:lvlJc w:val="right"/>
      <w:pPr>
        <w:ind w:left="4320" w:hanging="180"/>
      </w:pPr>
    </w:lvl>
    <w:lvl w:ilvl="6" w:tplc="28250505" w:tentative="1">
      <w:start w:val="1"/>
      <w:numFmt w:val="decimal"/>
      <w:lvlText w:val="%7."/>
      <w:lvlJc w:val="left"/>
      <w:pPr>
        <w:ind w:left="5040" w:hanging="360"/>
      </w:pPr>
    </w:lvl>
    <w:lvl w:ilvl="7" w:tplc="28250505" w:tentative="1">
      <w:start w:val="1"/>
      <w:numFmt w:val="lowerLetter"/>
      <w:lvlText w:val="%8."/>
      <w:lvlJc w:val="left"/>
      <w:pPr>
        <w:ind w:left="5760" w:hanging="360"/>
      </w:pPr>
    </w:lvl>
    <w:lvl w:ilvl="8" w:tplc="28250505" w:tentative="1">
      <w:start w:val="1"/>
      <w:numFmt w:val="lowerRoman"/>
      <w:lvlText w:val="%9."/>
      <w:lvlJc w:val="right"/>
      <w:pPr>
        <w:ind w:left="6480" w:hanging="180"/>
      </w:pPr>
    </w:lvl>
  </w:abstractNum>
  <w:abstractNum w:abstractNumId="6432">
    <w:multiLevelType w:val="hybridMultilevel"/>
    <w:lvl w:ilvl="0" w:tplc="90445890">
      <w:start w:val="1"/>
      <w:numFmt w:val="decimal"/>
      <w:lvlText w:val="%1."/>
      <w:lvlJc w:val="left"/>
      <w:pPr>
        <w:ind w:left="720" w:hanging="360"/>
      </w:pPr>
    </w:lvl>
    <w:lvl w:ilvl="1" w:tplc="90445890" w:tentative="1">
      <w:start w:val="1"/>
      <w:numFmt w:val="lowerLetter"/>
      <w:lvlText w:val="%2."/>
      <w:lvlJc w:val="left"/>
      <w:pPr>
        <w:ind w:left="1440" w:hanging="360"/>
      </w:pPr>
    </w:lvl>
    <w:lvl w:ilvl="2" w:tplc="90445890" w:tentative="1">
      <w:start w:val="1"/>
      <w:numFmt w:val="lowerRoman"/>
      <w:lvlText w:val="%3."/>
      <w:lvlJc w:val="right"/>
      <w:pPr>
        <w:ind w:left="2160" w:hanging="180"/>
      </w:pPr>
    </w:lvl>
    <w:lvl w:ilvl="3" w:tplc="90445890" w:tentative="1">
      <w:start w:val="1"/>
      <w:numFmt w:val="decimal"/>
      <w:lvlText w:val="%4."/>
      <w:lvlJc w:val="left"/>
      <w:pPr>
        <w:ind w:left="2880" w:hanging="360"/>
      </w:pPr>
    </w:lvl>
    <w:lvl w:ilvl="4" w:tplc="90445890" w:tentative="1">
      <w:start w:val="1"/>
      <w:numFmt w:val="lowerLetter"/>
      <w:lvlText w:val="%5."/>
      <w:lvlJc w:val="left"/>
      <w:pPr>
        <w:ind w:left="3600" w:hanging="360"/>
      </w:pPr>
    </w:lvl>
    <w:lvl w:ilvl="5" w:tplc="90445890" w:tentative="1">
      <w:start w:val="1"/>
      <w:numFmt w:val="lowerRoman"/>
      <w:lvlText w:val="%6."/>
      <w:lvlJc w:val="right"/>
      <w:pPr>
        <w:ind w:left="4320" w:hanging="180"/>
      </w:pPr>
    </w:lvl>
    <w:lvl w:ilvl="6" w:tplc="90445890" w:tentative="1">
      <w:start w:val="1"/>
      <w:numFmt w:val="decimal"/>
      <w:lvlText w:val="%7."/>
      <w:lvlJc w:val="left"/>
      <w:pPr>
        <w:ind w:left="5040" w:hanging="360"/>
      </w:pPr>
    </w:lvl>
    <w:lvl w:ilvl="7" w:tplc="90445890" w:tentative="1">
      <w:start w:val="1"/>
      <w:numFmt w:val="lowerLetter"/>
      <w:lvlText w:val="%8."/>
      <w:lvlJc w:val="left"/>
      <w:pPr>
        <w:ind w:left="5760" w:hanging="360"/>
      </w:pPr>
    </w:lvl>
    <w:lvl w:ilvl="8" w:tplc="90445890" w:tentative="1">
      <w:start w:val="1"/>
      <w:numFmt w:val="lowerRoman"/>
      <w:lvlText w:val="%9."/>
      <w:lvlJc w:val="right"/>
      <w:pPr>
        <w:ind w:left="6480" w:hanging="180"/>
      </w:pPr>
    </w:lvl>
  </w:abstractNum>
  <w:abstractNum w:abstractNumId="6431">
    <w:multiLevelType w:val="hybridMultilevel"/>
    <w:lvl w:ilvl="0" w:tplc="31671327">
      <w:start w:val="1"/>
      <w:numFmt w:val="decimal"/>
      <w:lvlText w:val="%1."/>
      <w:lvlJc w:val="left"/>
      <w:pPr>
        <w:ind w:left="720" w:hanging="360"/>
      </w:pPr>
    </w:lvl>
    <w:lvl w:ilvl="1" w:tplc="31671327" w:tentative="1">
      <w:start w:val="1"/>
      <w:numFmt w:val="lowerLetter"/>
      <w:lvlText w:val="%2."/>
      <w:lvlJc w:val="left"/>
      <w:pPr>
        <w:ind w:left="1440" w:hanging="360"/>
      </w:pPr>
    </w:lvl>
    <w:lvl w:ilvl="2" w:tplc="31671327" w:tentative="1">
      <w:start w:val="1"/>
      <w:numFmt w:val="lowerRoman"/>
      <w:lvlText w:val="%3."/>
      <w:lvlJc w:val="right"/>
      <w:pPr>
        <w:ind w:left="2160" w:hanging="180"/>
      </w:pPr>
    </w:lvl>
    <w:lvl w:ilvl="3" w:tplc="31671327" w:tentative="1">
      <w:start w:val="1"/>
      <w:numFmt w:val="decimal"/>
      <w:lvlText w:val="%4."/>
      <w:lvlJc w:val="left"/>
      <w:pPr>
        <w:ind w:left="2880" w:hanging="360"/>
      </w:pPr>
    </w:lvl>
    <w:lvl w:ilvl="4" w:tplc="31671327" w:tentative="1">
      <w:start w:val="1"/>
      <w:numFmt w:val="lowerLetter"/>
      <w:lvlText w:val="%5."/>
      <w:lvlJc w:val="left"/>
      <w:pPr>
        <w:ind w:left="3600" w:hanging="360"/>
      </w:pPr>
    </w:lvl>
    <w:lvl w:ilvl="5" w:tplc="31671327" w:tentative="1">
      <w:start w:val="1"/>
      <w:numFmt w:val="lowerRoman"/>
      <w:lvlText w:val="%6."/>
      <w:lvlJc w:val="right"/>
      <w:pPr>
        <w:ind w:left="4320" w:hanging="180"/>
      </w:pPr>
    </w:lvl>
    <w:lvl w:ilvl="6" w:tplc="31671327" w:tentative="1">
      <w:start w:val="1"/>
      <w:numFmt w:val="decimal"/>
      <w:lvlText w:val="%7."/>
      <w:lvlJc w:val="left"/>
      <w:pPr>
        <w:ind w:left="5040" w:hanging="360"/>
      </w:pPr>
    </w:lvl>
    <w:lvl w:ilvl="7" w:tplc="31671327" w:tentative="1">
      <w:start w:val="1"/>
      <w:numFmt w:val="lowerLetter"/>
      <w:lvlText w:val="%8."/>
      <w:lvlJc w:val="left"/>
      <w:pPr>
        <w:ind w:left="5760" w:hanging="360"/>
      </w:pPr>
    </w:lvl>
    <w:lvl w:ilvl="8" w:tplc="31671327" w:tentative="1">
      <w:start w:val="1"/>
      <w:numFmt w:val="lowerRoman"/>
      <w:lvlText w:val="%9."/>
      <w:lvlJc w:val="right"/>
      <w:pPr>
        <w:ind w:left="6480" w:hanging="180"/>
      </w:pPr>
    </w:lvl>
  </w:abstractNum>
  <w:abstractNum w:abstractNumId="6430">
    <w:multiLevelType w:val="hybridMultilevel"/>
    <w:lvl w:ilvl="0" w:tplc="57253404">
      <w:start w:val="1"/>
      <w:numFmt w:val="decimal"/>
      <w:lvlText w:val="%1."/>
      <w:lvlJc w:val="left"/>
      <w:pPr>
        <w:ind w:left="720" w:hanging="360"/>
      </w:pPr>
    </w:lvl>
    <w:lvl w:ilvl="1" w:tplc="57253404" w:tentative="1">
      <w:start w:val="1"/>
      <w:numFmt w:val="lowerLetter"/>
      <w:lvlText w:val="%2."/>
      <w:lvlJc w:val="left"/>
      <w:pPr>
        <w:ind w:left="1440" w:hanging="360"/>
      </w:pPr>
    </w:lvl>
    <w:lvl w:ilvl="2" w:tplc="57253404" w:tentative="1">
      <w:start w:val="1"/>
      <w:numFmt w:val="lowerRoman"/>
      <w:lvlText w:val="%3."/>
      <w:lvlJc w:val="right"/>
      <w:pPr>
        <w:ind w:left="2160" w:hanging="180"/>
      </w:pPr>
    </w:lvl>
    <w:lvl w:ilvl="3" w:tplc="57253404" w:tentative="1">
      <w:start w:val="1"/>
      <w:numFmt w:val="decimal"/>
      <w:lvlText w:val="%4."/>
      <w:lvlJc w:val="left"/>
      <w:pPr>
        <w:ind w:left="2880" w:hanging="360"/>
      </w:pPr>
    </w:lvl>
    <w:lvl w:ilvl="4" w:tplc="57253404" w:tentative="1">
      <w:start w:val="1"/>
      <w:numFmt w:val="lowerLetter"/>
      <w:lvlText w:val="%5."/>
      <w:lvlJc w:val="left"/>
      <w:pPr>
        <w:ind w:left="3600" w:hanging="360"/>
      </w:pPr>
    </w:lvl>
    <w:lvl w:ilvl="5" w:tplc="57253404" w:tentative="1">
      <w:start w:val="1"/>
      <w:numFmt w:val="lowerRoman"/>
      <w:lvlText w:val="%6."/>
      <w:lvlJc w:val="right"/>
      <w:pPr>
        <w:ind w:left="4320" w:hanging="180"/>
      </w:pPr>
    </w:lvl>
    <w:lvl w:ilvl="6" w:tplc="57253404" w:tentative="1">
      <w:start w:val="1"/>
      <w:numFmt w:val="decimal"/>
      <w:lvlText w:val="%7."/>
      <w:lvlJc w:val="left"/>
      <w:pPr>
        <w:ind w:left="5040" w:hanging="360"/>
      </w:pPr>
    </w:lvl>
    <w:lvl w:ilvl="7" w:tplc="57253404" w:tentative="1">
      <w:start w:val="1"/>
      <w:numFmt w:val="lowerLetter"/>
      <w:lvlText w:val="%8."/>
      <w:lvlJc w:val="left"/>
      <w:pPr>
        <w:ind w:left="5760" w:hanging="360"/>
      </w:pPr>
    </w:lvl>
    <w:lvl w:ilvl="8" w:tplc="57253404" w:tentative="1">
      <w:start w:val="1"/>
      <w:numFmt w:val="lowerRoman"/>
      <w:lvlText w:val="%9."/>
      <w:lvlJc w:val="right"/>
      <w:pPr>
        <w:ind w:left="6480" w:hanging="180"/>
      </w:pPr>
    </w:lvl>
  </w:abstractNum>
  <w:abstractNum w:abstractNumId="6429">
    <w:multiLevelType w:val="hybridMultilevel"/>
    <w:lvl w:ilvl="0" w:tplc="61710849">
      <w:start w:val="1"/>
      <w:numFmt w:val="decimal"/>
      <w:lvlText w:val="%1."/>
      <w:lvlJc w:val="left"/>
      <w:pPr>
        <w:ind w:left="720" w:hanging="360"/>
      </w:pPr>
    </w:lvl>
    <w:lvl w:ilvl="1" w:tplc="61710849" w:tentative="1">
      <w:start w:val="1"/>
      <w:numFmt w:val="lowerLetter"/>
      <w:lvlText w:val="%2."/>
      <w:lvlJc w:val="left"/>
      <w:pPr>
        <w:ind w:left="1440" w:hanging="360"/>
      </w:pPr>
    </w:lvl>
    <w:lvl w:ilvl="2" w:tplc="61710849" w:tentative="1">
      <w:start w:val="1"/>
      <w:numFmt w:val="lowerRoman"/>
      <w:lvlText w:val="%3."/>
      <w:lvlJc w:val="right"/>
      <w:pPr>
        <w:ind w:left="2160" w:hanging="180"/>
      </w:pPr>
    </w:lvl>
    <w:lvl w:ilvl="3" w:tplc="61710849" w:tentative="1">
      <w:start w:val="1"/>
      <w:numFmt w:val="decimal"/>
      <w:lvlText w:val="%4."/>
      <w:lvlJc w:val="left"/>
      <w:pPr>
        <w:ind w:left="2880" w:hanging="360"/>
      </w:pPr>
    </w:lvl>
    <w:lvl w:ilvl="4" w:tplc="61710849" w:tentative="1">
      <w:start w:val="1"/>
      <w:numFmt w:val="lowerLetter"/>
      <w:lvlText w:val="%5."/>
      <w:lvlJc w:val="left"/>
      <w:pPr>
        <w:ind w:left="3600" w:hanging="360"/>
      </w:pPr>
    </w:lvl>
    <w:lvl w:ilvl="5" w:tplc="61710849" w:tentative="1">
      <w:start w:val="1"/>
      <w:numFmt w:val="lowerRoman"/>
      <w:lvlText w:val="%6."/>
      <w:lvlJc w:val="right"/>
      <w:pPr>
        <w:ind w:left="4320" w:hanging="180"/>
      </w:pPr>
    </w:lvl>
    <w:lvl w:ilvl="6" w:tplc="61710849" w:tentative="1">
      <w:start w:val="1"/>
      <w:numFmt w:val="decimal"/>
      <w:lvlText w:val="%7."/>
      <w:lvlJc w:val="left"/>
      <w:pPr>
        <w:ind w:left="5040" w:hanging="360"/>
      </w:pPr>
    </w:lvl>
    <w:lvl w:ilvl="7" w:tplc="61710849" w:tentative="1">
      <w:start w:val="1"/>
      <w:numFmt w:val="lowerLetter"/>
      <w:lvlText w:val="%8."/>
      <w:lvlJc w:val="left"/>
      <w:pPr>
        <w:ind w:left="5760" w:hanging="360"/>
      </w:pPr>
    </w:lvl>
    <w:lvl w:ilvl="8" w:tplc="61710849" w:tentative="1">
      <w:start w:val="1"/>
      <w:numFmt w:val="lowerRoman"/>
      <w:lvlText w:val="%9."/>
      <w:lvlJc w:val="right"/>
      <w:pPr>
        <w:ind w:left="6480" w:hanging="180"/>
      </w:pPr>
    </w:lvl>
  </w:abstractNum>
  <w:abstractNum w:abstractNumId="6428">
    <w:multiLevelType w:val="hybridMultilevel"/>
    <w:lvl w:ilvl="0" w:tplc="93548102">
      <w:start w:val="1"/>
      <w:numFmt w:val="decimal"/>
      <w:lvlText w:val="%1."/>
      <w:lvlJc w:val="left"/>
      <w:pPr>
        <w:ind w:left="720" w:hanging="360"/>
      </w:pPr>
    </w:lvl>
    <w:lvl w:ilvl="1" w:tplc="93548102" w:tentative="1">
      <w:start w:val="1"/>
      <w:numFmt w:val="lowerLetter"/>
      <w:lvlText w:val="%2."/>
      <w:lvlJc w:val="left"/>
      <w:pPr>
        <w:ind w:left="1440" w:hanging="360"/>
      </w:pPr>
    </w:lvl>
    <w:lvl w:ilvl="2" w:tplc="93548102" w:tentative="1">
      <w:start w:val="1"/>
      <w:numFmt w:val="lowerRoman"/>
      <w:lvlText w:val="%3."/>
      <w:lvlJc w:val="right"/>
      <w:pPr>
        <w:ind w:left="2160" w:hanging="180"/>
      </w:pPr>
    </w:lvl>
    <w:lvl w:ilvl="3" w:tplc="93548102" w:tentative="1">
      <w:start w:val="1"/>
      <w:numFmt w:val="decimal"/>
      <w:lvlText w:val="%4."/>
      <w:lvlJc w:val="left"/>
      <w:pPr>
        <w:ind w:left="2880" w:hanging="360"/>
      </w:pPr>
    </w:lvl>
    <w:lvl w:ilvl="4" w:tplc="93548102" w:tentative="1">
      <w:start w:val="1"/>
      <w:numFmt w:val="lowerLetter"/>
      <w:lvlText w:val="%5."/>
      <w:lvlJc w:val="left"/>
      <w:pPr>
        <w:ind w:left="3600" w:hanging="360"/>
      </w:pPr>
    </w:lvl>
    <w:lvl w:ilvl="5" w:tplc="93548102" w:tentative="1">
      <w:start w:val="1"/>
      <w:numFmt w:val="lowerRoman"/>
      <w:lvlText w:val="%6."/>
      <w:lvlJc w:val="right"/>
      <w:pPr>
        <w:ind w:left="4320" w:hanging="180"/>
      </w:pPr>
    </w:lvl>
    <w:lvl w:ilvl="6" w:tplc="93548102" w:tentative="1">
      <w:start w:val="1"/>
      <w:numFmt w:val="decimal"/>
      <w:lvlText w:val="%7."/>
      <w:lvlJc w:val="left"/>
      <w:pPr>
        <w:ind w:left="5040" w:hanging="360"/>
      </w:pPr>
    </w:lvl>
    <w:lvl w:ilvl="7" w:tplc="93548102" w:tentative="1">
      <w:start w:val="1"/>
      <w:numFmt w:val="lowerLetter"/>
      <w:lvlText w:val="%8."/>
      <w:lvlJc w:val="left"/>
      <w:pPr>
        <w:ind w:left="5760" w:hanging="360"/>
      </w:pPr>
    </w:lvl>
    <w:lvl w:ilvl="8" w:tplc="93548102" w:tentative="1">
      <w:start w:val="1"/>
      <w:numFmt w:val="lowerRoman"/>
      <w:lvlText w:val="%9."/>
      <w:lvlJc w:val="right"/>
      <w:pPr>
        <w:ind w:left="6480" w:hanging="180"/>
      </w:pPr>
    </w:lvl>
  </w:abstractNum>
  <w:abstractNum w:abstractNumId="6427">
    <w:multiLevelType w:val="hybridMultilevel"/>
    <w:lvl w:ilvl="0" w:tplc="16861087">
      <w:start w:val="1"/>
      <w:numFmt w:val="decimal"/>
      <w:lvlText w:val="%1."/>
      <w:lvlJc w:val="left"/>
      <w:pPr>
        <w:ind w:left="720" w:hanging="360"/>
      </w:pPr>
    </w:lvl>
    <w:lvl w:ilvl="1" w:tplc="16861087" w:tentative="1">
      <w:start w:val="1"/>
      <w:numFmt w:val="lowerLetter"/>
      <w:lvlText w:val="%2."/>
      <w:lvlJc w:val="left"/>
      <w:pPr>
        <w:ind w:left="1440" w:hanging="360"/>
      </w:pPr>
    </w:lvl>
    <w:lvl w:ilvl="2" w:tplc="16861087" w:tentative="1">
      <w:start w:val="1"/>
      <w:numFmt w:val="lowerRoman"/>
      <w:lvlText w:val="%3."/>
      <w:lvlJc w:val="right"/>
      <w:pPr>
        <w:ind w:left="2160" w:hanging="180"/>
      </w:pPr>
    </w:lvl>
    <w:lvl w:ilvl="3" w:tplc="16861087" w:tentative="1">
      <w:start w:val="1"/>
      <w:numFmt w:val="decimal"/>
      <w:lvlText w:val="%4."/>
      <w:lvlJc w:val="left"/>
      <w:pPr>
        <w:ind w:left="2880" w:hanging="360"/>
      </w:pPr>
    </w:lvl>
    <w:lvl w:ilvl="4" w:tplc="16861087" w:tentative="1">
      <w:start w:val="1"/>
      <w:numFmt w:val="lowerLetter"/>
      <w:lvlText w:val="%5."/>
      <w:lvlJc w:val="left"/>
      <w:pPr>
        <w:ind w:left="3600" w:hanging="360"/>
      </w:pPr>
    </w:lvl>
    <w:lvl w:ilvl="5" w:tplc="16861087" w:tentative="1">
      <w:start w:val="1"/>
      <w:numFmt w:val="lowerRoman"/>
      <w:lvlText w:val="%6."/>
      <w:lvlJc w:val="right"/>
      <w:pPr>
        <w:ind w:left="4320" w:hanging="180"/>
      </w:pPr>
    </w:lvl>
    <w:lvl w:ilvl="6" w:tplc="16861087" w:tentative="1">
      <w:start w:val="1"/>
      <w:numFmt w:val="decimal"/>
      <w:lvlText w:val="%7."/>
      <w:lvlJc w:val="left"/>
      <w:pPr>
        <w:ind w:left="5040" w:hanging="360"/>
      </w:pPr>
    </w:lvl>
    <w:lvl w:ilvl="7" w:tplc="16861087" w:tentative="1">
      <w:start w:val="1"/>
      <w:numFmt w:val="lowerLetter"/>
      <w:lvlText w:val="%8."/>
      <w:lvlJc w:val="left"/>
      <w:pPr>
        <w:ind w:left="5760" w:hanging="360"/>
      </w:pPr>
    </w:lvl>
    <w:lvl w:ilvl="8" w:tplc="16861087" w:tentative="1">
      <w:start w:val="1"/>
      <w:numFmt w:val="lowerRoman"/>
      <w:lvlText w:val="%9."/>
      <w:lvlJc w:val="right"/>
      <w:pPr>
        <w:ind w:left="6480" w:hanging="180"/>
      </w:pPr>
    </w:lvl>
  </w:abstractNum>
  <w:abstractNum w:abstractNumId="6426">
    <w:multiLevelType w:val="hybridMultilevel"/>
    <w:lvl w:ilvl="0" w:tplc="6731309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426">
    <w:abstractNumId w:val="6426"/>
  </w:num>
  <w:num w:numId="6427">
    <w:abstractNumId w:val="6427"/>
  </w:num>
  <w:num w:numId="6428">
    <w:abstractNumId w:val="6428"/>
  </w:num>
  <w:num w:numId="6429">
    <w:abstractNumId w:val="6429"/>
  </w:num>
  <w:num w:numId="6430">
    <w:abstractNumId w:val="6430"/>
  </w:num>
  <w:num w:numId="6431">
    <w:abstractNumId w:val="6431"/>
  </w:num>
  <w:num w:numId="6432">
    <w:abstractNumId w:val="6432"/>
  </w:num>
  <w:num w:numId="6433">
    <w:abstractNumId w:val="6433"/>
  </w:num>
  <w:num w:numId="6434">
    <w:abstractNumId w:val="64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57119726" Type="http://schemas.openxmlformats.org/officeDocument/2006/relationships/comments" Target="comments.xml"/><Relationship Id="rId940616517" Type="http://schemas.microsoft.com/office/2011/relationships/commentsExtended" Target="commentsExtended.xml"/><Relationship Id="rId17328079" Type="http://schemas.openxmlformats.org/officeDocument/2006/relationships/image" Target="media/imgrId17328079.jpg"/><Relationship Id="rId62966781a8fb43190" Type="http://schemas.openxmlformats.org/officeDocument/2006/relationships/hyperlink" Target="https://iservice.lombardini.it/jsp/Template2/manuale.jsp?id=55&amp;parent=1000" TargetMode="External"/><Relationship Id="rId75956781a8fb4743d" Type="http://schemas.openxmlformats.org/officeDocument/2006/relationships/hyperlink" Target="https://iservice.lombardini.it/jsp/Template2/manuale.jsp?id=195&amp;parent=1000" TargetMode="External"/><Relationship Id="rId63936781a8fc06655" Type="http://schemas.openxmlformats.org/officeDocument/2006/relationships/hyperlink" Target="https://iservice.lombardini.it/jsp/Template2/manuale.jsp?id=112&amp;parent=1000" TargetMode="External"/><Relationship Id="rId84976781a8fc225e6" Type="http://schemas.openxmlformats.org/officeDocument/2006/relationships/hyperlink" Target="https://iservice.lombardini.it/jsp/Template2/manuale.jsp?id=822&amp;parent=1000" TargetMode="External"/><Relationship Id="rId29746781a8fc5f500" Type="http://schemas.openxmlformats.org/officeDocument/2006/relationships/hyperlink" Target="https://iservice.lombardini.it/jsp/Template2/manuale.jsp?id=822&amp;parent=1000" TargetMode="External"/><Relationship Id="rId62776781a8fc6002f" Type="http://schemas.openxmlformats.org/officeDocument/2006/relationships/hyperlink" Target="https://iservice.lombardini.it/jsp/Template2/manuale.jsp?id=822&amp;parent=1000" TargetMode="External"/><Relationship Id="rId29656781a8fc9c195" Type="http://schemas.openxmlformats.org/officeDocument/2006/relationships/hyperlink" Target="https://www.youtube.com/embed/Ig3XosQ8h0s?rel=0" TargetMode="External"/><Relationship Id="rId58316781a8fd3448e" Type="http://schemas.openxmlformats.org/officeDocument/2006/relationships/hyperlink" Target="https://iservice.lombardini.it/jsp/Template2/manuale.jsp?id=113&amp;parent=1000" TargetMode="External"/><Relationship Id="rId10616781a8fe4e0ff" Type="http://schemas.openxmlformats.org/officeDocument/2006/relationships/hyperlink" Target="https://www.youtube.com/embed/6-0TbYG2EkY?rel=0" TargetMode="External"/><Relationship Id="rId38616781a8fee0fad" Type="http://schemas.openxmlformats.org/officeDocument/2006/relationships/hyperlink" Target="https://iservice.lombardini.it/jsp/Template2/manuale.jsp?id=171&amp;parent=1000" TargetMode="External"/><Relationship Id="rId59906781a8feeb2a6" Type="http://schemas.openxmlformats.org/officeDocument/2006/relationships/hyperlink" Target="https://iservice.lombardini.it/jsp/Template2/manuale.jsp?id=171&amp;parent=1000" TargetMode="External"/><Relationship Id="rId17516781a8ff632b4" Type="http://schemas.openxmlformats.org/officeDocument/2006/relationships/hyperlink" Target="https://iservice.lombardini.it/jsp/Template2/manuale.jsp?id=103&amp;parent=1000" TargetMode="External"/><Relationship Id="rId94366781a8ff8677f" Type="http://schemas.openxmlformats.org/officeDocument/2006/relationships/hyperlink" Target="https://iservice.lombardini.it/jsp/Template2/manuale.jsp?id=103&amp;parent=1000" TargetMode="External"/><Relationship Id="rId34296781a900240b7" Type="http://schemas.openxmlformats.org/officeDocument/2006/relationships/hyperlink" Target="https://iservice.lombardini.it/jsp/Template2/manuale.jsp?id=103&amp;parent=1000" TargetMode="External"/><Relationship Id="rId56086781a900c7967" Type="http://schemas.openxmlformats.org/officeDocument/2006/relationships/hyperlink" Target="https://iservice.lombardini.it/jsp/Template2/manuale.jsp?id=55&amp;parent=1000" TargetMode="External"/><Relationship Id="rId47956781a900ef63b" Type="http://schemas.openxmlformats.org/officeDocument/2006/relationships/hyperlink" Target="https://iservice.lombardini.it/jsp/Template2/manuale.jsp?id=113&amp;parent=1000" TargetMode="External"/><Relationship Id="rId68796781a9012abbe" Type="http://schemas.openxmlformats.org/officeDocument/2006/relationships/hyperlink" Target="https://iservice.lombardini.it/jsp/Template2/manuale.jsp?id=55&amp;parent=1000" TargetMode="External"/><Relationship Id="rId29156781a9012b5c4" Type="http://schemas.openxmlformats.org/officeDocument/2006/relationships/hyperlink" Target="https://iservice.lombardini.it/jsp/Template2/manuale.jsp?id=102&amp;parent=1000" TargetMode="External"/><Relationship Id="rId85856781a9014b658" Type="http://schemas.openxmlformats.org/officeDocument/2006/relationships/hyperlink" Target="https://iservice.lombardini.it/jsp/Template2/manuale.jsp?id=112&amp;parent=1000" TargetMode="External"/><Relationship Id="rId70566781a8fb571e2" Type="http://schemas.openxmlformats.org/officeDocument/2006/relationships/image" Target="media/imgrId70566781a8fb571e2.jpg"/><Relationship Id="rId13356781a8fb62e85" Type="http://schemas.openxmlformats.org/officeDocument/2006/relationships/image" Target="media/imgrId13356781a8fb62e85.jpg"/><Relationship Id="rId61806781a8fb6f393" Type="http://schemas.openxmlformats.org/officeDocument/2006/relationships/image" Target="media/imgrId61806781a8fb6f393.jpg"/><Relationship Id="rId75406781a8fb7a03d" Type="http://schemas.openxmlformats.org/officeDocument/2006/relationships/image" Target="media/imgrId75406781a8fb7a03d.jpg"/><Relationship Id="rId97716781a8fb812f6" Type="http://schemas.openxmlformats.org/officeDocument/2006/relationships/image" Target="media/imgrId97716781a8fb812f6.jpg"/><Relationship Id="rId94756781a8fb90fdd" Type="http://schemas.openxmlformats.org/officeDocument/2006/relationships/image" Target="media/imgrId94756781a8fb90fdd.png"/><Relationship Id="rId10656781a8fb9905d" Type="http://schemas.openxmlformats.org/officeDocument/2006/relationships/image" Target="media/imgrId10656781a8fb9905d.png"/><Relationship Id="rId88796781a8fbadd84" Type="http://schemas.openxmlformats.org/officeDocument/2006/relationships/image" Target="media/imgrId88796781a8fbadd84.png"/><Relationship Id="rId59656781a8fbd533f" Type="http://schemas.openxmlformats.org/officeDocument/2006/relationships/image" Target="media/imgrId59656781a8fbd533f.jpg"/><Relationship Id="rId82186781a8fbe2179" Type="http://schemas.openxmlformats.org/officeDocument/2006/relationships/image" Target="media/imgrId82186781a8fbe2179.jpg"/><Relationship Id="rId30486781a8fbed8ee" Type="http://schemas.openxmlformats.org/officeDocument/2006/relationships/image" Target="media/imgrId30486781a8fbed8ee.jpg"/><Relationship Id="rId70316781a8fc059f9" Type="http://schemas.openxmlformats.org/officeDocument/2006/relationships/image" Target="media/imgrId70316781a8fc059f9.jpg"/><Relationship Id="rId93046781a8fc130e4" Type="http://schemas.openxmlformats.org/officeDocument/2006/relationships/image" Target="media/imgrId93046781a8fc130e4.jpg"/><Relationship Id="rId98086781a8fc19a17" Type="http://schemas.openxmlformats.org/officeDocument/2006/relationships/image" Target="media/imgrId98086781a8fc19a17.jpg"/><Relationship Id="rId57006781a8fc21148" Type="http://schemas.openxmlformats.org/officeDocument/2006/relationships/image" Target="media/imgrId57006781a8fc21148.jpg"/><Relationship Id="rId88856781a8fc2a408" Type="http://schemas.openxmlformats.org/officeDocument/2006/relationships/image" Target="media/imgrId88856781a8fc2a408.jpg"/><Relationship Id="rId43996781a8fc35b23" Type="http://schemas.openxmlformats.org/officeDocument/2006/relationships/image" Target="media/imgrId43996781a8fc35b23.jpg"/><Relationship Id="rId70276781a8fc43f4b" Type="http://schemas.openxmlformats.org/officeDocument/2006/relationships/image" Target="media/imgrId70276781a8fc43f4b.jpg"/><Relationship Id="rId40796781a8fc53520" Type="http://schemas.openxmlformats.org/officeDocument/2006/relationships/image" Target="media/imgrId40796781a8fc53520.jpg"/><Relationship Id="rId39706781a8fc5e0f4" Type="http://schemas.openxmlformats.org/officeDocument/2006/relationships/image" Target="media/imgrId39706781a8fc5e0f4.jpg"/><Relationship Id="rId96286781a8fc66d70" Type="http://schemas.openxmlformats.org/officeDocument/2006/relationships/image" Target="media/imgrId96286781a8fc66d70.jpg"/><Relationship Id="rId68936781a8fc7121b" Type="http://schemas.openxmlformats.org/officeDocument/2006/relationships/image" Target="media/imgrId68936781a8fc7121b.jpg"/><Relationship Id="rId76066781a8fc774a2" Type="http://schemas.openxmlformats.org/officeDocument/2006/relationships/image" Target="media/imgrId76066781a8fc774a2.jpg"/><Relationship Id="rId23476781a8fc7d7dc" Type="http://schemas.openxmlformats.org/officeDocument/2006/relationships/image" Target="media/imgrId23476781a8fc7d7dc.jpg"/><Relationship Id="rId77666781a8fc8f88c" Type="http://schemas.openxmlformats.org/officeDocument/2006/relationships/image" Target="media/imgrId77666781a8fc8f88c.jpg"/><Relationship Id="rId95926781a8fc9b888" Type="http://schemas.openxmlformats.org/officeDocument/2006/relationships/image" Target="media/imgrId95926781a8fc9b888.jpg"/><Relationship Id="rId42496781a8fcab61d" Type="http://schemas.openxmlformats.org/officeDocument/2006/relationships/image" Target="media/imgrId42496781a8fcab61d.jpg"/><Relationship Id="rId69136781a8fcb90c0" Type="http://schemas.openxmlformats.org/officeDocument/2006/relationships/image" Target="media/imgrId69136781a8fcb90c0.jpg"/><Relationship Id="rId43306781a8fccf2fe" Type="http://schemas.openxmlformats.org/officeDocument/2006/relationships/image" Target="media/imgrId43306781a8fccf2fe.jpg"/><Relationship Id="rId45546781a8fce012d" Type="http://schemas.openxmlformats.org/officeDocument/2006/relationships/image" Target="media/imgrId45546781a8fce012d.jpg"/><Relationship Id="rId82586781a8fcebe2e" Type="http://schemas.openxmlformats.org/officeDocument/2006/relationships/image" Target="media/imgrId82586781a8fcebe2e.jpg"/><Relationship Id="rId76836781a8fd02d5d" Type="http://schemas.openxmlformats.org/officeDocument/2006/relationships/image" Target="media/imgrId76836781a8fd02d5d.jpg"/><Relationship Id="rId37366781a8fd10ac3" Type="http://schemas.openxmlformats.org/officeDocument/2006/relationships/image" Target="media/imgrId37366781a8fd10ac3.png"/><Relationship Id="rId65306781a8fd1c6de" Type="http://schemas.openxmlformats.org/officeDocument/2006/relationships/image" Target="media/imgrId65306781a8fd1c6de.jpg"/><Relationship Id="rId24486781a8fd2cc37" Type="http://schemas.openxmlformats.org/officeDocument/2006/relationships/image" Target="media/imgrId24486781a8fd2cc37.jpg"/><Relationship Id="rId82876781a8fd33a3d" Type="http://schemas.openxmlformats.org/officeDocument/2006/relationships/image" Target="media/imgrId82876781a8fd33a3d.jpg"/><Relationship Id="rId91646781a8fd4455f" Type="http://schemas.openxmlformats.org/officeDocument/2006/relationships/image" Target="media/imgrId91646781a8fd4455f.png"/><Relationship Id="rId37456781a8fd4b855" Type="http://schemas.openxmlformats.org/officeDocument/2006/relationships/image" Target="media/imgrId37456781a8fd4b855.jpg"/><Relationship Id="rId49586781a8fd5b015" Type="http://schemas.openxmlformats.org/officeDocument/2006/relationships/image" Target="media/imgrId49586781a8fd5b015.png"/><Relationship Id="rId91956781a8fd669e9" Type="http://schemas.openxmlformats.org/officeDocument/2006/relationships/image" Target="media/imgrId91956781a8fd669e9.jpg"/><Relationship Id="rId29606781a8fd6f804" Type="http://schemas.openxmlformats.org/officeDocument/2006/relationships/image" Target="media/imgrId29606781a8fd6f804.jpg"/><Relationship Id="rId43946781a8fd75f43" Type="http://schemas.openxmlformats.org/officeDocument/2006/relationships/image" Target="media/imgrId43946781a8fd75f43.jpg"/><Relationship Id="rId38496781a8fd8dc6e" Type="http://schemas.openxmlformats.org/officeDocument/2006/relationships/image" Target="media/imgrId38496781a8fd8dc6e.png"/><Relationship Id="rId55326781a8fda27b8" Type="http://schemas.openxmlformats.org/officeDocument/2006/relationships/image" Target="media/imgrId55326781a8fda27b8.png"/><Relationship Id="rId22946781a8fdaaf69" Type="http://schemas.openxmlformats.org/officeDocument/2006/relationships/image" Target="media/imgrId22946781a8fdaaf69.png"/><Relationship Id="rId20266781a8fdb7de0" Type="http://schemas.openxmlformats.org/officeDocument/2006/relationships/image" Target="media/imgrId20266781a8fdb7de0.png"/><Relationship Id="rId85616781a8fdbf508" Type="http://schemas.openxmlformats.org/officeDocument/2006/relationships/image" Target="media/imgrId85616781a8fdbf508.jpg"/><Relationship Id="rId65086781a8fdd42ed" Type="http://schemas.openxmlformats.org/officeDocument/2006/relationships/image" Target="media/imgrId65086781a8fdd42ed.png"/><Relationship Id="rId81196781a8fddf2c9" Type="http://schemas.openxmlformats.org/officeDocument/2006/relationships/image" Target="media/imgrId81196781a8fddf2c9.jpg"/><Relationship Id="rId80726781a8fde9d5f" Type="http://schemas.openxmlformats.org/officeDocument/2006/relationships/image" Target="media/imgrId80726781a8fde9d5f.png"/><Relationship Id="rId67646781a8fe09d7a" Type="http://schemas.openxmlformats.org/officeDocument/2006/relationships/image" Target="media/imgrId67646781a8fe09d7a.jpg"/><Relationship Id="rId86796781a8fe14c77" Type="http://schemas.openxmlformats.org/officeDocument/2006/relationships/image" Target="media/imgrId86796781a8fe14c77.jpg"/><Relationship Id="rId82546781a8fe25c5a" Type="http://schemas.openxmlformats.org/officeDocument/2006/relationships/image" Target="media/imgrId82546781a8fe25c5a.png"/><Relationship Id="rId78666781a8fe2ebf0" Type="http://schemas.openxmlformats.org/officeDocument/2006/relationships/image" Target="media/imgrId78666781a8fe2ebf0.png"/><Relationship Id="rId88376781a8fe44f04" Type="http://schemas.openxmlformats.org/officeDocument/2006/relationships/image" Target="media/imgrId88376781a8fe44f04.jpg"/><Relationship Id="rId97106781a8fe4d6bd" Type="http://schemas.openxmlformats.org/officeDocument/2006/relationships/image" Target="media/imgrId97106781a8fe4d6bd.jpg"/><Relationship Id="rId22496781a8fe58bc3" Type="http://schemas.openxmlformats.org/officeDocument/2006/relationships/image" Target="media/imgrId22496781a8fe58bc3.jpg"/><Relationship Id="rId47356781a8fe61428" Type="http://schemas.openxmlformats.org/officeDocument/2006/relationships/image" Target="media/imgrId47356781a8fe61428.jpg"/><Relationship Id="rId28236781a8fe6984e" Type="http://schemas.openxmlformats.org/officeDocument/2006/relationships/image" Target="media/imgrId28236781a8fe6984e.jpg"/><Relationship Id="rId48186781a8fe71c8c" Type="http://schemas.openxmlformats.org/officeDocument/2006/relationships/image" Target="media/imgrId48186781a8fe71c8c.jpg"/><Relationship Id="rId75296781a8fe7a86d" Type="http://schemas.openxmlformats.org/officeDocument/2006/relationships/image" Target="media/imgrId75296781a8fe7a86d.jpg"/><Relationship Id="rId71176781a8fe83324" Type="http://schemas.openxmlformats.org/officeDocument/2006/relationships/image" Target="media/imgrId71176781a8fe83324.jpg"/><Relationship Id="rId17556781a8fe8d5d0" Type="http://schemas.openxmlformats.org/officeDocument/2006/relationships/image" Target="media/imgrId17556781a8fe8d5d0.jpg"/><Relationship Id="rId70806781a8fe98802" Type="http://schemas.openxmlformats.org/officeDocument/2006/relationships/image" Target="media/imgrId70806781a8fe98802.jpg"/><Relationship Id="rId10286781a8fea670c" Type="http://schemas.openxmlformats.org/officeDocument/2006/relationships/image" Target="media/imgrId10286781a8fea670c.jpg"/><Relationship Id="rId81156781a8feafb33" Type="http://schemas.openxmlformats.org/officeDocument/2006/relationships/image" Target="media/imgrId81156781a8feafb33.jpg"/><Relationship Id="rId83046781a8feb844a" Type="http://schemas.openxmlformats.org/officeDocument/2006/relationships/image" Target="media/imgrId83046781a8feb844a.jpg"/><Relationship Id="rId94846781a8fec599f" Type="http://schemas.openxmlformats.org/officeDocument/2006/relationships/image" Target="media/imgrId94846781a8fec599f.jpg"/><Relationship Id="rId46646781a8fed07db" Type="http://schemas.openxmlformats.org/officeDocument/2006/relationships/image" Target="media/imgrId46646781a8fed07db.jpg"/><Relationship Id="rId31936781a8fede9dc" Type="http://schemas.openxmlformats.org/officeDocument/2006/relationships/image" Target="media/imgrId31936781a8fede9dc.jpg"/><Relationship Id="rId13806781a8fee9856" Type="http://schemas.openxmlformats.org/officeDocument/2006/relationships/image" Target="media/imgrId13806781a8fee9856.jpg"/><Relationship Id="rId14476781a8ff015e5" Type="http://schemas.openxmlformats.org/officeDocument/2006/relationships/image" Target="media/imgrId14476781a8ff015e5.jpg"/><Relationship Id="rId90676781a8ff10d21" Type="http://schemas.openxmlformats.org/officeDocument/2006/relationships/image" Target="media/imgrId90676781a8ff10d21.png"/><Relationship Id="rId73216781a8ff1fa97" Type="http://schemas.openxmlformats.org/officeDocument/2006/relationships/image" Target="media/imgrId73216781a8ff1fa97.png"/><Relationship Id="rId12466781a8ff2e342" Type="http://schemas.openxmlformats.org/officeDocument/2006/relationships/image" Target="media/imgrId12466781a8ff2e342.png"/><Relationship Id="rId99976781a8ff40147" Type="http://schemas.openxmlformats.org/officeDocument/2006/relationships/image" Target="media/imgrId99976781a8ff40147.png"/><Relationship Id="rId88936781a8ff467c8" Type="http://schemas.openxmlformats.org/officeDocument/2006/relationships/image" Target="media/imgrId88936781a8ff467c8.jpg"/><Relationship Id="rId17146781a8ff52fad" Type="http://schemas.openxmlformats.org/officeDocument/2006/relationships/image" Target="media/imgrId17146781a8ff52fad.png"/><Relationship Id="rId65156781a8ff5c4fe" Type="http://schemas.openxmlformats.org/officeDocument/2006/relationships/image" Target="media/imgrId65156781a8ff5c4fe.png"/><Relationship Id="rId76186781a8ff628d4" Type="http://schemas.openxmlformats.org/officeDocument/2006/relationships/image" Target="media/imgrId76186781a8ff628d4.jpg"/><Relationship Id="rId18426781a8ff70e5b" Type="http://schemas.openxmlformats.org/officeDocument/2006/relationships/image" Target="media/imgrId18426781a8ff70e5b.jpg"/><Relationship Id="rId38746781a8ff7aee3" Type="http://schemas.openxmlformats.org/officeDocument/2006/relationships/image" Target="media/imgrId38746781a8ff7aee3.jpg"/><Relationship Id="rId81406781a8ff85d13" Type="http://schemas.openxmlformats.org/officeDocument/2006/relationships/image" Target="media/imgrId81406781a8ff85d13.jpg"/><Relationship Id="rId42036781a8ff8e707" Type="http://schemas.openxmlformats.org/officeDocument/2006/relationships/image" Target="media/imgrId42036781a8ff8e707.jpg"/><Relationship Id="rId46436781a8ff978af" Type="http://schemas.openxmlformats.org/officeDocument/2006/relationships/image" Target="media/imgrId46436781a8ff978af.jpg"/><Relationship Id="rId63416781a8ffa6258" Type="http://schemas.openxmlformats.org/officeDocument/2006/relationships/image" Target="media/imgrId63416781a8ffa6258.jpg"/><Relationship Id="rId57456781a8ffb1a6f" Type="http://schemas.openxmlformats.org/officeDocument/2006/relationships/image" Target="media/imgrId57456781a8ffb1a6f.png"/><Relationship Id="rId48696781a8ffc1007" Type="http://schemas.openxmlformats.org/officeDocument/2006/relationships/image" Target="media/imgrId48696781a8ffc1007.png"/><Relationship Id="rId31016781a8ffd0476" Type="http://schemas.openxmlformats.org/officeDocument/2006/relationships/image" Target="media/imgrId31016781a8ffd0476.png"/><Relationship Id="rId12196781a8ffdab40" Type="http://schemas.openxmlformats.org/officeDocument/2006/relationships/image" Target="media/imgrId12196781a8ffdab40.jpg"/><Relationship Id="rId81796781a8ffe4173" Type="http://schemas.openxmlformats.org/officeDocument/2006/relationships/image" Target="media/imgrId81796781a8ffe4173.jpg"/><Relationship Id="rId84926781a8ffeeb75" Type="http://schemas.openxmlformats.org/officeDocument/2006/relationships/image" Target="media/imgrId84926781a8ffeeb75.jpg"/><Relationship Id="rId99966781a900046b1" Type="http://schemas.openxmlformats.org/officeDocument/2006/relationships/image" Target="media/imgrId99966781a900046b1.png"/><Relationship Id="rId14136781a9000edf1" Type="http://schemas.openxmlformats.org/officeDocument/2006/relationships/image" Target="media/imgrId14136781a9000edf1.jpg"/><Relationship Id="rId58836781a9001cdb0" Type="http://schemas.openxmlformats.org/officeDocument/2006/relationships/image" Target="media/imgrId58836781a9001cdb0.jpg"/><Relationship Id="rId58246781a90023604" Type="http://schemas.openxmlformats.org/officeDocument/2006/relationships/image" Target="media/imgrId58246781a90023604.jpg"/><Relationship Id="rId28786781a9002c5af" Type="http://schemas.openxmlformats.org/officeDocument/2006/relationships/image" Target="media/imgrId28786781a9002c5af.jpg"/><Relationship Id="rId22596781a900448b0" Type="http://schemas.openxmlformats.org/officeDocument/2006/relationships/image" Target="media/imgrId22596781a900448b0.png"/><Relationship Id="rId85916781a9004e13c" Type="http://schemas.openxmlformats.org/officeDocument/2006/relationships/image" Target="media/imgrId85916781a9004e13c.png"/><Relationship Id="rId94136781a90056ae3" Type="http://schemas.openxmlformats.org/officeDocument/2006/relationships/image" Target="media/imgrId94136781a90056ae3.png"/><Relationship Id="rId43076781a9005ffe6" Type="http://schemas.openxmlformats.org/officeDocument/2006/relationships/image" Target="media/imgrId43076781a9005ffe6.png"/><Relationship Id="rId62116781a90068b9b" Type="http://schemas.openxmlformats.org/officeDocument/2006/relationships/image" Target="media/imgrId62116781a90068b9b.png"/><Relationship Id="rId49056781a900770ac" Type="http://schemas.openxmlformats.org/officeDocument/2006/relationships/image" Target="media/imgrId49056781a900770ac.png"/><Relationship Id="rId30386781a90081466" Type="http://schemas.openxmlformats.org/officeDocument/2006/relationships/image" Target="media/imgrId30386781a90081466.jpg"/><Relationship Id="rId47246781a9009265d" Type="http://schemas.openxmlformats.org/officeDocument/2006/relationships/image" Target="media/imgrId47246781a9009265d.jpg"/><Relationship Id="rId62016781a9009d60f" Type="http://schemas.openxmlformats.org/officeDocument/2006/relationships/image" Target="media/imgrId62016781a9009d60f.jpg"/><Relationship Id="rId44186781a900a9473" Type="http://schemas.openxmlformats.org/officeDocument/2006/relationships/image" Target="media/imgrId44186781a900a9473.jpg"/><Relationship Id="rId25056781a900b6596" Type="http://schemas.openxmlformats.org/officeDocument/2006/relationships/image" Target="media/imgrId25056781a900b6596.jpg"/><Relationship Id="rId44686781a900c5f3f" Type="http://schemas.openxmlformats.org/officeDocument/2006/relationships/image" Target="media/imgrId44686781a900c5f3f.jpg"/><Relationship Id="rId48546781a900d2c0d" Type="http://schemas.openxmlformats.org/officeDocument/2006/relationships/image" Target="media/imgrId48546781a900d2c0d.jpg"/><Relationship Id="rId69916781a900dd7d2" Type="http://schemas.openxmlformats.org/officeDocument/2006/relationships/image" Target="media/imgrId69916781a900dd7d2.jpg"/><Relationship Id="rId38816781a900e848a" Type="http://schemas.openxmlformats.org/officeDocument/2006/relationships/image" Target="media/imgrId38816781a900e848a.jpg"/><Relationship Id="rId54776781a900eecc6" Type="http://schemas.openxmlformats.org/officeDocument/2006/relationships/image" Target="media/imgrId54776781a900eecc6.jpg"/><Relationship Id="rId11946781a901070ae" Type="http://schemas.openxmlformats.org/officeDocument/2006/relationships/image" Target="media/imgrId11946781a901070ae.jpg"/><Relationship Id="rId54326781a9011173b" Type="http://schemas.openxmlformats.org/officeDocument/2006/relationships/image" Target="media/imgrId54326781a9011173b.png"/><Relationship Id="rId91806781a9011ec76" Type="http://schemas.openxmlformats.org/officeDocument/2006/relationships/image" Target="media/imgrId91806781a9011ec76.png"/><Relationship Id="rId36876781a90128347" Type="http://schemas.openxmlformats.org/officeDocument/2006/relationships/image" Target="media/imgrId36876781a90128347.png"/><Relationship Id="rId28216781a90137c12" Type="http://schemas.openxmlformats.org/officeDocument/2006/relationships/image" Target="media/imgrId28216781a90137c12.jpg"/><Relationship Id="rId22986781a90142794" Type="http://schemas.openxmlformats.org/officeDocument/2006/relationships/image" Target="media/imgrId22986781a90142794.jpg"/><Relationship Id="rId17316781a9014a267" Type="http://schemas.openxmlformats.org/officeDocument/2006/relationships/image" Target="media/imgrId17316781a9014a267.jpg"/><Relationship Id="rId71846781a90157250" Type="http://schemas.openxmlformats.org/officeDocument/2006/relationships/image" Target="media/imgrId71846781a90157250.jpg"/><Relationship Id="rId50696781a901626b8" Type="http://schemas.openxmlformats.org/officeDocument/2006/relationships/image" Target="media/imgrId50696781a901626b8.jpg"/><Relationship Id="rId43076781a9016c4db" Type="http://schemas.openxmlformats.org/officeDocument/2006/relationships/image" Target="media/imgrId43076781a9016c4db.jpg"/><Relationship Id="rId48096781a901771fa" Type="http://schemas.openxmlformats.org/officeDocument/2006/relationships/image" Target="media/imgrId48096781a901771fa.jpg"/><Relationship Id="rId47466781a901801dd" Type="http://schemas.openxmlformats.org/officeDocument/2006/relationships/image" Target="media/imgrId47466781a901801dd.jpg"/><Relationship Id="rId73886781a90187478" Type="http://schemas.openxmlformats.org/officeDocument/2006/relationships/image" Target="media/imgrId73886781a90187478.jpg"/><Relationship Id="rId38506781a9019902a" Type="http://schemas.openxmlformats.org/officeDocument/2006/relationships/image" Target="media/imgrId38506781a9019902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7328079" Type="http://schemas.openxmlformats.org/officeDocument/2006/relationships/image" Target="media/imgrId1732807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7328079" Type="http://schemas.openxmlformats.org/officeDocument/2006/relationships/image" Target="media/imgrId1732807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7328079" Type="http://schemas.openxmlformats.org/officeDocument/2006/relationships/image" Target="media/imgrId1732807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7328079" Type="http://schemas.openxmlformats.org/officeDocument/2006/relationships/image" Target="media/imgrId1732807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7328079" Type="http://schemas.openxmlformats.org/officeDocument/2006/relationships/image" Target="media/imgrId1732807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7328079" Type="http://schemas.openxmlformats.org/officeDocument/2006/relationships/image" Target="media/imgrId1732807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