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Informationen zu den einstellungen und kontrollen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4862019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63033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0356809" w:name="ctxt"/>
    <w:bookmarkEnd w:id="6035680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Informationen zu den einstellungen und kontrollen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Einstellung der Öffnung des 'Waste Gate' Ventils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2762657" name="name8247678242dc2631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195678242dc263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9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3996678242dc26da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9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Siehe Technisches Rundschreiben 700032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Einstellung darf nicht bei laufendem Motor vorgenommen werden.</w:t>
      </w:r>
    </w:p>
    <w:p>
      <w:pPr>
        <w:numPr>
          <w:ilvl w:val="0"/>
          <w:numId w:val="9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Während der in </w:t>
      </w:r>
      <w:r>
        <w:rPr>
          <w:b/>
          <w:bCs/>
          <w:color w:val="00274C"/>
          <w:sz w:val="20"/>
          <w:szCs w:val="20"/>
          <w:u w:val="none"/>
        </w:rPr>
        <w:t xml:space="preserve">Punkt 5</w:t>
      </w:r>
      <w:r>
        <w:rPr>
          <w:color w:val="00274C"/>
          <w:sz w:val="20"/>
          <w:szCs w:val="20"/>
          <w:u w:val="none"/>
        </w:rPr>
        <w:t xml:space="preserve"> beschriebenen Tätigkeiten darauf achten, den Stab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nicht zu verbiegen.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99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Schlauch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vom Turbokompressor abschließen und eine Verbindung mit einem Manometer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(Skala von 0 bis 5 bar).</w:t>
      </w:r>
    </w:p>
    <w:p>
      <w:pPr>
        <w:numPr>
          <w:ilvl w:val="0"/>
          <w:numId w:val="99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Manometer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 das Druckluftnetz anschließen, dazwischen eine Verbindung mit einem Druckreduzierer C herstellen.</w:t>
      </w:r>
    </w:p>
    <w:p>
      <w:pPr>
        <w:numPr>
          <w:ilvl w:val="0"/>
          <w:numId w:val="99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Ein Messgerät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so positionieren, dass der Fühler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am Ende der Steuerstange des Wastegate-Ventils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anliegt (Punkt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99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Durch Betätigen des Druckabnehmers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Luft zum Wastgate-Ventil L leiten, damit die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1 mm vorrückt (Wert M, muss mit dem Messgerät D überprüft werden). Der am Manometer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abgelesene Druck muss wie folgt sein: 1350 mbar beim Motormodell KDI 2504 TCR und 1250 mbar beim Motormodell KDI 1903TCR.</w:t>
      </w:r>
    </w:p>
    <w:p>
      <w:pPr>
        <w:numPr>
          <w:ilvl w:val="0"/>
          <w:numId w:val="99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Ist der Druck niedriger oder höher als der vorgeschriebene Wert, wie folgt vorgehen:</w:t>
      </w:r>
      <w:r>
        <w:rPr>
          <w:color w:val="00274C"/>
          <w:sz w:val="20"/>
          <w:szCs w:val="20"/>
          <w:u w:val="none"/>
        </w:rPr>
        <w:br/>
        <w:t xml:space="preserve">-    Die Gegenmutter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der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abschrauben.</w:t>
      </w:r>
      <w:r>
        <w:rPr>
          <w:color w:val="00274C"/>
          <w:sz w:val="20"/>
          <w:szCs w:val="20"/>
          <w:u w:val="none"/>
        </w:rPr>
        <w:br/>
        <w:t xml:space="preserve">-    Den Befestigungssplint (Punkt </w:t>
      </w:r>
      <w:r>
        <w:rPr>
          <w:b/>
          <w:bCs/>
          <w:color w:val="00274C"/>
          <w:sz w:val="20"/>
          <w:szCs w:val="20"/>
          <w:u w:val="none"/>
        </w:rPr>
        <w:t xml:space="preserve">W</w:t>
      </w:r>
      <w:r>
        <w:rPr>
          <w:color w:val="00274C"/>
          <w:sz w:val="20"/>
          <w:szCs w:val="20"/>
          <w:u w:val="none"/>
        </w:rPr>
        <w:t xml:space="preserve"> ) entfernen und die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vom Verstellhebel des Wastegate-Ventils trennen.</w:t>
      </w:r>
      <w:r>
        <w:rPr>
          <w:color w:val="00274C"/>
          <w:sz w:val="20"/>
          <w:szCs w:val="20"/>
          <w:u w:val="none"/>
        </w:rPr>
        <w:br/>
        <w:t xml:space="preserve">-    Die Nutmutter der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drehen, um den korrekten Eichdruck zu erhalten (aufschrauben, um den Druck zu erhöhen, und zuschrauben, um den      Druck zu vermindern).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    Die Gegenmutter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wieder anziehen.</w:t>
      </w:r>
      <w:r>
        <w:rPr>
          <w:color w:val="00274C"/>
          <w:sz w:val="20"/>
          <w:szCs w:val="20"/>
          <w:u w:val="none"/>
        </w:rPr>
        <w:br/>
        <w:t xml:space="preserve">-    Die Steuerstange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wieder verbinden und den Splint wieder auf den Punkt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setzen.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85698978" name="name6217678242dc378fc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1819678242dc378f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br/>
        <w:t xml:space="preserve">Abb.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Luftfilters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178494" name="name4299678242dc40c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54678242dc40c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822678242dc416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9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verschmutzt ist, sie nicht reinigen, sondern für den Austausch der Patronen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mit dem Rohr verbundenen Hüllen müssen einwandfrei sauber sein und dürfen keine Beschädigungen aufweisen.</w:t>
            </w:r>
          </w:p>
          <w:p>
            <w:pPr>
              <w:numPr>
                <w:ilvl w:val="0"/>
                <w:numId w:val="9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Komponenten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eines feuchten Tuchs reinigen.</w:t>
            </w:r>
          </w:p>
          <w:p>
            <w:pPr>
              <w:numPr>
                <w:ilvl w:val="0"/>
                <w:numId w:val="9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 Druckluft verwenden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Frontpartie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öfters leicht gegen eine flache Ebene klopfen.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7223452" name="name3300678242dc4ba7e" descr="12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2.png"/>
                          <pic:cNvPicPr/>
                        </pic:nvPicPr>
                        <pic:blipFill>
                          <a:blip r:embed="rId5420678242dc4ba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Öldampf-Abscheiders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411888" name="name2927678242dc539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99678242dc539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2589678242dc544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9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Motor einschalten und im Leerlauf oder ohne Last laufen lassen. Prüfen, dass aus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Luft austritt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nicht passiert, was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 ist, den Öldampfabscheider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reinigen oder austauschen sowie den Tragflansch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alle Verbindungshüllen reinigen. Dann den Vorgang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5781648" name="name9767678242dc62020" descr="12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png"/>
                          <pic:cNvPicPr/>
                        </pic:nvPicPr>
                        <pic:blipFill>
                          <a:blip r:embed="rId8306678242dc620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der Schläuche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492686" name="name9865678242dc67c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35678242dc67c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561678242dc686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Durchführung der Kontrolle die Leitung/Hülle auf dem gesamten Verlauf und im Bereich um die Befestigungsschellen leicht zusammendrücken oder biegen.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Sollten die Komponenten Risse, Bruchstellen, Schnittstellen oder Leckagen aufweisen oder nicht mehr elastisch sein, müssen sie ausgetauscht werden.</w:t>
            </w:r>
          </w:p>
          <w:p>
            <w:pPr>
              <w:numPr>
                <w:ilvl w:val="0"/>
                <w:numId w:val="9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Den Zustand aller Schläuche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überprüfen.</w:t>
            </w:r>
          </w:p>
          <w:p>
            <w:pPr>
              <w:numPr>
                <w:ilvl w:val="0"/>
                <w:numId w:val="9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 ihren Anschlüssen auf Luft-, Kältemittel-, Öl- oder Kraftstofflecks prüfen.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5537035" name="name4921678242dc78d07" descr="12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png"/>
                          <pic:cNvPicPr/>
                        </pic:nvPicPr>
                        <pic:blipFill>
                          <a:blip r:embed="rId7135678242dc78d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12.4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526693" name="name1149678242dc84023" descr="12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png"/>
                          <pic:cNvPicPr/>
                        </pic:nvPicPr>
                        <pic:blipFill>
                          <a:blip r:embed="rId9477678242dc840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Prüfung auf Öllecks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664109" name="name7739678242dc89e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89678242dc89e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6373678242dc8a7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es in den Bereichen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Lecks gibt.</w:t>
            </w:r>
          </w:p>
          <w:p>
            <w:pPr>
              <w:numPr>
                <w:ilvl w:val="0"/>
                <w:numId w:val="9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Motor einschalten und im Leerlauf oder ohne Last laufen lassen und dabei prüfen, ob es in den Bereichen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Lecks gibt.</w:t>
            </w:r>
          </w:p>
          <w:p>
            <w:pPr>
              <w:numPr>
                <w:ilvl w:val="0"/>
                <w:numId w:val="9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Außerdem muss auch die Dichtheit aller Hauptkomponenten und ihrer Kontaktflächen geprüft werden. Dazu gehören: - Gehäusehälften und Öldichtung (Seite 1. Zapfwelle)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Ölwanne und Ablassschrauben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Zylinderkopf und dessen zusammengebaute Bestandteile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Kipphebeldeckel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Verteilergehäuse und Öldichtung (Seite 2. Zapfwelle)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Aufnahme oder Führungsrohr des Ölmessstabs.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Prüfungen in regelmäßigen Abständen und während der Wartung durchführen.  Auch nicht genannte Komponenten müssen auf Lecks geprüft werden.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Falls Lecks gefunden werden, die betreffenden Komponenten ausbauen und nach der Ursache für das Leck suchen.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Undichte Bauteile müssen ausgetauscht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486428" name="name4432678242dc96bb8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7574678242dc96b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12.6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233831" name="name9509678242dca0857" descr="12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png"/>
                          <pic:cNvPicPr/>
                        </pic:nvPicPr>
                        <pic:blipFill>
                          <a:blip r:embed="rId8187678242dca0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Öldrucks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517918" name="name9281678242dca69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12678242dca69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203678242dca73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 Thermoelement an der Stelle des Messstabs für den Ölstand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Öldruck-Schalter abschrauben und an seiner Stelle einen Manometer zu 10 bar einsetzen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Den Motor im Leerlauf und ohne Belastung anlassen und den Wert des Öldrucks anhand der Öltemperatur prüfen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 Die Grafik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zeigt den Verlauf der Drucklinie bei einer Drehzahl von 1000 rpm.</w:t>
            </w:r>
          </w:p>
          <w:p/>
          <w:p/>
          <w:p/>
          <w:p/>
          <w:p>
            <w:pPr>
              <w:numPr>
                <w:ilvl w:val="0"/>
                <w:numId w:val="9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Wenn die Druckwerte kleiner sind als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angegeben, muss die Ursache des Problems herausgefunden werden.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90423635" name="name2699678242dcb31b1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1195678242dcb3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242023" name="name6786678242dcbf3fe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7088678242dcbf3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12.8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133808" name="name7184678242dcc97e5" descr="12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10.png"/>
                          <pic:cNvPicPr/>
                        </pic:nvPicPr>
                        <pic:blipFill>
                          <a:blip r:embed="rId6909678242dcc97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12.10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9978">
    <w:multiLevelType w:val="hybridMultilevel"/>
    <w:lvl w:ilvl="0" w:tplc="83014936">
      <w:start w:val="1"/>
      <w:numFmt w:val="decimal"/>
      <w:lvlText w:val="%1."/>
      <w:lvlJc w:val="left"/>
      <w:pPr>
        <w:ind w:left="720" w:hanging="360"/>
      </w:pPr>
    </w:lvl>
    <w:lvl w:ilvl="1" w:tplc="83014936" w:tentative="1">
      <w:start w:val="1"/>
      <w:numFmt w:val="lowerLetter"/>
      <w:lvlText w:val="%2."/>
      <w:lvlJc w:val="left"/>
      <w:pPr>
        <w:ind w:left="1440" w:hanging="360"/>
      </w:pPr>
    </w:lvl>
    <w:lvl w:ilvl="2" w:tplc="83014936" w:tentative="1">
      <w:start w:val="1"/>
      <w:numFmt w:val="lowerRoman"/>
      <w:lvlText w:val="%3."/>
      <w:lvlJc w:val="right"/>
      <w:pPr>
        <w:ind w:left="2160" w:hanging="180"/>
      </w:pPr>
    </w:lvl>
    <w:lvl w:ilvl="3" w:tplc="83014936" w:tentative="1">
      <w:start w:val="1"/>
      <w:numFmt w:val="decimal"/>
      <w:lvlText w:val="%4."/>
      <w:lvlJc w:val="left"/>
      <w:pPr>
        <w:ind w:left="2880" w:hanging="360"/>
      </w:pPr>
    </w:lvl>
    <w:lvl w:ilvl="4" w:tplc="83014936" w:tentative="1">
      <w:start w:val="1"/>
      <w:numFmt w:val="lowerLetter"/>
      <w:lvlText w:val="%5."/>
      <w:lvlJc w:val="left"/>
      <w:pPr>
        <w:ind w:left="3600" w:hanging="360"/>
      </w:pPr>
    </w:lvl>
    <w:lvl w:ilvl="5" w:tplc="83014936" w:tentative="1">
      <w:start w:val="1"/>
      <w:numFmt w:val="lowerRoman"/>
      <w:lvlText w:val="%6."/>
      <w:lvlJc w:val="right"/>
      <w:pPr>
        <w:ind w:left="4320" w:hanging="180"/>
      </w:pPr>
    </w:lvl>
    <w:lvl w:ilvl="6" w:tplc="83014936" w:tentative="1">
      <w:start w:val="1"/>
      <w:numFmt w:val="decimal"/>
      <w:lvlText w:val="%7."/>
      <w:lvlJc w:val="left"/>
      <w:pPr>
        <w:ind w:left="5040" w:hanging="360"/>
      </w:pPr>
    </w:lvl>
    <w:lvl w:ilvl="7" w:tplc="83014936" w:tentative="1">
      <w:start w:val="1"/>
      <w:numFmt w:val="lowerLetter"/>
      <w:lvlText w:val="%8."/>
      <w:lvlJc w:val="left"/>
      <w:pPr>
        <w:ind w:left="5760" w:hanging="360"/>
      </w:pPr>
    </w:lvl>
    <w:lvl w:ilvl="8" w:tplc="83014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7">
    <w:multiLevelType w:val="hybridMultilevel"/>
    <w:lvl w:ilvl="0" w:tplc="87726859">
      <w:start w:val="1"/>
      <w:numFmt w:val="decimal"/>
      <w:lvlText w:val="%1."/>
      <w:lvlJc w:val="left"/>
      <w:pPr>
        <w:ind w:left="720" w:hanging="360"/>
      </w:pPr>
    </w:lvl>
    <w:lvl w:ilvl="1" w:tplc="87726859" w:tentative="1">
      <w:start w:val="1"/>
      <w:numFmt w:val="lowerLetter"/>
      <w:lvlText w:val="%2."/>
      <w:lvlJc w:val="left"/>
      <w:pPr>
        <w:ind w:left="1440" w:hanging="360"/>
      </w:pPr>
    </w:lvl>
    <w:lvl w:ilvl="2" w:tplc="87726859" w:tentative="1">
      <w:start w:val="1"/>
      <w:numFmt w:val="lowerRoman"/>
      <w:lvlText w:val="%3."/>
      <w:lvlJc w:val="right"/>
      <w:pPr>
        <w:ind w:left="2160" w:hanging="180"/>
      </w:pPr>
    </w:lvl>
    <w:lvl w:ilvl="3" w:tplc="87726859" w:tentative="1">
      <w:start w:val="1"/>
      <w:numFmt w:val="decimal"/>
      <w:lvlText w:val="%4."/>
      <w:lvlJc w:val="left"/>
      <w:pPr>
        <w:ind w:left="2880" w:hanging="360"/>
      </w:pPr>
    </w:lvl>
    <w:lvl w:ilvl="4" w:tplc="87726859" w:tentative="1">
      <w:start w:val="1"/>
      <w:numFmt w:val="lowerLetter"/>
      <w:lvlText w:val="%5."/>
      <w:lvlJc w:val="left"/>
      <w:pPr>
        <w:ind w:left="3600" w:hanging="360"/>
      </w:pPr>
    </w:lvl>
    <w:lvl w:ilvl="5" w:tplc="87726859" w:tentative="1">
      <w:start w:val="1"/>
      <w:numFmt w:val="lowerRoman"/>
      <w:lvlText w:val="%6."/>
      <w:lvlJc w:val="right"/>
      <w:pPr>
        <w:ind w:left="4320" w:hanging="180"/>
      </w:pPr>
    </w:lvl>
    <w:lvl w:ilvl="6" w:tplc="87726859" w:tentative="1">
      <w:start w:val="1"/>
      <w:numFmt w:val="decimal"/>
      <w:lvlText w:val="%7."/>
      <w:lvlJc w:val="left"/>
      <w:pPr>
        <w:ind w:left="5040" w:hanging="360"/>
      </w:pPr>
    </w:lvl>
    <w:lvl w:ilvl="7" w:tplc="87726859" w:tentative="1">
      <w:start w:val="1"/>
      <w:numFmt w:val="lowerLetter"/>
      <w:lvlText w:val="%8."/>
      <w:lvlJc w:val="left"/>
      <w:pPr>
        <w:ind w:left="5760" w:hanging="360"/>
      </w:pPr>
    </w:lvl>
    <w:lvl w:ilvl="8" w:tplc="87726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6">
    <w:multiLevelType w:val="hybridMultilevel"/>
    <w:lvl w:ilvl="0" w:tplc="62961570">
      <w:start w:val="1"/>
      <w:numFmt w:val="decimal"/>
      <w:lvlText w:val="%1."/>
      <w:lvlJc w:val="left"/>
      <w:pPr>
        <w:ind w:left="720" w:hanging="360"/>
      </w:pPr>
    </w:lvl>
    <w:lvl w:ilvl="1" w:tplc="62961570" w:tentative="1">
      <w:start w:val="1"/>
      <w:numFmt w:val="lowerLetter"/>
      <w:lvlText w:val="%2."/>
      <w:lvlJc w:val="left"/>
      <w:pPr>
        <w:ind w:left="1440" w:hanging="360"/>
      </w:pPr>
    </w:lvl>
    <w:lvl w:ilvl="2" w:tplc="62961570" w:tentative="1">
      <w:start w:val="1"/>
      <w:numFmt w:val="lowerRoman"/>
      <w:lvlText w:val="%3."/>
      <w:lvlJc w:val="right"/>
      <w:pPr>
        <w:ind w:left="2160" w:hanging="180"/>
      </w:pPr>
    </w:lvl>
    <w:lvl w:ilvl="3" w:tplc="62961570" w:tentative="1">
      <w:start w:val="1"/>
      <w:numFmt w:val="decimal"/>
      <w:lvlText w:val="%4."/>
      <w:lvlJc w:val="left"/>
      <w:pPr>
        <w:ind w:left="2880" w:hanging="360"/>
      </w:pPr>
    </w:lvl>
    <w:lvl w:ilvl="4" w:tplc="62961570" w:tentative="1">
      <w:start w:val="1"/>
      <w:numFmt w:val="lowerLetter"/>
      <w:lvlText w:val="%5."/>
      <w:lvlJc w:val="left"/>
      <w:pPr>
        <w:ind w:left="3600" w:hanging="360"/>
      </w:pPr>
    </w:lvl>
    <w:lvl w:ilvl="5" w:tplc="62961570" w:tentative="1">
      <w:start w:val="1"/>
      <w:numFmt w:val="lowerRoman"/>
      <w:lvlText w:val="%6."/>
      <w:lvlJc w:val="right"/>
      <w:pPr>
        <w:ind w:left="4320" w:hanging="180"/>
      </w:pPr>
    </w:lvl>
    <w:lvl w:ilvl="6" w:tplc="62961570" w:tentative="1">
      <w:start w:val="1"/>
      <w:numFmt w:val="decimal"/>
      <w:lvlText w:val="%7."/>
      <w:lvlJc w:val="left"/>
      <w:pPr>
        <w:ind w:left="5040" w:hanging="360"/>
      </w:pPr>
    </w:lvl>
    <w:lvl w:ilvl="7" w:tplc="62961570" w:tentative="1">
      <w:start w:val="1"/>
      <w:numFmt w:val="lowerLetter"/>
      <w:lvlText w:val="%8."/>
      <w:lvlJc w:val="left"/>
      <w:pPr>
        <w:ind w:left="5760" w:hanging="360"/>
      </w:pPr>
    </w:lvl>
    <w:lvl w:ilvl="8" w:tplc="62961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5">
    <w:multiLevelType w:val="hybridMultilevel"/>
    <w:lvl w:ilvl="0" w:tplc="51094745">
      <w:start w:val="1"/>
      <w:numFmt w:val="decimal"/>
      <w:lvlText w:val="%1."/>
      <w:lvlJc w:val="left"/>
      <w:pPr>
        <w:ind w:left="720" w:hanging="360"/>
      </w:pPr>
    </w:lvl>
    <w:lvl w:ilvl="1" w:tplc="51094745" w:tentative="1">
      <w:start w:val="1"/>
      <w:numFmt w:val="lowerLetter"/>
      <w:lvlText w:val="%2."/>
      <w:lvlJc w:val="left"/>
      <w:pPr>
        <w:ind w:left="1440" w:hanging="360"/>
      </w:pPr>
    </w:lvl>
    <w:lvl w:ilvl="2" w:tplc="51094745" w:tentative="1">
      <w:start w:val="1"/>
      <w:numFmt w:val="lowerRoman"/>
      <w:lvlText w:val="%3."/>
      <w:lvlJc w:val="right"/>
      <w:pPr>
        <w:ind w:left="2160" w:hanging="180"/>
      </w:pPr>
    </w:lvl>
    <w:lvl w:ilvl="3" w:tplc="51094745" w:tentative="1">
      <w:start w:val="1"/>
      <w:numFmt w:val="decimal"/>
      <w:lvlText w:val="%4."/>
      <w:lvlJc w:val="left"/>
      <w:pPr>
        <w:ind w:left="2880" w:hanging="360"/>
      </w:pPr>
    </w:lvl>
    <w:lvl w:ilvl="4" w:tplc="51094745" w:tentative="1">
      <w:start w:val="1"/>
      <w:numFmt w:val="lowerLetter"/>
      <w:lvlText w:val="%5."/>
      <w:lvlJc w:val="left"/>
      <w:pPr>
        <w:ind w:left="3600" w:hanging="360"/>
      </w:pPr>
    </w:lvl>
    <w:lvl w:ilvl="5" w:tplc="51094745" w:tentative="1">
      <w:start w:val="1"/>
      <w:numFmt w:val="lowerRoman"/>
      <w:lvlText w:val="%6."/>
      <w:lvlJc w:val="right"/>
      <w:pPr>
        <w:ind w:left="4320" w:hanging="180"/>
      </w:pPr>
    </w:lvl>
    <w:lvl w:ilvl="6" w:tplc="51094745" w:tentative="1">
      <w:start w:val="1"/>
      <w:numFmt w:val="decimal"/>
      <w:lvlText w:val="%7."/>
      <w:lvlJc w:val="left"/>
      <w:pPr>
        <w:ind w:left="5040" w:hanging="360"/>
      </w:pPr>
    </w:lvl>
    <w:lvl w:ilvl="7" w:tplc="51094745" w:tentative="1">
      <w:start w:val="1"/>
      <w:numFmt w:val="lowerLetter"/>
      <w:lvlText w:val="%8."/>
      <w:lvlJc w:val="left"/>
      <w:pPr>
        <w:ind w:left="5760" w:hanging="360"/>
      </w:pPr>
    </w:lvl>
    <w:lvl w:ilvl="8" w:tplc="51094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4">
    <w:multiLevelType w:val="hybridMultilevel"/>
    <w:lvl w:ilvl="0" w:tplc="72033552">
      <w:start w:val="1"/>
      <w:numFmt w:val="decimal"/>
      <w:lvlText w:val="%1."/>
      <w:lvlJc w:val="left"/>
      <w:pPr>
        <w:ind w:left="720" w:hanging="360"/>
      </w:pPr>
    </w:lvl>
    <w:lvl w:ilvl="1" w:tplc="72033552" w:tentative="1">
      <w:start w:val="1"/>
      <w:numFmt w:val="lowerLetter"/>
      <w:lvlText w:val="%2."/>
      <w:lvlJc w:val="left"/>
      <w:pPr>
        <w:ind w:left="1440" w:hanging="360"/>
      </w:pPr>
    </w:lvl>
    <w:lvl w:ilvl="2" w:tplc="72033552" w:tentative="1">
      <w:start w:val="1"/>
      <w:numFmt w:val="lowerRoman"/>
      <w:lvlText w:val="%3."/>
      <w:lvlJc w:val="right"/>
      <w:pPr>
        <w:ind w:left="2160" w:hanging="180"/>
      </w:pPr>
    </w:lvl>
    <w:lvl w:ilvl="3" w:tplc="72033552" w:tentative="1">
      <w:start w:val="1"/>
      <w:numFmt w:val="decimal"/>
      <w:lvlText w:val="%4."/>
      <w:lvlJc w:val="left"/>
      <w:pPr>
        <w:ind w:left="2880" w:hanging="360"/>
      </w:pPr>
    </w:lvl>
    <w:lvl w:ilvl="4" w:tplc="72033552" w:tentative="1">
      <w:start w:val="1"/>
      <w:numFmt w:val="lowerLetter"/>
      <w:lvlText w:val="%5."/>
      <w:lvlJc w:val="left"/>
      <w:pPr>
        <w:ind w:left="3600" w:hanging="360"/>
      </w:pPr>
    </w:lvl>
    <w:lvl w:ilvl="5" w:tplc="72033552" w:tentative="1">
      <w:start w:val="1"/>
      <w:numFmt w:val="lowerRoman"/>
      <w:lvlText w:val="%6."/>
      <w:lvlJc w:val="right"/>
      <w:pPr>
        <w:ind w:left="4320" w:hanging="180"/>
      </w:pPr>
    </w:lvl>
    <w:lvl w:ilvl="6" w:tplc="72033552" w:tentative="1">
      <w:start w:val="1"/>
      <w:numFmt w:val="decimal"/>
      <w:lvlText w:val="%7."/>
      <w:lvlJc w:val="left"/>
      <w:pPr>
        <w:ind w:left="5040" w:hanging="360"/>
      </w:pPr>
    </w:lvl>
    <w:lvl w:ilvl="7" w:tplc="72033552" w:tentative="1">
      <w:start w:val="1"/>
      <w:numFmt w:val="lowerLetter"/>
      <w:lvlText w:val="%8."/>
      <w:lvlJc w:val="left"/>
      <w:pPr>
        <w:ind w:left="5760" w:hanging="360"/>
      </w:pPr>
    </w:lvl>
    <w:lvl w:ilvl="8" w:tplc="72033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3">
    <w:multiLevelType w:val="hybridMultilevel"/>
    <w:lvl w:ilvl="0" w:tplc="80127249">
      <w:start w:val="1"/>
      <w:numFmt w:val="decimal"/>
      <w:lvlText w:val="%1."/>
      <w:lvlJc w:val="left"/>
      <w:pPr>
        <w:ind w:left="720" w:hanging="360"/>
      </w:pPr>
    </w:lvl>
    <w:lvl w:ilvl="1" w:tplc="80127249" w:tentative="1">
      <w:start w:val="1"/>
      <w:numFmt w:val="lowerLetter"/>
      <w:lvlText w:val="%2."/>
      <w:lvlJc w:val="left"/>
      <w:pPr>
        <w:ind w:left="1440" w:hanging="360"/>
      </w:pPr>
    </w:lvl>
    <w:lvl w:ilvl="2" w:tplc="80127249" w:tentative="1">
      <w:start w:val="1"/>
      <w:numFmt w:val="lowerRoman"/>
      <w:lvlText w:val="%3."/>
      <w:lvlJc w:val="right"/>
      <w:pPr>
        <w:ind w:left="2160" w:hanging="180"/>
      </w:pPr>
    </w:lvl>
    <w:lvl w:ilvl="3" w:tplc="80127249" w:tentative="1">
      <w:start w:val="1"/>
      <w:numFmt w:val="decimal"/>
      <w:lvlText w:val="%4."/>
      <w:lvlJc w:val="left"/>
      <w:pPr>
        <w:ind w:left="2880" w:hanging="360"/>
      </w:pPr>
    </w:lvl>
    <w:lvl w:ilvl="4" w:tplc="80127249" w:tentative="1">
      <w:start w:val="1"/>
      <w:numFmt w:val="lowerLetter"/>
      <w:lvlText w:val="%5."/>
      <w:lvlJc w:val="left"/>
      <w:pPr>
        <w:ind w:left="3600" w:hanging="360"/>
      </w:pPr>
    </w:lvl>
    <w:lvl w:ilvl="5" w:tplc="80127249" w:tentative="1">
      <w:start w:val="1"/>
      <w:numFmt w:val="lowerRoman"/>
      <w:lvlText w:val="%6."/>
      <w:lvlJc w:val="right"/>
      <w:pPr>
        <w:ind w:left="4320" w:hanging="180"/>
      </w:pPr>
    </w:lvl>
    <w:lvl w:ilvl="6" w:tplc="80127249" w:tentative="1">
      <w:start w:val="1"/>
      <w:numFmt w:val="decimal"/>
      <w:lvlText w:val="%7."/>
      <w:lvlJc w:val="left"/>
      <w:pPr>
        <w:ind w:left="5040" w:hanging="360"/>
      </w:pPr>
    </w:lvl>
    <w:lvl w:ilvl="7" w:tplc="80127249" w:tentative="1">
      <w:start w:val="1"/>
      <w:numFmt w:val="lowerLetter"/>
      <w:lvlText w:val="%8."/>
      <w:lvlJc w:val="left"/>
      <w:pPr>
        <w:ind w:left="5760" w:hanging="360"/>
      </w:pPr>
    </w:lvl>
    <w:lvl w:ilvl="8" w:tplc="80127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2">
    <w:multiLevelType w:val="hybridMultilevel"/>
    <w:lvl w:ilvl="0" w:tplc="55925912">
      <w:start w:val="1"/>
      <w:numFmt w:val="decimal"/>
      <w:lvlText w:val="%1."/>
      <w:lvlJc w:val="left"/>
      <w:pPr>
        <w:ind w:left="720" w:hanging="360"/>
      </w:pPr>
    </w:lvl>
    <w:lvl w:ilvl="1" w:tplc="55925912" w:tentative="1">
      <w:start w:val="1"/>
      <w:numFmt w:val="lowerLetter"/>
      <w:lvlText w:val="%2."/>
      <w:lvlJc w:val="left"/>
      <w:pPr>
        <w:ind w:left="1440" w:hanging="360"/>
      </w:pPr>
    </w:lvl>
    <w:lvl w:ilvl="2" w:tplc="55925912" w:tentative="1">
      <w:start w:val="1"/>
      <w:numFmt w:val="lowerRoman"/>
      <w:lvlText w:val="%3."/>
      <w:lvlJc w:val="right"/>
      <w:pPr>
        <w:ind w:left="2160" w:hanging="180"/>
      </w:pPr>
    </w:lvl>
    <w:lvl w:ilvl="3" w:tplc="55925912" w:tentative="1">
      <w:start w:val="1"/>
      <w:numFmt w:val="decimal"/>
      <w:lvlText w:val="%4."/>
      <w:lvlJc w:val="left"/>
      <w:pPr>
        <w:ind w:left="2880" w:hanging="360"/>
      </w:pPr>
    </w:lvl>
    <w:lvl w:ilvl="4" w:tplc="55925912" w:tentative="1">
      <w:start w:val="1"/>
      <w:numFmt w:val="lowerLetter"/>
      <w:lvlText w:val="%5."/>
      <w:lvlJc w:val="left"/>
      <w:pPr>
        <w:ind w:left="3600" w:hanging="360"/>
      </w:pPr>
    </w:lvl>
    <w:lvl w:ilvl="5" w:tplc="55925912" w:tentative="1">
      <w:start w:val="1"/>
      <w:numFmt w:val="lowerRoman"/>
      <w:lvlText w:val="%6."/>
      <w:lvlJc w:val="right"/>
      <w:pPr>
        <w:ind w:left="4320" w:hanging="180"/>
      </w:pPr>
    </w:lvl>
    <w:lvl w:ilvl="6" w:tplc="55925912" w:tentative="1">
      <w:start w:val="1"/>
      <w:numFmt w:val="decimal"/>
      <w:lvlText w:val="%7."/>
      <w:lvlJc w:val="left"/>
      <w:pPr>
        <w:ind w:left="5040" w:hanging="360"/>
      </w:pPr>
    </w:lvl>
    <w:lvl w:ilvl="7" w:tplc="55925912" w:tentative="1">
      <w:start w:val="1"/>
      <w:numFmt w:val="lowerLetter"/>
      <w:lvlText w:val="%8."/>
      <w:lvlJc w:val="left"/>
      <w:pPr>
        <w:ind w:left="5760" w:hanging="360"/>
      </w:pPr>
    </w:lvl>
    <w:lvl w:ilvl="8" w:tplc="55925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1">
    <w:multiLevelType w:val="hybridMultilevel"/>
    <w:lvl w:ilvl="0" w:tplc="80614277">
      <w:start w:val="1"/>
      <w:numFmt w:val="decimal"/>
      <w:lvlText w:val="%1."/>
      <w:lvlJc w:val="left"/>
      <w:pPr>
        <w:ind w:left="720" w:hanging="360"/>
      </w:pPr>
    </w:lvl>
    <w:lvl w:ilvl="1" w:tplc="80614277" w:tentative="1">
      <w:start w:val="1"/>
      <w:numFmt w:val="lowerLetter"/>
      <w:lvlText w:val="%2."/>
      <w:lvlJc w:val="left"/>
      <w:pPr>
        <w:ind w:left="1440" w:hanging="360"/>
      </w:pPr>
    </w:lvl>
    <w:lvl w:ilvl="2" w:tplc="80614277" w:tentative="1">
      <w:start w:val="1"/>
      <w:numFmt w:val="lowerRoman"/>
      <w:lvlText w:val="%3."/>
      <w:lvlJc w:val="right"/>
      <w:pPr>
        <w:ind w:left="2160" w:hanging="180"/>
      </w:pPr>
    </w:lvl>
    <w:lvl w:ilvl="3" w:tplc="80614277" w:tentative="1">
      <w:start w:val="1"/>
      <w:numFmt w:val="decimal"/>
      <w:lvlText w:val="%4."/>
      <w:lvlJc w:val="left"/>
      <w:pPr>
        <w:ind w:left="2880" w:hanging="360"/>
      </w:pPr>
    </w:lvl>
    <w:lvl w:ilvl="4" w:tplc="80614277" w:tentative="1">
      <w:start w:val="1"/>
      <w:numFmt w:val="lowerLetter"/>
      <w:lvlText w:val="%5."/>
      <w:lvlJc w:val="left"/>
      <w:pPr>
        <w:ind w:left="3600" w:hanging="360"/>
      </w:pPr>
    </w:lvl>
    <w:lvl w:ilvl="5" w:tplc="80614277" w:tentative="1">
      <w:start w:val="1"/>
      <w:numFmt w:val="lowerRoman"/>
      <w:lvlText w:val="%6."/>
      <w:lvlJc w:val="right"/>
      <w:pPr>
        <w:ind w:left="4320" w:hanging="180"/>
      </w:pPr>
    </w:lvl>
    <w:lvl w:ilvl="6" w:tplc="80614277" w:tentative="1">
      <w:start w:val="1"/>
      <w:numFmt w:val="decimal"/>
      <w:lvlText w:val="%7."/>
      <w:lvlJc w:val="left"/>
      <w:pPr>
        <w:ind w:left="5040" w:hanging="360"/>
      </w:pPr>
    </w:lvl>
    <w:lvl w:ilvl="7" w:tplc="80614277" w:tentative="1">
      <w:start w:val="1"/>
      <w:numFmt w:val="lowerLetter"/>
      <w:lvlText w:val="%8."/>
      <w:lvlJc w:val="left"/>
      <w:pPr>
        <w:ind w:left="5760" w:hanging="360"/>
      </w:pPr>
    </w:lvl>
    <w:lvl w:ilvl="8" w:tplc="80614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0">
    <w:multiLevelType w:val="hybridMultilevel"/>
    <w:lvl w:ilvl="0" w:tplc="94020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970">
    <w:abstractNumId w:val="9970"/>
  </w:num>
  <w:num w:numId="9971">
    <w:abstractNumId w:val="9971"/>
  </w:num>
  <w:num w:numId="9972">
    <w:abstractNumId w:val="9972"/>
  </w:num>
  <w:num w:numId="9973">
    <w:abstractNumId w:val="9973"/>
  </w:num>
  <w:num w:numId="9974">
    <w:abstractNumId w:val="9974"/>
  </w:num>
  <w:num w:numId="9975">
    <w:abstractNumId w:val="9975"/>
  </w:num>
  <w:num w:numId="9976">
    <w:abstractNumId w:val="9976"/>
  </w:num>
  <w:num w:numId="9977">
    <w:abstractNumId w:val="9977"/>
  </w:num>
  <w:num w:numId="9978">
    <w:abstractNumId w:val="997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70799711" Type="http://schemas.openxmlformats.org/officeDocument/2006/relationships/comments" Target="comments.xml"/><Relationship Id="rId569548341" Type="http://schemas.microsoft.com/office/2011/relationships/commentsExtended" Target="commentsExtended.xml"/><Relationship Id="rId66303301" Type="http://schemas.openxmlformats.org/officeDocument/2006/relationships/image" Target="media/imgrId66303301.jpg"/><Relationship Id="rId3996678242dc26da6" Type="http://schemas.openxmlformats.org/officeDocument/2006/relationships/hyperlink" Target="https://iservice.lombardini.it/jsp/Template2/manuale.jsp?id=814&amp;parent=1545" TargetMode="External"/><Relationship Id="rId1822678242dc41609" Type="http://schemas.openxmlformats.org/officeDocument/2006/relationships/hyperlink" Target="https://iservice.lombardini.it/jsp/Template2/manuale.jsp?id=283&amp;parent=1136" TargetMode="External"/><Relationship Id="rId2589678242dc54454" Type="http://schemas.openxmlformats.org/officeDocument/2006/relationships/hyperlink" Target="https://iservice.lombardini.it/jsp/Template2/manuale.jsp?id=198&amp;parent=1000" TargetMode="External"/><Relationship Id="rId9561678242dc6861f" Type="http://schemas.openxmlformats.org/officeDocument/2006/relationships/hyperlink" Target="https://iservice.lombardini.it/jsp/Template2/manuale.jsp?id=198&amp;parent=1000" TargetMode="External"/><Relationship Id="rId6373678242dc8a777" Type="http://schemas.openxmlformats.org/officeDocument/2006/relationships/hyperlink" Target="https://iservice.lombardini.it/jsp/Template2/manuale.jsp?id=198&amp;parent=1000" TargetMode="External"/><Relationship Id="rId3203678242dca73d1" Type="http://schemas.openxmlformats.org/officeDocument/2006/relationships/hyperlink" Target="https://iservice.lombardini.it/jsp/Template2/manuale.jsp?id=198&amp;parent=1000" TargetMode="External"/><Relationship Id="rId3195678242dc26318" Type="http://schemas.openxmlformats.org/officeDocument/2006/relationships/image" Target="media/imgrId3195678242dc26318.jpg"/><Relationship Id="rId1819678242dc378f7" Type="http://schemas.openxmlformats.org/officeDocument/2006/relationships/image" Target="media/imgrId1819678242dc378f7.jpg"/><Relationship Id="rId3154678242dc40cd6" Type="http://schemas.openxmlformats.org/officeDocument/2006/relationships/image" Target="media/imgrId3154678242dc40cd6.jpg"/><Relationship Id="rId5420678242dc4ba79" Type="http://schemas.openxmlformats.org/officeDocument/2006/relationships/image" Target="media/imgrId5420678242dc4ba79.png"/><Relationship Id="rId7199678242dc539fa" Type="http://schemas.openxmlformats.org/officeDocument/2006/relationships/image" Target="media/imgrId7199678242dc539fa.jpg"/><Relationship Id="rId8306678242dc6201c" Type="http://schemas.openxmlformats.org/officeDocument/2006/relationships/image" Target="media/imgrId8306678242dc6201c.png"/><Relationship Id="rId4735678242dc67cc3" Type="http://schemas.openxmlformats.org/officeDocument/2006/relationships/image" Target="media/imgrId4735678242dc67cc3.jpg"/><Relationship Id="rId7135678242dc78d03" Type="http://schemas.openxmlformats.org/officeDocument/2006/relationships/image" Target="media/imgrId7135678242dc78d03.png"/><Relationship Id="rId9477678242dc8401f" Type="http://schemas.openxmlformats.org/officeDocument/2006/relationships/image" Target="media/imgrId9477678242dc8401f.png"/><Relationship Id="rId5989678242dc89e0f" Type="http://schemas.openxmlformats.org/officeDocument/2006/relationships/image" Target="media/imgrId5989678242dc89e0f.jpg"/><Relationship Id="rId7574678242dc96bb4" Type="http://schemas.openxmlformats.org/officeDocument/2006/relationships/image" Target="media/imgrId7574678242dc96bb4.png"/><Relationship Id="rId8187678242dca0851" Type="http://schemas.openxmlformats.org/officeDocument/2006/relationships/image" Target="media/imgrId8187678242dca0851.png"/><Relationship Id="rId7912678242dca693d" Type="http://schemas.openxmlformats.org/officeDocument/2006/relationships/image" Target="media/imgrId7912678242dca693d.jpg"/><Relationship Id="rId1195678242dcb31ac" Type="http://schemas.openxmlformats.org/officeDocument/2006/relationships/image" Target="media/imgrId1195678242dcb31ac.png"/><Relationship Id="rId7088678242dcbf3f9" Type="http://schemas.openxmlformats.org/officeDocument/2006/relationships/image" Target="media/imgrId7088678242dcbf3f9.png"/><Relationship Id="rId6909678242dcc97e1" Type="http://schemas.openxmlformats.org/officeDocument/2006/relationships/image" Target="media/imgrId6909678242dcc97e1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303301" Type="http://schemas.openxmlformats.org/officeDocument/2006/relationships/image" Target="media/imgrId6630330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303301" Type="http://schemas.openxmlformats.org/officeDocument/2006/relationships/image" Target="media/imgrId6630330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303301" Type="http://schemas.openxmlformats.org/officeDocument/2006/relationships/image" Target="media/imgrId6630330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303301" Type="http://schemas.openxmlformats.org/officeDocument/2006/relationships/image" Target="media/imgrId6630330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303301" Type="http://schemas.openxmlformats.org/officeDocument/2006/relationships/image" Target="media/imgrId6630330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303301" Type="http://schemas.openxmlformats.org/officeDocument/2006/relationships/image" Target="media/imgrId6630330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