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7860217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83949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1930670" w:name="ctxt"/>
    <w:bookmarkEnd w:id="6193067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5330709" name="name745967827cfacc42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59667827cfacc41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7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2951857" name="name156167827cfad3f98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573967827cfad3f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7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7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708067827cfad473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714567827cfad4ba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7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770667827cfad52c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7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7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847967827cfad59f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487667827cfad5c2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</w:t>
            </w:r>
            <w:hyperlink r:id="rId460667827cfad6c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51231" name="name971967827cfae14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767827cfae14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2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41167827cfae29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5339" name="name658567827cfaebf1f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861567827cfaeb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2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2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91072" name="name167767827cfaf41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367827cfaf4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99676116" name="name267767827cfb0ab08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933767827cfb0ab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49899" name="name963167827cfb105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967827cfb10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367162" name="name838867827cfb16ae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1167827cfb16a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74073511" name="name621767827cfb21293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555667827cfb212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580919" name="name841667827cfb27bc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3967827cfb27b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90242062" name="name587567827cfb32380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261967827cfb32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681549" name="name430467827cfb37b8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1967827cfb37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63646" name="name115667827cfb3d7e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49067827cfb3d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12881402" name="name815367827cfb4830f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243267827cfb483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16343622" name="name224767827cfb5569b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754467827cfb55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060124" name="name397867827cfb5d2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767827cfb5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2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28654390" name="name840967827cfb68208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698267827cfb68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Thermostatic valve</w:t>
            </w:r>
          </w:p>
          <w:p/>
          <w:p/>
          <w:p>
            <w:pPr>
              <w:numPr>
                <w:ilvl w:val="0"/>
                <w:numId w:val="2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49368" name="name254767827cfb6e8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9267827cfb6e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>
            <w:pPr>
              <w:numPr>
                <w:ilvl w:val="0"/>
                <w:numId w:val="2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891267827cfb6f8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31397000" name="name775367827cfb79a4c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155567827cfb79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72367827cfb7a8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313667827cfb7b0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4551362" name="name973367827cfb85eed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617567827cfb85e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428171" name="name202967827cfb8b8e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1667827cfb8b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36067406" name="name235467827cfb97ab7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130467827cfb97a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858141" name="name478167827cfb9e44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70567827cfb9e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19267827cfb9ef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994749" name="name290667827cfbab1f3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745467827cfbab1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Timing system</w:t>
            </w:r>
          </w:p>
          <w:p/>
          <w:p/>
          <w:p>
            <w:pPr>
              <w:numPr>
                <w:ilvl w:val="0"/>
                <w:numId w:val="2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2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30999455" name="name351667827cfbb9e7e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805267827cfbb9e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77360" name="name857567827cfbbf8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6067827cfbbf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98367827cfbc12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2064713" name="name329067827cfbcb395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995667827cfbcb3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58458403" name="name191667827cfbd558e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857367827cfbd5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Oil filter</w:t>
            </w:r>
          </w:p>
          <w:p>
            <w:pPr>
              <w:numPr>
                <w:ilvl w:val="0"/>
                <w:numId w:val="2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38968" name="name649967827cfbdc74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76567827cfbdc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72086704" name="name164167827cfbe72ac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600867827cfbe7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50818280" name="name725367827cfc00e16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285967827cfc00e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4363756" name="name192467827cfc0b3f9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769767827cfc0b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49396313" name="name207367827cfc112ed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267827cfc11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940167827cfc119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801867827cfc11e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Fuel injection pipes</w:t>
            </w:r>
          </w:p>
          <w:p/>
          <w:p/>
          <w:p>
            <w:pPr>
              <w:numPr>
                <w:ilvl w:val="0"/>
                <w:numId w:val="2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2946790" name="name927667827cfc1f7d0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368467827cfc1f7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77263859" name="name806367827cfc29ead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312067827cfc29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Fuel return pipes</w:t>
            </w:r>
          </w:p>
          <w:p>
            <w:pPr>
              <w:numPr>
                <w:ilvl w:val="0"/>
                <w:numId w:val="2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61892966" name="name864467827cfc3396a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839867827cfc33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Injector</w:t>
            </w:r>
          </w:p>
          <w:p>
            <w:pPr>
              <w:numPr>
                <w:ilvl w:val="0"/>
                <w:numId w:val="2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82238280" name="name563767827cfc3f617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808367827cfc3f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5181" name="name568267827cfc453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067827cfc453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228767827cfc45d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2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203567827cfc465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2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437467827cfc46e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79867164" name="name827567827cfc534f2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470067827cfc534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12351495" name="name528967827cfc5d966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645467827cfc5d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1314359" name="name353367827cfc6759f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979667827cfc675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94967827cfc67ef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663906" name="name905967827cfc6d3f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5967827cfc6d3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3 and 4 of </w:t>
            </w:r>
            <w:hyperlink r:id="rId758367827cfc6db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35566336" name="name788467827cfc77bb7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904167827cfc77b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85927647" name="name274367827cfc853c7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458367827cfc853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81579990" name="name499667827cfc8f2a6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181567827cfc8f2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636038" name="name770767827cfc956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567827cfc95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681667827cfc95f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2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2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616567827cfc968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78167" name="name255767827cfc9cd5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62867827cfc9c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2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912067827cfc9df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168767827cfc9e4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766967827cfc9e7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17985625" name="name535267827cfca9553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623367827cfca95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Flange housing</w:t>
            </w:r>
          </w:p>
          <w:p>
            <w:pPr>
              <w:numPr>
                <w:ilvl w:val="0"/>
                <w:numId w:val="2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24739" name="name372967827cfcaf62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62167827cfcaf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1434371" name="name239667827cfcb91e9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604967827cfcb91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Rocker arm pin</w:t>
            </w:r>
          </w:p>
          <w:p>
            <w:pPr>
              <w:numPr>
                <w:ilvl w:val="0"/>
                <w:numId w:val="2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36525955" name="name779367827cfcc4e32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464767827cfcc4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9079228" name="name493267827cfcca3d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5167827cfcca3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74594736" name="name282867827cfcd5119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358467827cfcd5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Rods and u-bolts</w:t>
            </w:r>
          </w:p>
          <w:p>
            <w:pPr>
              <w:numPr>
                <w:ilvl w:val="0"/>
                <w:numId w:val="2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1295935" name="name300467827cfcdfcc1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655667827cfcdfc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20371" name="name731467827cfce76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867827cfce76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75416" name="name981667827cfcee1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367827cfcee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40379922" name="name324567827cfd04a8e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690567827cfd04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71633177" name="name887567827cfd0dc1f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915567827cfd0dc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4806492" name="name984767827cfd132f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6467827cfd132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462567827cfd139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199867827cfd144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4843147" name="name734367827cfd1eedf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727167827cfd1e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57767827cfd1f7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9461116" name="name391667827cfd29b58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284667827cfd29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0787" name="name704567827cfd2f1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467827cfd2f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2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55729570" name="name560967827cfd38f7f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518367827cfd38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031830" name="name563567827cfd3fcb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2467827cfd3f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43480247" name="name454267827cfd4c291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160367827cfd4c2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277037" name="name862867827cfd5156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2067827cfd515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1823545" name="name504667827cfd5aca5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962867827cfd5ac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389118" name="name923867827cfd6209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8867827cfd62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1129335" name="name877267827cfd6c7a4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399267827cfd6c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2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23349988" name="name939967827cfd77426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652967827cfd77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2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5308542" name="name241167827cfd817fc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601367827cfd817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062315" name="name893667827cfd8a76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6167827cfd8a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9491382" name="name667767827cfd93a86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379567827cfd93a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 Crankshaft gasket flange</w:t>
            </w:r>
          </w:p>
          <w:p>
            <w:pPr>
              <w:numPr>
                <w:ilvl w:val="0"/>
                <w:numId w:val="2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71773741" name="name895267827cfda0658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970967827cfda0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53665" name="name639667827cfda94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067827cfda9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1483503" name="name283867827cfdb4f61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846867827cfdb4f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0907819" name="name509167827cfdc08bb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275067827cfdc08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0175287" name="name318867827cfdcbf2d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412967827cfdcbf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56614333" name="name109567827cfdd986d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785267827cfdd9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90019567" name="name254167827cfdec509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250667827cfdec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52356" name="name474067827cfdf397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47767827cfdf3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68450141" name="name301967827cfe08c8d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984567827cfe08c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Lower semi-crankcase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2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70131543" name="name591667827cfe16e58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820467827cfe16e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2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18702513" name="name668967827cfe23598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298567827cfe23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50114811" name="name996167827cfe2fc52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459467827cfe2f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475344" name="name261867827cfe355c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7967827cfe355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51593" name="name877667827cfe3bc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0867827cfe3b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44450048" name="name831467827cfe4790f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782867827cfe479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9616374" name="name878067827cfe4cdf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0967827cfe4cd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0177085" name="name378067827cfe5670b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831067827cfe56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Breather room closing cover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511278" name="name812767827cfe5c52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8667827cfe5c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20867633" name="name164867827cfe68b2b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143567827cfe68b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Camshaft</w:t>
            </w:r>
          </w:p>
          <w:p>
            <w:pPr>
              <w:numPr>
                <w:ilvl w:val="0"/>
                <w:numId w:val="2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36332459" name="name967967827cfe74361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864467827cfe743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Camshaft tappets</w:t>
            </w:r>
          </w:p>
          <w:p>
            <w:pPr>
              <w:numPr>
                <w:ilvl w:val="0"/>
                <w:numId w:val="2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6175643" name="name151967827cfe7f565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286767827cfe7f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Crankshaft bushings</w:t>
            </w:r>
          </w:p>
          <w:p>
            <w:pPr>
              <w:numPr>
                <w:ilvl w:val="0"/>
                <w:numId w:val="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83783" name="name774767827cfe864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167827cfe864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33516190" name="name119667827cfe92096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422067827cfe92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71931254" name="name964867827cfe9bb61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910667827cfe9bb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7571795" name="name212767827cfea11f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0467827cfea11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7255648" name="name755067827cfeab2c5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183467827cfeab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761">
    <w:multiLevelType w:val="hybridMultilevel"/>
    <w:lvl w:ilvl="0" w:tplc="25607269">
      <w:start w:val="1"/>
      <w:numFmt w:val="decimal"/>
      <w:lvlText w:val="%1."/>
      <w:lvlJc w:val="left"/>
      <w:pPr>
        <w:ind w:left="720" w:hanging="360"/>
      </w:pPr>
    </w:lvl>
    <w:lvl w:ilvl="1" w:tplc="25607269" w:tentative="1">
      <w:start w:val="1"/>
      <w:numFmt w:val="lowerLetter"/>
      <w:lvlText w:val="%2."/>
      <w:lvlJc w:val="left"/>
      <w:pPr>
        <w:ind w:left="1440" w:hanging="360"/>
      </w:pPr>
    </w:lvl>
    <w:lvl w:ilvl="2" w:tplc="25607269" w:tentative="1">
      <w:start w:val="1"/>
      <w:numFmt w:val="lowerRoman"/>
      <w:lvlText w:val="%3."/>
      <w:lvlJc w:val="right"/>
      <w:pPr>
        <w:ind w:left="2160" w:hanging="180"/>
      </w:pPr>
    </w:lvl>
    <w:lvl w:ilvl="3" w:tplc="25607269" w:tentative="1">
      <w:start w:val="1"/>
      <w:numFmt w:val="decimal"/>
      <w:lvlText w:val="%4."/>
      <w:lvlJc w:val="left"/>
      <w:pPr>
        <w:ind w:left="2880" w:hanging="360"/>
      </w:pPr>
    </w:lvl>
    <w:lvl w:ilvl="4" w:tplc="25607269" w:tentative="1">
      <w:start w:val="1"/>
      <w:numFmt w:val="lowerLetter"/>
      <w:lvlText w:val="%5."/>
      <w:lvlJc w:val="left"/>
      <w:pPr>
        <w:ind w:left="3600" w:hanging="360"/>
      </w:pPr>
    </w:lvl>
    <w:lvl w:ilvl="5" w:tplc="25607269" w:tentative="1">
      <w:start w:val="1"/>
      <w:numFmt w:val="lowerRoman"/>
      <w:lvlText w:val="%6."/>
      <w:lvlJc w:val="right"/>
      <w:pPr>
        <w:ind w:left="4320" w:hanging="180"/>
      </w:pPr>
    </w:lvl>
    <w:lvl w:ilvl="6" w:tplc="25607269" w:tentative="1">
      <w:start w:val="1"/>
      <w:numFmt w:val="decimal"/>
      <w:lvlText w:val="%7."/>
      <w:lvlJc w:val="left"/>
      <w:pPr>
        <w:ind w:left="5040" w:hanging="360"/>
      </w:pPr>
    </w:lvl>
    <w:lvl w:ilvl="7" w:tplc="25607269" w:tentative="1">
      <w:start w:val="1"/>
      <w:numFmt w:val="lowerLetter"/>
      <w:lvlText w:val="%8."/>
      <w:lvlJc w:val="left"/>
      <w:pPr>
        <w:ind w:left="5760" w:hanging="360"/>
      </w:pPr>
    </w:lvl>
    <w:lvl w:ilvl="8" w:tplc="25607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">
    <w:multiLevelType w:val="hybridMultilevel"/>
    <w:lvl w:ilvl="0" w:tplc="69716966">
      <w:start w:val="1"/>
      <w:numFmt w:val="decimal"/>
      <w:lvlText w:val="%1."/>
      <w:lvlJc w:val="left"/>
      <w:pPr>
        <w:ind w:left="720" w:hanging="360"/>
      </w:pPr>
    </w:lvl>
    <w:lvl w:ilvl="1" w:tplc="69716966" w:tentative="1">
      <w:start w:val="1"/>
      <w:numFmt w:val="lowerLetter"/>
      <w:lvlText w:val="%2."/>
      <w:lvlJc w:val="left"/>
      <w:pPr>
        <w:ind w:left="1440" w:hanging="360"/>
      </w:pPr>
    </w:lvl>
    <w:lvl w:ilvl="2" w:tplc="69716966" w:tentative="1">
      <w:start w:val="1"/>
      <w:numFmt w:val="lowerRoman"/>
      <w:lvlText w:val="%3."/>
      <w:lvlJc w:val="right"/>
      <w:pPr>
        <w:ind w:left="2160" w:hanging="180"/>
      </w:pPr>
    </w:lvl>
    <w:lvl w:ilvl="3" w:tplc="69716966" w:tentative="1">
      <w:start w:val="1"/>
      <w:numFmt w:val="decimal"/>
      <w:lvlText w:val="%4."/>
      <w:lvlJc w:val="left"/>
      <w:pPr>
        <w:ind w:left="2880" w:hanging="360"/>
      </w:pPr>
    </w:lvl>
    <w:lvl w:ilvl="4" w:tplc="69716966" w:tentative="1">
      <w:start w:val="1"/>
      <w:numFmt w:val="lowerLetter"/>
      <w:lvlText w:val="%5."/>
      <w:lvlJc w:val="left"/>
      <w:pPr>
        <w:ind w:left="3600" w:hanging="360"/>
      </w:pPr>
    </w:lvl>
    <w:lvl w:ilvl="5" w:tplc="69716966" w:tentative="1">
      <w:start w:val="1"/>
      <w:numFmt w:val="lowerRoman"/>
      <w:lvlText w:val="%6."/>
      <w:lvlJc w:val="right"/>
      <w:pPr>
        <w:ind w:left="4320" w:hanging="180"/>
      </w:pPr>
    </w:lvl>
    <w:lvl w:ilvl="6" w:tplc="69716966" w:tentative="1">
      <w:start w:val="1"/>
      <w:numFmt w:val="decimal"/>
      <w:lvlText w:val="%7."/>
      <w:lvlJc w:val="left"/>
      <w:pPr>
        <w:ind w:left="5040" w:hanging="360"/>
      </w:pPr>
    </w:lvl>
    <w:lvl w:ilvl="7" w:tplc="69716966" w:tentative="1">
      <w:start w:val="1"/>
      <w:numFmt w:val="lowerLetter"/>
      <w:lvlText w:val="%8."/>
      <w:lvlJc w:val="left"/>
      <w:pPr>
        <w:ind w:left="5760" w:hanging="360"/>
      </w:pPr>
    </w:lvl>
    <w:lvl w:ilvl="8" w:tplc="69716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">
    <w:multiLevelType w:val="hybridMultilevel"/>
    <w:lvl w:ilvl="0" w:tplc="73942866">
      <w:start w:val="1"/>
      <w:numFmt w:val="decimal"/>
      <w:lvlText w:val="%1."/>
      <w:lvlJc w:val="left"/>
      <w:pPr>
        <w:ind w:left="720" w:hanging="360"/>
      </w:pPr>
    </w:lvl>
    <w:lvl w:ilvl="1" w:tplc="73942866" w:tentative="1">
      <w:start w:val="1"/>
      <w:numFmt w:val="lowerLetter"/>
      <w:lvlText w:val="%2."/>
      <w:lvlJc w:val="left"/>
      <w:pPr>
        <w:ind w:left="1440" w:hanging="360"/>
      </w:pPr>
    </w:lvl>
    <w:lvl w:ilvl="2" w:tplc="73942866" w:tentative="1">
      <w:start w:val="1"/>
      <w:numFmt w:val="lowerRoman"/>
      <w:lvlText w:val="%3."/>
      <w:lvlJc w:val="right"/>
      <w:pPr>
        <w:ind w:left="2160" w:hanging="180"/>
      </w:pPr>
    </w:lvl>
    <w:lvl w:ilvl="3" w:tplc="73942866" w:tentative="1">
      <w:start w:val="1"/>
      <w:numFmt w:val="decimal"/>
      <w:lvlText w:val="%4."/>
      <w:lvlJc w:val="left"/>
      <w:pPr>
        <w:ind w:left="2880" w:hanging="360"/>
      </w:pPr>
    </w:lvl>
    <w:lvl w:ilvl="4" w:tplc="73942866" w:tentative="1">
      <w:start w:val="1"/>
      <w:numFmt w:val="lowerLetter"/>
      <w:lvlText w:val="%5."/>
      <w:lvlJc w:val="left"/>
      <w:pPr>
        <w:ind w:left="3600" w:hanging="360"/>
      </w:pPr>
    </w:lvl>
    <w:lvl w:ilvl="5" w:tplc="73942866" w:tentative="1">
      <w:start w:val="1"/>
      <w:numFmt w:val="lowerRoman"/>
      <w:lvlText w:val="%6."/>
      <w:lvlJc w:val="right"/>
      <w:pPr>
        <w:ind w:left="4320" w:hanging="180"/>
      </w:pPr>
    </w:lvl>
    <w:lvl w:ilvl="6" w:tplc="73942866" w:tentative="1">
      <w:start w:val="1"/>
      <w:numFmt w:val="decimal"/>
      <w:lvlText w:val="%7."/>
      <w:lvlJc w:val="left"/>
      <w:pPr>
        <w:ind w:left="5040" w:hanging="360"/>
      </w:pPr>
    </w:lvl>
    <w:lvl w:ilvl="7" w:tplc="73942866" w:tentative="1">
      <w:start w:val="1"/>
      <w:numFmt w:val="lowerLetter"/>
      <w:lvlText w:val="%8."/>
      <w:lvlJc w:val="left"/>
      <w:pPr>
        <w:ind w:left="5760" w:hanging="360"/>
      </w:pPr>
    </w:lvl>
    <w:lvl w:ilvl="8" w:tplc="73942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">
    <w:multiLevelType w:val="hybridMultilevel"/>
    <w:lvl w:ilvl="0" w:tplc="51739504">
      <w:start w:val="1"/>
      <w:numFmt w:val="decimal"/>
      <w:lvlText w:val="%1."/>
      <w:lvlJc w:val="left"/>
      <w:pPr>
        <w:ind w:left="720" w:hanging="360"/>
      </w:pPr>
    </w:lvl>
    <w:lvl w:ilvl="1" w:tplc="51739504" w:tentative="1">
      <w:start w:val="1"/>
      <w:numFmt w:val="lowerLetter"/>
      <w:lvlText w:val="%2."/>
      <w:lvlJc w:val="left"/>
      <w:pPr>
        <w:ind w:left="1440" w:hanging="360"/>
      </w:pPr>
    </w:lvl>
    <w:lvl w:ilvl="2" w:tplc="51739504" w:tentative="1">
      <w:start w:val="1"/>
      <w:numFmt w:val="lowerRoman"/>
      <w:lvlText w:val="%3."/>
      <w:lvlJc w:val="right"/>
      <w:pPr>
        <w:ind w:left="2160" w:hanging="180"/>
      </w:pPr>
    </w:lvl>
    <w:lvl w:ilvl="3" w:tplc="51739504" w:tentative="1">
      <w:start w:val="1"/>
      <w:numFmt w:val="decimal"/>
      <w:lvlText w:val="%4."/>
      <w:lvlJc w:val="left"/>
      <w:pPr>
        <w:ind w:left="2880" w:hanging="360"/>
      </w:pPr>
    </w:lvl>
    <w:lvl w:ilvl="4" w:tplc="51739504" w:tentative="1">
      <w:start w:val="1"/>
      <w:numFmt w:val="lowerLetter"/>
      <w:lvlText w:val="%5."/>
      <w:lvlJc w:val="left"/>
      <w:pPr>
        <w:ind w:left="3600" w:hanging="360"/>
      </w:pPr>
    </w:lvl>
    <w:lvl w:ilvl="5" w:tplc="51739504" w:tentative="1">
      <w:start w:val="1"/>
      <w:numFmt w:val="lowerRoman"/>
      <w:lvlText w:val="%6."/>
      <w:lvlJc w:val="right"/>
      <w:pPr>
        <w:ind w:left="4320" w:hanging="180"/>
      </w:pPr>
    </w:lvl>
    <w:lvl w:ilvl="6" w:tplc="51739504" w:tentative="1">
      <w:start w:val="1"/>
      <w:numFmt w:val="decimal"/>
      <w:lvlText w:val="%7."/>
      <w:lvlJc w:val="left"/>
      <w:pPr>
        <w:ind w:left="5040" w:hanging="360"/>
      </w:pPr>
    </w:lvl>
    <w:lvl w:ilvl="7" w:tplc="51739504" w:tentative="1">
      <w:start w:val="1"/>
      <w:numFmt w:val="lowerLetter"/>
      <w:lvlText w:val="%8."/>
      <w:lvlJc w:val="left"/>
      <w:pPr>
        <w:ind w:left="5760" w:hanging="360"/>
      </w:pPr>
    </w:lvl>
    <w:lvl w:ilvl="8" w:tplc="51739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7">
    <w:multiLevelType w:val="hybridMultilevel"/>
    <w:lvl w:ilvl="0" w:tplc="65872873">
      <w:start w:val="1"/>
      <w:numFmt w:val="decimal"/>
      <w:lvlText w:val="%1."/>
      <w:lvlJc w:val="left"/>
      <w:pPr>
        <w:ind w:left="720" w:hanging="360"/>
      </w:pPr>
    </w:lvl>
    <w:lvl w:ilvl="1" w:tplc="65872873" w:tentative="1">
      <w:start w:val="1"/>
      <w:numFmt w:val="lowerLetter"/>
      <w:lvlText w:val="%2."/>
      <w:lvlJc w:val="left"/>
      <w:pPr>
        <w:ind w:left="1440" w:hanging="360"/>
      </w:pPr>
    </w:lvl>
    <w:lvl w:ilvl="2" w:tplc="65872873" w:tentative="1">
      <w:start w:val="1"/>
      <w:numFmt w:val="lowerRoman"/>
      <w:lvlText w:val="%3."/>
      <w:lvlJc w:val="right"/>
      <w:pPr>
        <w:ind w:left="2160" w:hanging="180"/>
      </w:pPr>
    </w:lvl>
    <w:lvl w:ilvl="3" w:tplc="65872873" w:tentative="1">
      <w:start w:val="1"/>
      <w:numFmt w:val="decimal"/>
      <w:lvlText w:val="%4."/>
      <w:lvlJc w:val="left"/>
      <w:pPr>
        <w:ind w:left="2880" w:hanging="360"/>
      </w:pPr>
    </w:lvl>
    <w:lvl w:ilvl="4" w:tplc="65872873" w:tentative="1">
      <w:start w:val="1"/>
      <w:numFmt w:val="lowerLetter"/>
      <w:lvlText w:val="%5."/>
      <w:lvlJc w:val="left"/>
      <w:pPr>
        <w:ind w:left="3600" w:hanging="360"/>
      </w:pPr>
    </w:lvl>
    <w:lvl w:ilvl="5" w:tplc="65872873" w:tentative="1">
      <w:start w:val="1"/>
      <w:numFmt w:val="lowerRoman"/>
      <w:lvlText w:val="%6."/>
      <w:lvlJc w:val="right"/>
      <w:pPr>
        <w:ind w:left="4320" w:hanging="180"/>
      </w:pPr>
    </w:lvl>
    <w:lvl w:ilvl="6" w:tplc="65872873" w:tentative="1">
      <w:start w:val="1"/>
      <w:numFmt w:val="decimal"/>
      <w:lvlText w:val="%7."/>
      <w:lvlJc w:val="left"/>
      <w:pPr>
        <w:ind w:left="5040" w:hanging="360"/>
      </w:pPr>
    </w:lvl>
    <w:lvl w:ilvl="7" w:tplc="65872873" w:tentative="1">
      <w:start w:val="1"/>
      <w:numFmt w:val="lowerLetter"/>
      <w:lvlText w:val="%8."/>
      <w:lvlJc w:val="left"/>
      <w:pPr>
        <w:ind w:left="5760" w:hanging="360"/>
      </w:pPr>
    </w:lvl>
    <w:lvl w:ilvl="8" w:tplc="65872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6">
    <w:multiLevelType w:val="hybridMultilevel"/>
    <w:lvl w:ilvl="0" w:tplc="83232235">
      <w:start w:val="1"/>
      <w:numFmt w:val="decimal"/>
      <w:lvlText w:val="%1."/>
      <w:lvlJc w:val="left"/>
      <w:pPr>
        <w:ind w:left="720" w:hanging="360"/>
      </w:pPr>
    </w:lvl>
    <w:lvl w:ilvl="1" w:tplc="83232235" w:tentative="1">
      <w:start w:val="1"/>
      <w:numFmt w:val="lowerLetter"/>
      <w:lvlText w:val="%2."/>
      <w:lvlJc w:val="left"/>
      <w:pPr>
        <w:ind w:left="1440" w:hanging="360"/>
      </w:pPr>
    </w:lvl>
    <w:lvl w:ilvl="2" w:tplc="83232235" w:tentative="1">
      <w:start w:val="1"/>
      <w:numFmt w:val="lowerRoman"/>
      <w:lvlText w:val="%3."/>
      <w:lvlJc w:val="right"/>
      <w:pPr>
        <w:ind w:left="2160" w:hanging="180"/>
      </w:pPr>
    </w:lvl>
    <w:lvl w:ilvl="3" w:tplc="83232235" w:tentative="1">
      <w:start w:val="1"/>
      <w:numFmt w:val="decimal"/>
      <w:lvlText w:val="%4."/>
      <w:lvlJc w:val="left"/>
      <w:pPr>
        <w:ind w:left="2880" w:hanging="360"/>
      </w:pPr>
    </w:lvl>
    <w:lvl w:ilvl="4" w:tplc="83232235" w:tentative="1">
      <w:start w:val="1"/>
      <w:numFmt w:val="lowerLetter"/>
      <w:lvlText w:val="%5."/>
      <w:lvlJc w:val="left"/>
      <w:pPr>
        <w:ind w:left="3600" w:hanging="360"/>
      </w:pPr>
    </w:lvl>
    <w:lvl w:ilvl="5" w:tplc="83232235" w:tentative="1">
      <w:start w:val="1"/>
      <w:numFmt w:val="lowerRoman"/>
      <w:lvlText w:val="%6."/>
      <w:lvlJc w:val="right"/>
      <w:pPr>
        <w:ind w:left="4320" w:hanging="180"/>
      </w:pPr>
    </w:lvl>
    <w:lvl w:ilvl="6" w:tplc="83232235" w:tentative="1">
      <w:start w:val="1"/>
      <w:numFmt w:val="decimal"/>
      <w:lvlText w:val="%7."/>
      <w:lvlJc w:val="left"/>
      <w:pPr>
        <w:ind w:left="5040" w:hanging="360"/>
      </w:pPr>
    </w:lvl>
    <w:lvl w:ilvl="7" w:tplc="83232235" w:tentative="1">
      <w:start w:val="1"/>
      <w:numFmt w:val="lowerLetter"/>
      <w:lvlText w:val="%8."/>
      <w:lvlJc w:val="left"/>
      <w:pPr>
        <w:ind w:left="5760" w:hanging="360"/>
      </w:pPr>
    </w:lvl>
    <w:lvl w:ilvl="8" w:tplc="83232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5">
    <w:multiLevelType w:val="hybridMultilevel"/>
    <w:lvl w:ilvl="0" w:tplc="89405049">
      <w:start w:val="1"/>
      <w:numFmt w:val="decimal"/>
      <w:lvlText w:val="%1."/>
      <w:lvlJc w:val="left"/>
      <w:pPr>
        <w:ind w:left="720" w:hanging="360"/>
      </w:pPr>
    </w:lvl>
    <w:lvl w:ilvl="1" w:tplc="89405049" w:tentative="1">
      <w:start w:val="1"/>
      <w:numFmt w:val="lowerLetter"/>
      <w:lvlText w:val="%2."/>
      <w:lvlJc w:val="left"/>
      <w:pPr>
        <w:ind w:left="1440" w:hanging="360"/>
      </w:pPr>
    </w:lvl>
    <w:lvl w:ilvl="2" w:tplc="89405049" w:tentative="1">
      <w:start w:val="1"/>
      <w:numFmt w:val="lowerRoman"/>
      <w:lvlText w:val="%3."/>
      <w:lvlJc w:val="right"/>
      <w:pPr>
        <w:ind w:left="2160" w:hanging="180"/>
      </w:pPr>
    </w:lvl>
    <w:lvl w:ilvl="3" w:tplc="89405049" w:tentative="1">
      <w:start w:val="1"/>
      <w:numFmt w:val="decimal"/>
      <w:lvlText w:val="%4."/>
      <w:lvlJc w:val="left"/>
      <w:pPr>
        <w:ind w:left="2880" w:hanging="360"/>
      </w:pPr>
    </w:lvl>
    <w:lvl w:ilvl="4" w:tplc="89405049" w:tentative="1">
      <w:start w:val="1"/>
      <w:numFmt w:val="lowerLetter"/>
      <w:lvlText w:val="%5."/>
      <w:lvlJc w:val="left"/>
      <w:pPr>
        <w:ind w:left="3600" w:hanging="360"/>
      </w:pPr>
    </w:lvl>
    <w:lvl w:ilvl="5" w:tplc="89405049" w:tentative="1">
      <w:start w:val="1"/>
      <w:numFmt w:val="lowerRoman"/>
      <w:lvlText w:val="%6."/>
      <w:lvlJc w:val="right"/>
      <w:pPr>
        <w:ind w:left="4320" w:hanging="180"/>
      </w:pPr>
    </w:lvl>
    <w:lvl w:ilvl="6" w:tplc="89405049" w:tentative="1">
      <w:start w:val="1"/>
      <w:numFmt w:val="decimal"/>
      <w:lvlText w:val="%7."/>
      <w:lvlJc w:val="left"/>
      <w:pPr>
        <w:ind w:left="5040" w:hanging="360"/>
      </w:pPr>
    </w:lvl>
    <w:lvl w:ilvl="7" w:tplc="89405049" w:tentative="1">
      <w:start w:val="1"/>
      <w:numFmt w:val="lowerLetter"/>
      <w:lvlText w:val="%8."/>
      <w:lvlJc w:val="left"/>
      <w:pPr>
        <w:ind w:left="5760" w:hanging="360"/>
      </w:pPr>
    </w:lvl>
    <w:lvl w:ilvl="8" w:tplc="89405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4">
    <w:multiLevelType w:val="hybridMultilevel"/>
    <w:lvl w:ilvl="0" w:tplc="63169220">
      <w:start w:val="1"/>
      <w:numFmt w:val="decimal"/>
      <w:lvlText w:val="%1."/>
      <w:lvlJc w:val="left"/>
      <w:pPr>
        <w:ind w:left="720" w:hanging="360"/>
      </w:pPr>
    </w:lvl>
    <w:lvl w:ilvl="1" w:tplc="63169220" w:tentative="1">
      <w:start w:val="1"/>
      <w:numFmt w:val="lowerLetter"/>
      <w:lvlText w:val="%2."/>
      <w:lvlJc w:val="left"/>
      <w:pPr>
        <w:ind w:left="1440" w:hanging="360"/>
      </w:pPr>
    </w:lvl>
    <w:lvl w:ilvl="2" w:tplc="63169220" w:tentative="1">
      <w:start w:val="1"/>
      <w:numFmt w:val="lowerRoman"/>
      <w:lvlText w:val="%3."/>
      <w:lvlJc w:val="right"/>
      <w:pPr>
        <w:ind w:left="2160" w:hanging="180"/>
      </w:pPr>
    </w:lvl>
    <w:lvl w:ilvl="3" w:tplc="63169220" w:tentative="1">
      <w:start w:val="1"/>
      <w:numFmt w:val="decimal"/>
      <w:lvlText w:val="%4."/>
      <w:lvlJc w:val="left"/>
      <w:pPr>
        <w:ind w:left="2880" w:hanging="360"/>
      </w:pPr>
    </w:lvl>
    <w:lvl w:ilvl="4" w:tplc="63169220" w:tentative="1">
      <w:start w:val="1"/>
      <w:numFmt w:val="lowerLetter"/>
      <w:lvlText w:val="%5."/>
      <w:lvlJc w:val="left"/>
      <w:pPr>
        <w:ind w:left="3600" w:hanging="360"/>
      </w:pPr>
    </w:lvl>
    <w:lvl w:ilvl="5" w:tplc="63169220" w:tentative="1">
      <w:start w:val="1"/>
      <w:numFmt w:val="lowerRoman"/>
      <w:lvlText w:val="%6."/>
      <w:lvlJc w:val="right"/>
      <w:pPr>
        <w:ind w:left="4320" w:hanging="180"/>
      </w:pPr>
    </w:lvl>
    <w:lvl w:ilvl="6" w:tplc="63169220" w:tentative="1">
      <w:start w:val="1"/>
      <w:numFmt w:val="decimal"/>
      <w:lvlText w:val="%7."/>
      <w:lvlJc w:val="left"/>
      <w:pPr>
        <w:ind w:left="5040" w:hanging="360"/>
      </w:pPr>
    </w:lvl>
    <w:lvl w:ilvl="7" w:tplc="63169220" w:tentative="1">
      <w:start w:val="1"/>
      <w:numFmt w:val="lowerLetter"/>
      <w:lvlText w:val="%8."/>
      <w:lvlJc w:val="left"/>
      <w:pPr>
        <w:ind w:left="5760" w:hanging="360"/>
      </w:pPr>
    </w:lvl>
    <w:lvl w:ilvl="8" w:tplc="63169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3">
    <w:multiLevelType w:val="hybridMultilevel"/>
    <w:lvl w:ilvl="0" w:tplc="56813655">
      <w:start w:val="1"/>
      <w:numFmt w:val="decimal"/>
      <w:lvlText w:val="%1."/>
      <w:lvlJc w:val="left"/>
      <w:pPr>
        <w:ind w:left="720" w:hanging="360"/>
      </w:pPr>
    </w:lvl>
    <w:lvl w:ilvl="1" w:tplc="56813655" w:tentative="1">
      <w:start w:val="1"/>
      <w:numFmt w:val="lowerLetter"/>
      <w:lvlText w:val="%2."/>
      <w:lvlJc w:val="left"/>
      <w:pPr>
        <w:ind w:left="1440" w:hanging="360"/>
      </w:pPr>
    </w:lvl>
    <w:lvl w:ilvl="2" w:tplc="56813655" w:tentative="1">
      <w:start w:val="1"/>
      <w:numFmt w:val="lowerRoman"/>
      <w:lvlText w:val="%3."/>
      <w:lvlJc w:val="right"/>
      <w:pPr>
        <w:ind w:left="2160" w:hanging="180"/>
      </w:pPr>
    </w:lvl>
    <w:lvl w:ilvl="3" w:tplc="56813655" w:tentative="1">
      <w:start w:val="1"/>
      <w:numFmt w:val="decimal"/>
      <w:lvlText w:val="%4."/>
      <w:lvlJc w:val="left"/>
      <w:pPr>
        <w:ind w:left="2880" w:hanging="360"/>
      </w:pPr>
    </w:lvl>
    <w:lvl w:ilvl="4" w:tplc="56813655" w:tentative="1">
      <w:start w:val="1"/>
      <w:numFmt w:val="lowerLetter"/>
      <w:lvlText w:val="%5."/>
      <w:lvlJc w:val="left"/>
      <w:pPr>
        <w:ind w:left="3600" w:hanging="360"/>
      </w:pPr>
    </w:lvl>
    <w:lvl w:ilvl="5" w:tplc="56813655" w:tentative="1">
      <w:start w:val="1"/>
      <w:numFmt w:val="lowerRoman"/>
      <w:lvlText w:val="%6."/>
      <w:lvlJc w:val="right"/>
      <w:pPr>
        <w:ind w:left="4320" w:hanging="180"/>
      </w:pPr>
    </w:lvl>
    <w:lvl w:ilvl="6" w:tplc="56813655" w:tentative="1">
      <w:start w:val="1"/>
      <w:numFmt w:val="decimal"/>
      <w:lvlText w:val="%7."/>
      <w:lvlJc w:val="left"/>
      <w:pPr>
        <w:ind w:left="5040" w:hanging="360"/>
      </w:pPr>
    </w:lvl>
    <w:lvl w:ilvl="7" w:tplc="56813655" w:tentative="1">
      <w:start w:val="1"/>
      <w:numFmt w:val="lowerLetter"/>
      <w:lvlText w:val="%8."/>
      <w:lvlJc w:val="left"/>
      <w:pPr>
        <w:ind w:left="5760" w:hanging="360"/>
      </w:pPr>
    </w:lvl>
    <w:lvl w:ilvl="8" w:tplc="56813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2">
    <w:multiLevelType w:val="hybridMultilevel"/>
    <w:lvl w:ilvl="0" w:tplc="34217889">
      <w:start w:val="1"/>
      <w:numFmt w:val="decimal"/>
      <w:lvlText w:val="%1."/>
      <w:lvlJc w:val="left"/>
      <w:pPr>
        <w:ind w:left="720" w:hanging="360"/>
      </w:pPr>
    </w:lvl>
    <w:lvl w:ilvl="1" w:tplc="34217889" w:tentative="1">
      <w:start w:val="1"/>
      <w:numFmt w:val="lowerLetter"/>
      <w:lvlText w:val="%2."/>
      <w:lvlJc w:val="left"/>
      <w:pPr>
        <w:ind w:left="1440" w:hanging="360"/>
      </w:pPr>
    </w:lvl>
    <w:lvl w:ilvl="2" w:tplc="34217889" w:tentative="1">
      <w:start w:val="1"/>
      <w:numFmt w:val="lowerRoman"/>
      <w:lvlText w:val="%3."/>
      <w:lvlJc w:val="right"/>
      <w:pPr>
        <w:ind w:left="2160" w:hanging="180"/>
      </w:pPr>
    </w:lvl>
    <w:lvl w:ilvl="3" w:tplc="34217889" w:tentative="1">
      <w:start w:val="1"/>
      <w:numFmt w:val="decimal"/>
      <w:lvlText w:val="%4."/>
      <w:lvlJc w:val="left"/>
      <w:pPr>
        <w:ind w:left="2880" w:hanging="360"/>
      </w:pPr>
    </w:lvl>
    <w:lvl w:ilvl="4" w:tplc="34217889" w:tentative="1">
      <w:start w:val="1"/>
      <w:numFmt w:val="lowerLetter"/>
      <w:lvlText w:val="%5."/>
      <w:lvlJc w:val="left"/>
      <w:pPr>
        <w:ind w:left="3600" w:hanging="360"/>
      </w:pPr>
    </w:lvl>
    <w:lvl w:ilvl="5" w:tplc="34217889" w:tentative="1">
      <w:start w:val="1"/>
      <w:numFmt w:val="lowerRoman"/>
      <w:lvlText w:val="%6."/>
      <w:lvlJc w:val="right"/>
      <w:pPr>
        <w:ind w:left="4320" w:hanging="180"/>
      </w:pPr>
    </w:lvl>
    <w:lvl w:ilvl="6" w:tplc="34217889" w:tentative="1">
      <w:start w:val="1"/>
      <w:numFmt w:val="decimal"/>
      <w:lvlText w:val="%7."/>
      <w:lvlJc w:val="left"/>
      <w:pPr>
        <w:ind w:left="5040" w:hanging="360"/>
      </w:pPr>
    </w:lvl>
    <w:lvl w:ilvl="7" w:tplc="34217889" w:tentative="1">
      <w:start w:val="1"/>
      <w:numFmt w:val="lowerLetter"/>
      <w:lvlText w:val="%8."/>
      <w:lvlJc w:val="left"/>
      <w:pPr>
        <w:ind w:left="5760" w:hanging="360"/>
      </w:pPr>
    </w:lvl>
    <w:lvl w:ilvl="8" w:tplc="34217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1">
    <w:multiLevelType w:val="hybridMultilevel"/>
    <w:lvl w:ilvl="0" w:tplc="33311646">
      <w:start w:val="1"/>
      <w:numFmt w:val="decimal"/>
      <w:lvlText w:val="%1."/>
      <w:lvlJc w:val="left"/>
      <w:pPr>
        <w:ind w:left="720" w:hanging="360"/>
      </w:pPr>
    </w:lvl>
    <w:lvl w:ilvl="1" w:tplc="33311646" w:tentative="1">
      <w:start w:val="1"/>
      <w:numFmt w:val="lowerLetter"/>
      <w:lvlText w:val="%2."/>
      <w:lvlJc w:val="left"/>
      <w:pPr>
        <w:ind w:left="1440" w:hanging="360"/>
      </w:pPr>
    </w:lvl>
    <w:lvl w:ilvl="2" w:tplc="33311646" w:tentative="1">
      <w:start w:val="1"/>
      <w:numFmt w:val="lowerRoman"/>
      <w:lvlText w:val="%3."/>
      <w:lvlJc w:val="right"/>
      <w:pPr>
        <w:ind w:left="2160" w:hanging="180"/>
      </w:pPr>
    </w:lvl>
    <w:lvl w:ilvl="3" w:tplc="33311646" w:tentative="1">
      <w:start w:val="1"/>
      <w:numFmt w:val="decimal"/>
      <w:lvlText w:val="%4."/>
      <w:lvlJc w:val="left"/>
      <w:pPr>
        <w:ind w:left="2880" w:hanging="360"/>
      </w:pPr>
    </w:lvl>
    <w:lvl w:ilvl="4" w:tplc="33311646" w:tentative="1">
      <w:start w:val="1"/>
      <w:numFmt w:val="lowerLetter"/>
      <w:lvlText w:val="%5."/>
      <w:lvlJc w:val="left"/>
      <w:pPr>
        <w:ind w:left="3600" w:hanging="360"/>
      </w:pPr>
    </w:lvl>
    <w:lvl w:ilvl="5" w:tplc="33311646" w:tentative="1">
      <w:start w:val="1"/>
      <w:numFmt w:val="lowerRoman"/>
      <w:lvlText w:val="%6."/>
      <w:lvlJc w:val="right"/>
      <w:pPr>
        <w:ind w:left="4320" w:hanging="180"/>
      </w:pPr>
    </w:lvl>
    <w:lvl w:ilvl="6" w:tplc="33311646" w:tentative="1">
      <w:start w:val="1"/>
      <w:numFmt w:val="decimal"/>
      <w:lvlText w:val="%7."/>
      <w:lvlJc w:val="left"/>
      <w:pPr>
        <w:ind w:left="5040" w:hanging="360"/>
      </w:pPr>
    </w:lvl>
    <w:lvl w:ilvl="7" w:tplc="33311646" w:tentative="1">
      <w:start w:val="1"/>
      <w:numFmt w:val="lowerLetter"/>
      <w:lvlText w:val="%8."/>
      <w:lvlJc w:val="left"/>
      <w:pPr>
        <w:ind w:left="5760" w:hanging="360"/>
      </w:pPr>
    </w:lvl>
    <w:lvl w:ilvl="8" w:tplc="33311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0">
    <w:multiLevelType w:val="hybridMultilevel"/>
    <w:lvl w:ilvl="0" w:tplc="87021725">
      <w:start w:val="1"/>
      <w:numFmt w:val="decimal"/>
      <w:lvlText w:val="%1."/>
      <w:lvlJc w:val="left"/>
      <w:pPr>
        <w:ind w:left="720" w:hanging="360"/>
      </w:pPr>
    </w:lvl>
    <w:lvl w:ilvl="1" w:tplc="87021725" w:tentative="1">
      <w:start w:val="1"/>
      <w:numFmt w:val="lowerLetter"/>
      <w:lvlText w:val="%2."/>
      <w:lvlJc w:val="left"/>
      <w:pPr>
        <w:ind w:left="1440" w:hanging="360"/>
      </w:pPr>
    </w:lvl>
    <w:lvl w:ilvl="2" w:tplc="87021725" w:tentative="1">
      <w:start w:val="1"/>
      <w:numFmt w:val="lowerRoman"/>
      <w:lvlText w:val="%3."/>
      <w:lvlJc w:val="right"/>
      <w:pPr>
        <w:ind w:left="2160" w:hanging="180"/>
      </w:pPr>
    </w:lvl>
    <w:lvl w:ilvl="3" w:tplc="87021725" w:tentative="1">
      <w:start w:val="1"/>
      <w:numFmt w:val="decimal"/>
      <w:lvlText w:val="%4."/>
      <w:lvlJc w:val="left"/>
      <w:pPr>
        <w:ind w:left="2880" w:hanging="360"/>
      </w:pPr>
    </w:lvl>
    <w:lvl w:ilvl="4" w:tplc="87021725" w:tentative="1">
      <w:start w:val="1"/>
      <w:numFmt w:val="lowerLetter"/>
      <w:lvlText w:val="%5."/>
      <w:lvlJc w:val="left"/>
      <w:pPr>
        <w:ind w:left="3600" w:hanging="360"/>
      </w:pPr>
    </w:lvl>
    <w:lvl w:ilvl="5" w:tplc="87021725" w:tentative="1">
      <w:start w:val="1"/>
      <w:numFmt w:val="lowerRoman"/>
      <w:lvlText w:val="%6."/>
      <w:lvlJc w:val="right"/>
      <w:pPr>
        <w:ind w:left="4320" w:hanging="180"/>
      </w:pPr>
    </w:lvl>
    <w:lvl w:ilvl="6" w:tplc="87021725" w:tentative="1">
      <w:start w:val="1"/>
      <w:numFmt w:val="decimal"/>
      <w:lvlText w:val="%7."/>
      <w:lvlJc w:val="left"/>
      <w:pPr>
        <w:ind w:left="5040" w:hanging="360"/>
      </w:pPr>
    </w:lvl>
    <w:lvl w:ilvl="7" w:tplc="87021725" w:tentative="1">
      <w:start w:val="1"/>
      <w:numFmt w:val="lowerLetter"/>
      <w:lvlText w:val="%8."/>
      <w:lvlJc w:val="left"/>
      <w:pPr>
        <w:ind w:left="5760" w:hanging="360"/>
      </w:pPr>
    </w:lvl>
    <w:lvl w:ilvl="8" w:tplc="87021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9">
    <w:multiLevelType w:val="hybridMultilevel"/>
    <w:lvl w:ilvl="0" w:tplc="90075082">
      <w:start w:val="1"/>
      <w:numFmt w:val="decimal"/>
      <w:lvlText w:val="%1."/>
      <w:lvlJc w:val="left"/>
      <w:pPr>
        <w:ind w:left="720" w:hanging="360"/>
      </w:pPr>
    </w:lvl>
    <w:lvl w:ilvl="1" w:tplc="90075082" w:tentative="1">
      <w:start w:val="1"/>
      <w:numFmt w:val="lowerLetter"/>
      <w:lvlText w:val="%2."/>
      <w:lvlJc w:val="left"/>
      <w:pPr>
        <w:ind w:left="1440" w:hanging="360"/>
      </w:pPr>
    </w:lvl>
    <w:lvl w:ilvl="2" w:tplc="90075082" w:tentative="1">
      <w:start w:val="1"/>
      <w:numFmt w:val="lowerRoman"/>
      <w:lvlText w:val="%3."/>
      <w:lvlJc w:val="right"/>
      <w:pPr>
        <w:ind w:left="2160" w:hanging="180"/>
      </w:pPr>
    </w:lvl>
    <w:lvl w:ilvl="3" w:tplc="90075082" w:tentative="1">
      <w:start w:val="1"/>
      <w:numFmt w:val="decimal"/>
      <w:lvlText w:val="%4."/>
      <w:lvlJc w:val="left"/>
      <w:pPr>
        <w:ind w:left="2880" w:hanging="360"/>
      </w:pPr>
    </w:lvl>
    <w:lvl w:ilvl="4" w:tplc="90075082" w:tentative="1">
      <w:start w:val="1"/>
      <w:numFmt w:val="lowerLetter"/>
      <w:lvlText w:val="%5."/>
      <w:lvlJc w:val="left"/>
      <w:pPr>
        <w:ind w:left="3600" w:hanging="360"/>
      </w:pPr>
    </w:lvl>
    <w:lvl w:ilvl="5" w:tplc="90075082" w:tentative="1">
      <w:start w:val="1"/>
      <w:numFmt w:val="lowerRoman"/>
      <w:lvlText w:val="%6."/>
      <w:lvlJc w:val="right"/>
      <w:pPr>
        <w:ind w:left="4320" w:hanging="180"/>
      </w:pPr>
    </w:lvl>
    <w:lvl w:ilvl="6" w:tplc="90075082" w:tentative="1">
      <w:start w:val="1"/>
      <w:numFmt w:val="decimal"/>
      <w:lvlText w:val="%7."/>
      <w:lvlJc w:val="left"/>
      <w:pPr>
        <w:ind w:left="5040" w:hanging="360"/>
      </w:pPr>
    </w:lvl>
    <w:lvl w:ilvl="7" w:tplc="90075082" w:tentative="1">
      <w:start w:val="1"/>
      <w:numFmt w:val="lowerLetter"/>
      <w:lvlText w:val="%8."/>
      <w:lvlJc w:val="left"/>
      <w:pPr>
        <w:ind w:left="5760" w:hanging="360"/>
      </w:pPr>
    </w:lvl>
    <w:lvl w:ilvl="8" w:tplc="90075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8">
    <w:multiLevelType w:val="hybridMultilevel"/>
    <w:lvl w:ilvl="0" w:tplc="16591205">
      <w:start w:val="1"/>
      <w:numFmt w:val="decimal"/>
      <w:lvlText w:val="%1."/>
      <w:lvlJc w:val="left"/>
      <w:pPr>
        <w:ind w:left="720" w:hanging="360"/>
      </w:pPr>
    </w:lvl>
    <w:lvl w:ilvl="1" w:tplc="16591205" w:tentative="1">
      <w:start w:val="1"/>
      <w:numFmt w:val="lowerLetter"/>
      <w:lvlText w:val="%2."/>
      <w:lvlJc w:val="left"/>
      <w:pPr>
        <w:ind w:left="1440" w:hanging="360"/>
      </w:pPr>
    </w:lvl>
    <w:lvl w:ilvl="2" w:tplc="16591205" w:tentative="1">
      <w:start w:val="1"/>
      <w:numFmt w:val="lowerRoman"/>
      <w:lvlText w:val="%3."/>
      <w:lvlJc w:val="right"/>
      <w:pPr>
        <w:ind w:left="2160" w:hanging="180"/>
      </w:pPr>
    </w:lvl>
    <w:lvl w:ilvl="3" w:tplc="16591205" w:tentative="1">
      <w:start w:val="1"/>
      <w:numFmt w:val="decimal"/>
      <w:lvlText w:val="%4."/>
      <w:lvlJc w:val="left"/>
      <w:pPr>
        <w:ind w:left="2880" w:hanging="360"/>
      </w:pPr>
    </w:lvl>
    <w:lvl w:ilvl="4" w:tplc="16591205" w:tentative="1">
      <w:start w:val="1"/>
      <w:numFmt w:val="lowerLetter"/>
      <w:lvlText w:val="%5."/>
      <w:lvlJc w:val="left"/>
      <w:pPr>
        <w:ind w:left="3600" w:hanging="360"/>
      </w:pPr>
    </w:lvl>
    <w:lvl w:ilvl="5" w:tplc="16591205" w:tentative="1">
      <w:start w:val="1"/>
      <w:numFmt w:val="lowerRoman"/>
      <w:lvlText w:val="%6."/>
      <w:lvlJc w:val="right"/>
      <w:pPr>
        <w:ind w:left="4320" w:hanging="180"/>
      </w:pPr>
    </w:lvl>
    <w:lvl w:ilvl="6" w:tplc="16591205" w:tentative="1">
      <w:start w:val="1"/>
      <w:numFmt w:val="decimal"/>
      <w:lvlText w:val="%7."/>
      <w:lvlJc w:val="left"/>
      <w:pPr>
        <w:ind w:left="5040" w:hanging="360"/>
      </w:pPr>
    </w:lvl>
    <w:lvl w:ilvl="7" w:tplc="16591205" w:tentative="1">
      <w:start w:val="1"/>
      <w:numFmt w:val="lowerLetter"/>
      <w:lvlText w:val="%8."/>
      <w:lvlJc w:val="left"/>
      <w:pPr>
        <w:ind w:left="5760" w:hanging="360"/>
      </w:pPr>
    </w:lvl>
    <w:lvl w:ilvl="8" w:tplc="16591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7">
    <w:multiLevelType w:val="hybridMultilevel"/>
    <w:lvl w:ilvl="0" w:tplc="70368551">
      <w:start w:val="1"/>
      <w:numFmt w:val="decimal"/>
      <w:lvlText w:val="%1."/>
      <w:lvlJc w:val="left"/>
      <w:pPr>
        <w:ind w:left="720" w:hanging="360"/>
      </w:pPr>
    </w:lvl>
    <w:lvl w:ilvl="1" w:tplc="70368551" w:tentative="1">
      <w:start w:val="1"/>
      <w:numFmt w:val="lowerLetter"/>
      <w:lvlText w:val="%2."/>
      <w:lvlJc w:val="left"/>
      <w:pPr>
        <w:ind w:left="1440" w:hanging="360"/>
      </w:pPr>
    </w:lvl>
    <w:lvl w:ilvl="2" w:tplc="70368551" w:tentative="1">
      <w:start w:val="1"/>
      <w:numFmt w:val="lowerRoman"/>
      <w:lvlText w:val="%3."/>
      <w:lvlJc w:val="right"/>
      <w:pPr>
        <w:ind w:left="2160" w:hanging="180"/>
      </w:pPr>
    </w:lvl>
    <w:lvl w:ilvl="3" w:tplc="70368551" w:tentative="1">
      <w:start w:val="1"/>
      <w:numFmt w:val="decimal"/>
      <w:lvlText w:val="%4."/>
      <w:lvlJc w:val="left"/>
      <w:pPr>
        <w:ind w:left="2880" w:hanging="360"/>
      </w:pPr>
    </w:lvl>
    <w:lvl w:ilvl="4" w:tplc="70368551" w:tentative="1">
      <w:start w:val="1"/>
      <w:numFmt w:val="lowerLetter"/>
      <w:lvlText w:val="%5."/>
      <w:lvlJc w:val="left"/>
      <w:pPr>
        <w:ind w:left="3600" w:hanging="360"/>
      </w:pPr>
    </w:lvl>
    <w:lvl w:ilvl="5" w:tplc="70368551" w:tentative="1">
      <w:start w:val="1"/>
      <w:numFmt w:val="lowerRoman"/>
      <w:lvlText w:val="%6."/>
      <w:lvlJc w:val="right"/>
      <w:pPr>
        <w:ind w:left="4320" w:hanging="180"/>
      </w:pPr>
    </w:lvl>
    <w:lvl w:ilvl="6" w:tplc="70368551" w:tentative="1">
      <w:start w:val="1"/>
      <w:numFmt w:val="decimal"/>
      <w:lvlText w:val="%7."/>
      <w:lvlJc w:val="left"/>
      <w:pPr>
        <w:ind w:left="5040" w:hanging="360"/>
      </w:pPr>
    </w:lvl>
    <w:lvl w:ilvl="7" w:tplc="70368551" w:tentative="1">
      <w:start w:val="1"/>
      <w:numFmt w:val="lowerLetter"/>
      <w:lvlText w:val="%8."/>
      <w:lvlJc w:val="left"/>
      <w:pPr>
        <w:ind w:left="5760" w:hanging="360"/>
      </w:pPr>
    </w:lvl>
    <w:lvl w:ilvl="8" w:tplc="70368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">
    <w:multiLevelType w:val="hybridMultilevel"/>
    <w:lvl w:ilvl="0" w:tplc="71097466">
      <w:start w:val="1"/>
      <w:numFmt w:val="decimal"/>
      <w:lvlText w:val="%1."/>
      <w:lvlJc w:val="left"/>
      <w:pPr>
        <w:ind w:left="720" w:hanging="360"/>
      </w:pPr>
    </w:lvl>
    <w:lvl w:ilvl="1" w:tplc="71097466" w:tentative="1">
      <w:start w:val="1"/>
      <w:numFmt w:val="lowerLetter"/>
      <w:lvlText w:val="%2."/>
      <w:lvlJc w:val="left"/>
      <w:pPr>
        <w:ind w:left="1440" w:hanging="360"/>
      </w:pPr>
    </w:lvl>
    <w:lvl w:ilvl="2" w:tplc="71097466" w:tentative="1">
      <w:start w:val="1"/>
      <w:numFmt w:val="lowerRoman"/>
      <w:lvlText w:val="%3."/>
      <w:lvlJc w:val="right"/>
      <w:pPr>
        <w:ind w:left="2160" w:hanging="180"/>
      </w:pPr>
    </w:lvl>
    <w:lvl w:ilvl="3" w:tplc="71097466" w:tentative="1">
      <w:start w:val="1"/>
      <w:numFmt w:val="decimal"/>
      <w:lvlText w:val="%4."/>
      <w:lvlJc w:val="left"/>
      <w:pPr>
        <w:ind w:left="2880" w:hanging="360"/>
      </w:pPr>
    </w:lvl>
    <w:lvl w:ilvl="4" w:tplc="71097466" w:tentative="1">
      <w:start w:val="1"/>
      <w:numFmt w:val="lowerLetter"/>
      <w:lvlText w:val="%5."/>
      <w:lvlJc w:val="left"/>
      <w:pPr>
        <w:ind w:left="3600" w:hanging="360"/>
      </w:pPr>
    </w:lvl>
    <w:lvl w:ilvl="5" w:tplc="71097466" w:tentative="1">
      <w:start w:val="1"/>
      <w:numFmt w:val="lowerRoman"/>
      <w:lvlText w:val="%6."/>
      <w:lvlJc w:val="right"/>
      <w:pPr>
        <w:ind w:left="4320" w:hanging="180"/>
      </w:pPr>
    </w:lvl>
    <w:lvl w:ilvl="6" w:tplc="71097466" w:tentative="1">
      <w:start w:val="1"/>
      <w:numFmt w:val="decimal"/>
      <w:lvlText w:val="%7."/>
      <w:lvlJc w:val="left"/>
      <w:pPr>
        <w:ind w:left="5040" w:hanging="360"/>
      </w:pPr>
    </w:lvl>
    <w:lvl w:ilvl="7" w:tplc="71097466" w:tentative="1">
      <w:start w:val="1"/>
      <w:numFmt w:val="lowerLetter"/>
      <w:lvlText w:val="%8."/>
      <w:lvlJc w:val="left"/>
      <w:pPr>
        <w:ind w:left="5760" w:hanging="360"/>
      </w:pPr>
    </w:lvl>
    <w:lvl w:ilvl="8" w:tplc="71097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">
    <w:multiLevelType w:val="hybridMultilevel"/>
    <w:lvl w:ilvl="0" w:tplc="40455707">
      <w:start w:val="1"/>
      <w:numFmt w:val="decimal"/>
      <w:lvlText w:val="%1."/>
      <w:lvlJc w:val="left"/>
      <w:pPr>
        <w:ind w:left="720" w:hanging="360"/>
      </w:pPr>
    </w:lvl>
    <w:lvl w:ilvl="1" w:tplc="40455707" w:tentative="1">
      <w:start w:val="1"/>
      <w:numFmt w:val="lowerLetter"/>
      <w:lvlText w:val="%2."/>
      <w:lvlJc w:val="left"/>
      <w:pPr>
        <w:ind w:left="1440" w:hanging="360"/>
      </w:pPr>
    </w:lvl>
    <w:lvl w:ilvl="2" w:tplc="40455707" w:tentative="1">
      <w:start w:val="1"/>
      <w:numFmt w:val="lowerRoman"/>
      <w:lvlText w:val="%3."/>
      <w:lvlJc w:val="right"/>
      <w:pPr>
        <w:ind w:left="2160" w:hanging="180"/>
      </w:pPr>
    </w:lvl>
    <w:lvl w:ilvl="3" w:tplc="40455707" w:tentative="1">
      <w:start w:val="1"/>
      <w:numFmt w:val="decimal"/>
      <w:lvlText w:val="%4."/>
      <w:lvlJc w:val="left"/>
      <w:pPr>
        <w:ind w:left="2880" w:hanging="360"/>
      </w:pPr>
    </w:lvl>
    <w:lvl w:ilvl="4" w:tplc="40455707" w:tentative="1">
      <w:start w:val="1"/>
      <w:numFmt w:val="lowerLetter"/>
      <w:lvlText w:val="%5."/>
      <w:lvlJc w:val="left"/>
      <w:pPr>
        <w:ind w:left="3600" w:hanging="360"/>
      </w:pPr>
    </w:lvl>
    <w:lvl w:ilvl="5" w:tplc="40455707" w:tentative="1">
      <w:start w:val="1"/>
      <w:numFmt w:val="lowerRoman"/>
      <w:lvlText w:val="%6."/>
      <w:lvlJc w:val="right"/>
      <w:pPr>
        <w:ind w:left="4320" w:hanging="180"/>
      </w:pPr>
    </w:lvl>
    <w:lvl w:ilvl="6" w:tplc="40455707" w:tentative="1">
      <w:start w:val="1"/>
      <w:numFmt w:val="decimal"/>
      <w:lvlText w:val="%7."/>
      <w:lvlJc w:val="left"/>
      <w:pPr>
        <w:ind w:left="5040" w:hanging="360"/>
      </w:pPr>
    </w:lvl>
    <w:lvl w:ilvl="7" w:tplc="40455707" w:tentative="1">
      <w:start w:val="1"/>
      <w:numFmt w:val="lowerLetter"/>
      <w:lvlText w:val="%8."/>
      <w:lvlJc w:val="left"/>
      <w:pPr>
        <w:ind w:left="5760" w:hanging="360"/>
      </w:pPr>
    </w:lvl>
    <w:lvl w:ilvl="8" w:tplc="40455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">
    <w:multiLevelType w:val="hybridMultilevel"/>
    <w:lvl w:ilvl="0" w:tplc="46910215">
      <w:start w:val="1"/>
      <w:numFmt w:val="decimal"/>
      <w:lvlText w:val="%1."/>
      <w:lvlJc w:val="left"/>
      <w:pPr>
        <w:ind w:left="720" w:hanging="360"/>
      </w:pPr>
    </w:lvl>
    <w:lvl w:ilvl="1" w:tplc="46910215" w:tentative="1">
      <w:start w:val="1"/>
      <w:numFmt w:val="lowerLetter"/>
      <w:lvlText w:val="%2."/>
      <w:lvlJc w:val="left"/>
      <w:pPr>
        <w:ind w:left="1440" w:hanging="360"/>
      </w:pPr>
    </w:lvl>
    <w:lvl w:ilvl="2" w:tplc="46910215" w:tentative="1">
      <w:start w:val="1"/>
      <w:numFmt w:val="lowerRoman"/>
      <w:lvlText w:val="%3."/>
      <w:lvlJc w:val="right"/>
      <w:pPr>
        <w:ind w:left="2160" w:hanging="180"/>
      </w:pPr>
    </w:lvl>
    <w:lvl w:ilvl="3" w:tplc="46910215" w:tentative="1">
      <w:start w:val="1"/>
      <w:numFmt w:val="decimal"/>
      <w:lvlText w:val="%4."/>
      <w:lvlJc w:val="left"/>
      <w:pPr>
        <w:ind w:left="2880" w:hanging="360"/>
      </w:pPr>
    </w:lvl>
    <w:lvl w:ilvl="4" w:tplc="46910215" w:tentative="1">
      <w:start w:val="1"/>
      <w:numFmt w:val="lowerLetter"/>
      <w:lvlText w:val="%5."/>
      <w:lvlJc w:val="left"/>
      <w:pPr>
        <w:ind w:left="3600" w:hanging="360"/>
      </w:pPr>
    </w:lvl>
    <w:lvl w:ilvl="5" w:tplc="46910215" w:tentative="1">
      <w:start w:val="1"/>
      <w:numFmt w:val="lowerRoman"/>
      <w:lvlText w:val="%6."/>
      <w:lvlJc w:val="right"/>
      <w:pPr>
        <w:ind w:left="4320" w:hanging="180"/>
      </w:pPr>
    </w:lvl>
    <w:lvl w:ilvl="6" w:tplc="46910215" w:tentative="1">
      <w:start w:val="1"/>
      <w:numFmt w:val="decimal"/>
      <w:lvlText w:val="%7."/>
      <w:lvlJc w:val="left"/>
      <w:pPr>
        <w:ind w:left="5040" w:hanging="360"/>
      </w:pPr>
    </w:lvl>
    <w:lvl w:ilvl="7" w:tplc="46910215" w:tentative="1">
      <w:start w:val="1"/>
      <w:numFmt w:val="lowerLetter"/>
      <w:lvlText w:val="%8."/>
      <w:lvlJc w:val="left"/>
      <w:pPr>
        <w:ind w:left="5760" w:hanging="360"/>
      </w:pPr>
    </w:lvl>
    <w:lvl w:ilvl="8" w:tplc="46910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">
    <w:multiLevelType w:val="hybridMultilevel"/>
    <w:lvl w:ilvl="0" w:tplc="18507198">
      <w:start w:val="1"/>
      <w:numFmt w:val="decimal"/>
      <w:lvlText w:val="%1."/>
      <w:lvlJc w:val="left"/>
      <w:pPr>
        <w:ind w:left="720" w:hanging="360"/>
      </w:pPr>
    </w:lvl>
    <w:lvl w:ilvl="1" w:tplc="18507198" w:tentative="1">
      <w:start w:val="1"/>
      <w:numFmt w:val="lowerLetter"/>
      <w:lvlText w:val="%2."/>
      <w:lvlJc w:val="left"/>
      <w:pPr>
        <w:ind w:left="1440" w:hanging="360"/>
      </w:pPr>
    </w:lvl>
    <w:lvl w:ilvl="2" w:tplc="18507198" w:tentative="1">
      <w:start w:val="1"/>
      <w:numFmt w:val="lowerRoman"/>
      <w:lvlText w:val="%3."/>
      <w:lvlJc w:val="right"/>
      <w:pPr>
        <w:ind w:left="2160" w:hanging="180"/>
      </w:pPr>
    </w:lvl>
    <w:lvl w:ilvl="3" w:tplc="18507198" w:tentative="1">
      <w:start w:val="1"/>
      <w:numFmt w:val="decimal"/>
      <w:lvlText w:val="%4."/>
      <w:lvlJc w:val="left"/>
      <w:pPr>
        <w:ind w:left="2880" w:hanging="360"/>
      </w:pPr>
    </w:lvl>
    <w:lvl w:ilvl="4" w:tplc="18507198" w:tentative="1">
      <w:start w:val="1"/>
      <w:numFmt w:val="lowerLetter"/>
      <w:lvlText w:val="%5."/>
      <w:lvlJc w:val="left"/>
      <w:pPr>
        <w:ind w:left="3600" w:hanging="360"/>
      </w:pPr>
    </w:lvl>
    <w:lvl w:ilvl="5" w:tplc="18507198" w:tentative="1">
      <w:start w:val="1"/>
      <w:numFmt w:val="lowerRoman"/>
      <w:lvlText w:val="%6."/>
      <w:lvlJc w:val="right"/>
      <w:pPr>
        <w:ind w:left="4320" w:hanging="180"/>
      </w:pPr>
    </w:lvl>
    <w:lvl w:ilvl="6" w:tplc="18507198" w:tentative="1">
      <w:start w:val="1"/>
      <w:numFmt w:val="decimal"/>
      <w:lvlText w:val="%7."/>
      <w:lvlJc w:val="left"/>
      <w:pPr>
        <w:ind w:left="5040" w:hanging="360"/>
      </w:pPr>
    </w:lvl>
    <w:lvl w:ilvl="7" w:tplc="18507198" w:tentative="1">
      <w:start w:val="1"/>
      <w:numFmt w:val="lowerLetter"/>
      <w:lvlText w:val="%8."/>
      <w:lvlJc w:val="left"/>
      <w:pPr>
        <w:ind w:left="5760" w:hanging="360"/>
      </w:pPr>
    </w:lvl>
    <w:lvl w:ilvl="8" w:tplc="18507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2">
    <w:multiLevelType w:val="hybridMultilevel"/>
    <w:lvl w:ilvl="0" w:tplc="87072555">
      <w:start w:val="1"/>
      <w:numFmt w:val="decimal"/>
      <w:lvlText w:val="%1."/>
      <w:lvlJc w:val="left"/>
      <w:pPr>
        <w:ind w:left="720" w:hanging="360"/>
      </w:pPr>
    </w:lvl>
    <w:lvl w:ilvl="1" w:tplc="87072555" w:tentative="1">
      <w:start w:val="1"/>
      <w:numFmt w:val="lowerLetter"/>
      <w:lvlText w:val="%2."/>
      <w:lvlJc w:val="left"/>
      <w:pPr>
        <w:ind w:left="1440" w:hanging="360"/>
      </w:pPr>
    </w:lvl>
    <w:lvl w:ilvl="2" w:tplc="87072555" w:tentative="1">
      <w:start w:val="1"/>
      <w:numFmt w:val="lowerRoman"/>
      <w:lvlText w:val="%3."/>
      <w:lvlJc w:val="right"/>
      <w:pPr>
        <w:ind w:left="2160" w:hanging="180"/>
      </w:pPr>
    </w:lvl>
    <w:lvl w:ilvl="3" w:tplc="87072555" w:tentative="1">
      <w:start w:val="1"/>
      <w:numFmt w:val="decimal"/>
      <w:lvlText w:val="%4."/>
      <w:lvlJc w:val="left"/>
      <w:pPr>
        <w:ind w:left="2880" w:hanging="360"/>
      </w:pPr>
    </w:lvl>
    <w:lvl w:ilvl="4" w:tplc="87072555" w:tentative="1">
      <w:start w:val="1"/>
      <w:numFmt w:val="lowerLetter"/>
      <w:lvlText w:val="%5."/>
      <w:lvlJc w:val="left"/>
      <w:pPr>
        <w:ind w:left="3600" w:hanging="360"/>
      </w:pPr>
    </w:lvl>
    <w:lvl w:ilvl="5" w:tplc="87072555" w:tentative="1">
      <w:start w:val="1"/>
      <w:numFmt w:val="lowerRoman"/>
      <w:lvlText w:val="%6."/>
      <w:lvlJc w:val="right"/>
      <w:pPr>
        <w:ind w:left="4320" w:hanging="180"/>
      </w:pPr>
    </w:lvl>
    <w:lvl w:ilvl="6" w:tplc="87072555" w:tentative="1">
      <w:start w:val="1"/>
      <w:numFmt w:val="decimal"/>
      <w:lvlText w:val="%7."/>
      <w:lvlJc w:val="left"/>
      <w:pPr>
        <w:ind w:left="5040" w:hanging="360"/>
      </w:pPr>
    </w:lvl>
    <w:lvl w:ilvl="7" w:tplc="87072555" w:tentative="1">
      <w:start w:val="1"/>
      <w:numFmt w:val="lowerLetter"/>
      <w:lvlText w:val="%8."/>
      <w:lvlJc w:val="left"/>
      <w:pPr>
        <w:ind w:left="5760" w:hanging="360"/>
      </w:pPr>
    </w:lvl>
    <w:lvl w:ilvl="8" w:tplc="87072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1">
    <w:multiLevelType w:val="hybridMultilevel"/>
    <w:lvl w:ilvl="0" w:tplc="32083724">
      <w:start w:val="1"/>
      <w:numFmt w:val="decimal"/>
      <w:lvlText w:val="%1."/>
      <w:lvlJc w:val="left"/>
      <w:pPr>
        <w:ind w:left="720" w:hanging="360"/>
      </w:pPr>
    </w:lvl>
    <w:lvl w:ilvl="1" w:tplc="32083724" w:tentative="1">
      <w:start w:val="1"/>
      <w:numFmt w:val="lowerLetter"/>
      <w:lvlText w:val="%2."/>
      <w:lvlJc w:val="left"/>
      <w:pPr>
        <w:ind w:left="1440" w:hanging="360"/>
      </w:pPr>
    </w:lvl>
    <w:lvl w:ilvl="2" w:tplc="32083724" w:tentative="1">
      <w:start w:val="1"/>
      <w:numFmt w:val="lowerRoman"/>
      <w:lvlText w:val="%3."/>
      <w:lvlJc w:val="right"/>
      <w:pPr>
        <w:ind w:left="2160" w:hanging="180"/>
      </w:pPr>
    </w:lvl>
    <w:lvl w:ilvl="3" w:tplc="32083724" w:tentative="1">
      <w:start w:val="1"/>
      <w:numFmt w:val="decimal"/>
      <w:lvlText w:val="%4."/>
      <w:lvlJc w:val="left"/>
      <w:pPr>
        <w:ind w:left="2880" w:hanging="360"/>
      </w:pPr>
    </w:lvl>
    <w:lvl w:ilvl="4" w:tplc="32083724" w:tentative="1">
      <w:start w:val="1"/>
      <w:numFmt w:val="lowerLetter"/>
      <w:lvlText w:val="%5."/>
      <w:lvlJc w:val="left"/>
      <w:pPr>
        <w:ind w:left="3600" w:hanging="360"/>
      </w:pPr>
    </w:lvl>
    <w:lvl w:ilvl="5" w:tplc="32083724" w:tentative="1">
      <w:start w:val="1"/>
      <w:numFmt w:val="lowerRoman"/>
      <w:lvlText w:val="%6."/>
      <w:lvlJc w:val="right"/>
      <w:pPr>
        <w:ind w:left="4320" w:hanging="180"/>
      </w:pPr>
    </w:lvl>
    <w:lvl w:ilvl="6" w:tplc="32083724" w:tentative="1">
      <w:start w:val="1"/>
      <w:numFmt w:val="decimal"/>
      <w:lvlText w:val="%7."/>
      <w:lvlJc w:val="left"/>
      <w:pPr>
        <w:ind w:left="5040" w:hanging="360"/>
      </w:pPr>
    </w:lvl>
    <w:lvl w:ilvl="7" w:tplc="32083724" w:tentative="1">
      <w:start w:val="1"/>
      <w:numFmt w:val="lowerLetter"/>
      <w:lvlText w:val="%8."/>
      <w:lvlJc w:val="left"/>
      <w:pPr>
        <w:ind w:left="5760" w:hanging="360"/>
      </w:pPr>
    </w:lvl>
    <w:lvl w:ilvl="8" w:tplc="32083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0">
    <w:multiLevelType w:val="hybridMultilevel"/>
    <w:lvl w:ilvl="0" w:tplc="99604704">
      <w:start w:val="1"/>
      <w:numFmt w:val="decimal"/>
      <w:lvlText w:val="%1."/>
      <w:lvlJc w:val="left"/>
      <w:pPr>
        <w:ind w:left="720" w:hanging="360"/>
      </w:pPr>
    </w:lvl>
    <w:lvl w:ilvl="1" w:tplc="99604704" w:tentative="1">
      <w:start w:val="1"/>
      <w:numFmt w:val="lowerLetter"/>
      <w:lvlText w:val="%2."/>
      <w:lvlJc w:val="left"/>
      <w:pPr>
        <w:ind w:left="1440" w:hanging="360"/>
      </w:pPr>
    </w:lvl>
    <w:lvl w:ilvl="2" w:tplc="99604704" w:tentative="1">
      <w:start w:val="1"/>
      <w:numFmt w:val="lowerRoman"/>
      <w:lvlText w:val="%3."/>
      <w:lvlJc w:val="right"/>
      <w:pPr>
        <w:ind w:left="2160" w:hanging="180"/>
      </w:pPr>
    </w:lvl>
    <w:lvl w:ilvl="3" w:tplc="99604704" w:tentative="1">
      <w:start w:val="1"/>
      <w:numFmt w:val="decimal"/>
      <w:lvlText w:val="%4."/>
      <w:lvlJc w:val="left"/>
      <w:pPr>
        <w:ind w:left="2880" w:hanging="360"/>
      </w:pPr>
    </w:lvl>
    <w:lvl w:ilvl="4" w:tplc="99604704" w:tentative="1">
      <w:start w:val="1"/>
      <w:numFmt w:val="lowerLetter"/>
      <w:lvlText w:val="%5."/>
      <w:lvlJc w:val="left"/>
      <w:pPr>
        <w:ind w:left="3600" w:hanging="360"/>
      </w:pPr>
    </w:lvl>
    <w:lvl w:ilvl="5" w:tplc="99604704" w:tentative="1">
      <w:start w:val="1"/>
      <w:numFmt w:val="lowerRoman"/>
      <w:lvlText w:val="%6."/>
      <w:lvlJc w:val="right"/>
      <w:pPr>
        <w:ind w:left="4320" w:hanging="180"/>
      </w:pPr>
    </w:lvl>
    <w:lvl w:ilvl="6" w:tplc="99604704" w:tentative="1">
      <w:start w:val="1"/>
      <w:numFmt w:val="decimal"/>
      <w:lvlText w:val="%7."/>
      <w:lvlJc w:val="left"/>
      <w:pPr>
        <w:ind w:left="5040" w:hanging="360"/>
      </w:pPr>
    </w:lvl>
    <w:lvl w:ilvl="7" w:tplc="99604704" w:tentative="1">
      <w:start w:val="1"/>
      <w:numFmt w:val="lowerLetter"/>
      <w:lvlText w:val="%8."/>
      <w:lvlJc w:val="left"/>
      <w:pPr>
        <w:ind w:left="5760" w:hanging="360"/>
      </w:pPr>
    </w:lvl>
    <w:lvl w:ilvl="8" w:tplc="99604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9">
    <w:multiLevelType w:val="hybridMultilevel"/>
    <w:lvl w:ilvl="0" w:tplc="49102012">
      <w:start w:val="1"/>
      <w:numFmt w:val="decimal"/>
      <w:lvlText w:val="%1."/>
      <w:lvlJc w:val="left"/>
      <w:pPr>
        <w:ind w:left="720" w:hanging="360"/>
      </w:pPr>
    </w:lvl>
    <w:lvl w:ilvl="1" w:tplc="49102012" w:tentative="1">
      <w:start w:val="1"/>
      <w:numFmt w:val="lowerLetter"/>
      <w:lvlText w:val="%2."/>
      <w:lvlJc w:val="left"/>
      <w:pPr>
        <w:ind w:left="1440" w:hanging="360"/>
      </w:pPr>
    </w:lvl>
    <w:lvl w:ilvl="2" w:tplc="49102012" w:tentative="1">
      <w:start w:val="1"/>
      <w:numFmt w:val="lowerRoman"/>
      <w:lvlText w:val="%3."/>
      <w:lvlJc w:val="right"/>
      <w:pPr>
        <w:ind w:left="2160" w:hanging="180"/>
      </w:pPr>
    </w:lvl>
    <w:lvl w:ilvl="3" w:tplc="49102012" w:tentative="1">
      <w:start w:val="1"/>
      <w:numFmt w:val="decimal"/>
      <w:lvlText w:val="%4."/>
      <w:lvlJc w:val="left"/>
      <w:pPr>
        <w:ind w:left="2880" w:hanging="360"/>
      </w:pPr>
    </w:lvl>
    <w:lvl w:ilvl="4" w:tplc="49102012" w:tentative="1">
      <w:start w:val="1"/>
      <w:numFmt w:val="lowerLetter"/>
      <w:lvlText w:val="%5."/>
      <w:lvlJc w:val="left"/>
      <w:pPr>
        <w:ind w:left="3600" w:hanging="360"/>
      </w:pPr>
    </w:lvl>
    <w:lvl w:ilvl="5" w:tplc="49102012" w:tentative="1">
      <w:start w:val="1"/>
      <w:numFmt w:val="lowerRoman"/>
      <w:lvlText w:val="%6."/>
      <w:lvlJc w:val="right"/>
      <w:pPr>
        <w:ind w:left="4320" w:hanging="180"/>
      </w:pPr>
    </w:lvl>
    <w:lvl w:ilvl="6" w:tplc="49102012" w:tentative="1">
      <w:start w:val="1"/>
      <w:numFmt w:val="decimal"/>
      <w:lvlText w:val="%7."/>
      <w:lvlJc w:val="left"/>
      <w:pPr>
        <w:ind w:left="5040" w:hanging="360"/>
      </w:pPr>
    </w:lvl>
    <w:lvl w:ilvl="7" w:tplc="49102012" w:tentative="1">
      <w:start w:val="1"/>
      <w:numFmt w:val="lowerLetter"/>
      <w:lvlText w:val="%8."/>
      <w:lvlJc w:val="left"/>
      <w:pPr>
        <w:ind w:left="5760" w:hanging="360"/>
      </w:pPr>
    </w:lvl>
    <w:lvl w:ilvl="8" w:tplc="49102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8">
    <w:multiLevelType w:val="hybridMultilevel"/>
    <w:lvl w:ilvl="0" w:tplc="36310691">
      <w:start w:val="1"/>
      <w:numFmt w:val="decimal"/>
      <w:lvlText w:val="%1."/>
      <w:lvlJc w:val="left"/>
      <w:pPr>
        <w:ind w:left="720" w:hanging="360"/>
      </w:pPr>
    </w:lvl>
    <w:lvl w:ilvl="1" w:tplc="36310691" w:tentative="1">
      <w:start w:val="1"/>
      <w:numFmt w:val="lowerLetter"/>
      <w:lvlText w:val="%2."/>
      <w:lvlJc w:val="left"/>
      <w:pPr>
        <w:ind w:left="1440" w:hanging="360"/>
      </w:pPr>
    </w:lvl>
    <w:lvl w:ilvl="2" w:tplc="36310691" w:tentative="1">
      <w:start w:val="1"/>
      <w:numFmt w:val="lowerRoman"/>
      <w:lvlText w:val="%3."/>
      <w:lvlJc w:val="right"/>
      <w:pPr>
        <w:ind w:left="2160" w:hanging="180"/>
      </w:pPr>
    </w:lvl>
    <w:lvl w:ilvl="3" w:tplc="36310691" w:tentative="1">
      <w:start w:val="1"/>
      <w:numFmt w:val="decimal"/>
      <w:lvlText w:val="%4."/>
      <w:lvlJc w:val="left"/>
      <w:pPr>
        <w:ind w:left="2880" w:hanging="360"/>
      </w:pPr>
    </w:lvl>
    <w:lvl w:ilvl="4" w:tplc="36310691" w:tentative="1">
      <w:start w:val="1"/>
      <w:numFmt w:val="lowerLetter"/>
      <w:lvlText w:val="%5."/>
      <w:lvlJc w:val="left"/>
      <w:pPr>
        <w:ind w:left="3600" w:hanging="360"/>
      </w:pPr>
    </w:lvl>
    <w:lvl w:ilvl="5" w:tplc="36310691" w:tentative="1">
      <w:start w:val="1"/>
      <w:numFmt w:val="lowerRoman"/>
      <w:lvlText w:val="%6."/>
      <w:lvlJc w:val="right"/>
      <w:pPr>
        <w:ind w:left="4320" w:hanging="180"/>
      </w:pPr>
    </w:lvl>
    <w:lvl w:ilvl="6" w:tplc="36310691" w:tentative="1">
      <w:start w:val="1"/>
      <w:numFmt w:val="decimal"/>
      <w:lvlText w:val="%7."/>
      <w:lvlJc w:val="left"/>
      <w:pPr>
        <w:ind w:left="5040" w:hanging="360"/>
      </w:pPr>
    </w:lvl>
    <w:lvl w:ilvl="7" w:tplc="36310691" w:tentative="1">
      <w:start w:val="1"/>
      <w:numFmt w:val="lowerLetter"/>
      <w:lvlText w:val="%8."/>
      <w:lvlJc w:val="left"/>
      <w:pPr>
        <w:ind w:left="5760" w:hanging="360"/>
      </w:pPr>
    </w:lvl>
    <w:lvl w:ilvl="8" w:tplc="36310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7">
    <w:multiLevelType w:val="hybridMultilevel"/>
    <w:lvl w:ilvl="0" w:tplc="70587246">
      <w:start w:val="1"/>
      <w:numFmt w:val="decimal"/>
      <w:lvlText w:val="%1."/>
      <w:lvlJc w:val="left"/>
      <w:pPr>
        <w:ind w:left="720" w:hanging="360"/>
      </w:pPr>
    </w:lvl>
    <w:lvl w:ilvl="1" w:tplc="70587246" w:tentative="1">
      <w:start w:val="1"/>
      <w:numFmt w:val="lowerLetter"/>
      <w:lvlText w:val="%2."/>
      <w:lvlJc w:val="left"/>
      <w:pPr>
        <w:ind w:left="1440" w:hanging="360"/>
      </w:pPr>
    </w:lvl>
    <w:lvl w:ilvl="2" w:tplc="70587246" w:tentative="1">
      <w:start w:val="1"/>
      <w:numFmt w:val="lowerRoman"/>
      <w:lvlText w:val="%3."/>
      <w:lvlJc w:val="right"/>
      <w:pPr>
        <w:ind w:left="2160" w:hanging="180"/>
      </w:pPr>
    </w:lvl>
    <w:lvl w:ilvl="3" w:tplc="70587246" w:tentative="1">
      <w:start w:val="1"/>
      <w:numFmt w:val="decimal"/>
      <w:lvlText w:val="%4."/>
      <w:lvlJc w:val="left"/>
      <w:pPr>
        <w:ind w:left="2880" w:hanging="360"/>
      </w:pPr>
    </w:lvl>
    <w:lvl w:ilvl="4" w:tplc="70587246" w:tentative="1">
      <w:start w:val="1"/>
      <w:numFmt w:val="lowerLetter"/>
      <w:lvlText w:val="%5."/>
      <w:lvlJc w:val="left"/>
      <w:pPr>
        <w:ind w:left="3600" w:hanging="360"/>
      </w:pPr>
    </w:lvl>
    <w:lvl w:ilvl="5" w:tplc="70587246" w:tentative="1">
      <w:start w:val="1"/>
      <w:numFmt w:val="lowerRoman"/>
      <w:lvlText w:val="%6."/>
      <w:lvlJc w:val="right"/>
      <w:pPr>
        <w:ind w:left="4320" w:hanging="180"/>
      </w:pPr>
    </w:lvl>
    <w:lvl w:ilvl="6" w:tplc="70587246" w:tentative="1">
      <w:start w:val="1"/>
      <w:numFmt w:val="decimal"/>
      <w:lvlText w:val="%7."/>
      <w:lvlJc w:val="left"/>
      <w:pPr>
        <w:ind w:left="5040" w:hanging="360"/>
      </w:pPr>
    </w:lvl>
    <w:lvl w:ilvl="7" w:tplc="70587246" w:tentative="1">
      <w:start w:val="1"/>
      <w:numFmt w:val="lowerLetter"/>
      <w:lvlText w:val="%8."/>
      <w:lvlJc w:val="left"/>
      <w:pPr>
        <w:ind w:left="5760" w:hanging="360"/>
      </w:pPr>
    </w:lvl>
    <w:lvl w:ilvl="8" w:tplc="70587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6">
    <w:multiLevelType w:val="hybridMultilevel"/>
    <w:lvl w:ilvl="0" w:tplc="98207772">
      <w:start w:val="1"/>
      <w:numFmt w:val="decimal"/>
      <w:lvlText w:val="%1."/>
      <w:lvlJc w:val="left"/>
      <w:pPr>
        <w:ind w:left="720" w:hanging="360"/>
      </w:pPr>
    </w:lvl>
    <w:lvl w:ilvl="1" w:tplc="98207772" w:tentative="1">
      <w:start w:val="1"/>
      <w:numFmt w:val="lowerLetter"/>
      <w:lvlText w:val="%2."/>
      <w:lvlJc w:val="left"/>
      <w:pPr>
        <w:ind w:left="1440" w:hanging="360"/>
      </w:pPr>
    </w:lvl>
    <w:lvl w:ilvl="2" w:tplc="98207772" w:tentative="1">
      <w:start w:val="1"/>
      <w:numFmt w:val="lowerRoman"/>
      <w:lvlText w:val="%3."/>
      <w:lvlJc w:val="right"/>
      <w:pPr>
        <w:ind w:left="2160" w:hanging="180"/>
      </w:pPr>
    </w:lvl>
    <w:lvl w:ilvl="3" w:tplc="98207772" w:tentative="1">
      <w:start w:val="1"/>
      <w:numFmt w:val="decimal"/>
      <w:lvlText w:val="%4."/>
      <w:lvlJc w:val="left"/>
      <w:pPr>
        <w:ind w:left="2880" w:hanging="360"/>
      </w:pPr>
    </w:lvl>
    <w:lvl w:ilvl="4" w:tplc="98207772" w:tentative="1">
      <w:start w:val="1"/>
      <w:numFmt w:val="lowerLetter"/>
      <w:lvlText w:val="%5."/>
      <w:lvlJc w:val="left"/>
      <w:pPr>
        <w:ind w:left="3600" w:hanging="360"/>
      </w:pPr>
    </w:lvl>
    <w:lvl w:ilvl="5" w:tplc="98207772" w:tentative="1">
      <w:start w:val="1"/>
      <w:numFmt w:val="lowerRoman"/>
      <w:lvlText w:val="%6."/>
      <w:lvlJc w:val="right"/>
      <w:pPr>
        <w:ind w:left="4320" w:hanging="180"/>
      </w:pPr>
    </w:lvl>
    <w:lvl w:ilvl="6" w:tplc="98207772" w:tentative="1">
      <w:start w:val="1"/>
      <w:numFmt w:val="decimal"/>
      <w:lvlText w:val="%7."/>
      <w:lvlJc w:val="left"/>
      <w:pPr>
        <w:ind w:left="5040" w:hanging="360"/>
      </w:pPr>
    </w:lvl>
    <w:lvl w:ilvl="7" w:tplc="98207772" w:tentative="1">
      <w:start w:val="1"/>
      <w:numFmt w:val="lowerLetter"/>
      <w:lvlText w:val="%8."/>
      <w:lvlJc w:val="left"/>
      <w:pPr>
        <w:ind w:left="5760" w:hanging="360"/>
      </w:pPr>
    </w:lvl>
    <w:lvl w:ilvl="8" w:tplc="98207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5">
    <w:multiLevelType w:val="hybridMultilevel"/>
    <w:lvl w:ilvl="0" w:tplc="50477677">
      <w:start w:val="1"/>
      <w:numFmt w:val="decimal"/>
      <w:lvlText w:val="%1."/>
      <w:lvlJc w:val="left"/>
      <w:pPr>
        <w:ind w:left="720" w:hanging="360"/>
      </w:pPr>
    </w:lvl>
    <w:lvl w:ilvl="1" w:tplc="50477677" w:tentative="1">
      <w:start w:val="1"/>
      <w:numFmt w:val="lowerLetter"/>
      <w:lvlText w:val="%2."/>
      <w:lvlJc w:val="left"/>
      <w:pPr>
        <w:ind w:left="1440" w:hanging="360"/>
      </w:pPr>
    </w:lvl>
    <w:lvl w:ilvl="2" w:tplc="50477677" w:tentative="1">
      <w:start w:val="1"/>
      <w:numFmt w:val="lowerRoman"/>
      <w:lvlText w:val="%3."/>
      <w:lvlJc w:val="right"/>
      <w:pPr>
        <w:ind w:left="2160" w:hanging="180"/>
      </w:pPr>
    </w:lvl>
    <w:lvl w:ilvl="3" w:tplc="50477677" w:tentative="1">
      <w:start w:val="1"/>
      <w:numFmt w:val="decimal"/>
      <w:lvlText w:val="%4."/>
      <w:lvlJc w:val="left"/>
      <w:pPr>
        <w:ind w:left="2880" w:hanging="360"/>
      </w:pPr>
    </w:lvl>
    <w:lvl w:ilvl="4" w:tplc="50477677" w:tentative="1">
      <w:start w:val="1"/>
      <w:numFmt w:val="lowerLetter"/>
      <w:lvlText w:val="%5."/>
      <w:lvlJc w:val="left"/>
      <w:pPr>
        <w:ind w:left="3600" w:hanging="360"/>
      </w:pPr>
    </w:lvl>
    <w:lvl w:ilvl="5" w:tplc="50477677" w:tentative="1">
      <w:start w:val="1"/>
      <w:numFmt w:val="lowerRoman"/>
      <w:lvlText w:val="%6."/>
      <w:lvlJc w:val="right"/>
      <w:pPr>
        <w:ind w:left="4320" w:hanging="180"/>
      </w:pPr>
    </w:lvl>
    <w:lvl w:ilvl="6" w:tplc="50477677" w:tentative="1">
      <w:start w:val="1"/>
      <w:numFmt w:val="decimal"/>
      <w:lvlText w:val="%7."/>
      <w:lvlJc w:val="left"/>
      <w:pPr>
        <w:ind w:left="5040" w:hanging="360"/>
      </w:pPr>
    </w:lvl>
    <w:lvl w:ilvl="7" w:tplc="50477677" w:tentative="1">
      <w:start w:val="1"/>
      <w:numFmt w:val="lowerLetter"/>
      <w:lvlText w:val="%8."/>
      <w:lvlJc w:val="left"/>
      <w:pPr>
        <w:ind w:left="5760" w:hanging="360"/>
      </w:pPr>
    </w:lvl>
    <w:lvl w:ilvl="8" w:tplc="50477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">
    <w:multiLevelType w:val="hybridMultilevel"/>
    <w:lvl w:ilvl="0" w:tplc="62739954">
      <w:start w:val="1"/>
      <w:numFmt w:val="decimal"/>
      <w:lvlText w:val="%1."/>
      <w:lvlJc w:val="left"/>
      <w:pPr>
        <w:ind w:left="720" w:hanging="360"/>
      </w:pPr>
    </w:lvl>
    <w:lvl w:ilvl="1" w:tplc="62739954" w:tentative="1">
      <w:start w:val="1"/>
      <w:numFmt w:val="lowerLetter"/>
      <w:lvlText w:val="%2."/>
      <w:lvlJc w:val="left"/>
      <w:pPr>
        <w:ind w:left="1440" w:hanging="360"/>
      </w:pPr>
    </w:lvl>
    <w:lvl w:ilvl="2" w:tplc="62739954" w:tentative="1">
      <w:start w:val="1"/>
      <w:numFmt w:val="lowerRoman"/>
      <w:lvlText w:val="%3."/>
      <w:lvlJc w:val="right"/>
      <w:pPr>
        <w:ind w:left="2160" w:hanging="180"/>
      </w:pPr>
    </w:lvl>
    <w:lvl w:ilvl="3" w:tplc="62739954" w:tentative="1">
      <w:start w:val="1"/>
      <w:numFmt w:val="decimal"/>
      <w:lvlText w:val="%4."/>
      <w:lvlJc w:val="left"/>
      <w:pPr>
        <w:ind w:left="2880" w:hanging="360"/>
      </w:pPr>
    </w:lvl>
    <w:lvl w:ilvl="4" w:tplc="62739954" w:tentative="1">
      <w:start w:val="1"/>
      <w:numFmt w:val="lowerLetter"/>
      <w:lvlText w:val="%5."/>
      <w:lvlJc w:val="left"/>
      <w:pPr>
        <w:ind w:left="3600" w:hanging="360"/>
      </w:pPr>
    </w:lvl>
    <w:lvl w:ilvl="5" w:tplc="62739954" w:tentative="1">
      <w:start w:val="1"/>
      <w:numFmt w:val="lowerRoman"/>
      <w:lvlText w:val="%6."/>
      <w:lvlJc w:val="right"/>
      <w:pPr>
        <w:ind w:left="4320" w:hanging="180"/>
      </w:pPr>
    </w:lvl>
    <w:lvl w:ilvl="6" w:tplc="62739954" w:tentative="1">
      <w:start w:val="1"/>
      <w:numFmt w:val="decimal"/>
      <w:lvlText w:val="%7."/>
      <w:lvlJc w:val="left"/>
      <w:pPr>
        <w:ind w:left="5040" w:hanging="360"/>
      </w:pPr>
    </w:lvl>
    <w:lvl w:ilvl="7" w:tplc="62739954" w:tentative="1">
      <w:start w:val="1"/>
      <w:numFmt w:val="lowerLetter"/>
      <w:lvlText w:val="%8."/>
      <w:lvlJc w:val="left"/>
      <w:pPr>
        <w:ind w:left="5760" w:hanging="360"/>
      </w:pPr>
    </w:lvl>
    <w:lvl w:ilvl="8" w:tplc="62739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">
    <w:multiLevelType w:val="hybridMultilevel"/>
    <w:lvl w:ilvl="0" w:tplc="35829832">
      <w:start w:val="1"/>
      <w:numFmt w:val="decimal"/>
      <w:lvlText w:val="%1."/>
      <w:lvlJc w:val="left"/>
      <w:pPr>
        <w:ind w:left="720" w:hanging="360"/>
      </w:pPr>
    </w:lvl>
    <w:lvl w:ilvl="1" w:tplc="35829832" w:tentative="1">
      <w:start w:val="1"/>
      <w:numFmt w:val="lowerLetter"/>
      <w:lvlText w:val="%2."/>
      <w:lvlJc w:val="left"/>
      <w:pPr>
        <w:ind w:left="1440" w:hanging="360"/>
      </w:pPr>
    </w:lvl>
    <w:lvl w:ilvl="2" w:tplc="35829832" w:tentative="1">
      <w:start w:val="1"/>
      <w:numFmt w:val="lowerRoman"/>
      <w:lvlText w:val="%3."/>
      <w:lvlJc w:val="right"/>
      <w:pPr>
        <w:ind w:left="2160" w:hanging="180"/>
      </w:pPr>
    </w:lvl>
    <w:lvl w:ilvl="3" w:tplc="35829832" w:tentative="1">
      <w:start w:val="1"/>
      <w:numFmt w:val="decimal"/>
      <w:lvlText w:val="%4."/>
      <w:lvlJc w:val="left"/>
      <w:pPr>
        <w:ind w:left="2880" w:hanging="360"/>
      </w:pPr>
    </w:lvl>
    <w:lvl w:ilvl="4" w:tplc="35829832" w:tentative="1">
      <w:start w:val="1"/>
      <w:numFmt w:val="lowerLetter"/>
      <w:lvlText w:val="%5."/>
      <w:lvlJc w:val="left"/>
      <w:pPr>
        <w:ind w:left="3600" w:hanging="360"/>
      </w:pPr>
    </w:lvl>
    <w:lvl w:ilvl="5" w:tplc="35829832" w:tentative="1">
      <w:start w:val="1"/>
      <w:numFmt w:val="lowerRoman"/>
      <w:lvlText w:val="%6."/>
      <w:lvlJc w:val="right"/>
      <w:pPr>
        <w:ind w:left="4320" w:hanging="180"/>
      </w:pPr>
    </w:lvl>
    <w:lvl w:ilvl="6" w:tplc="35829832" w:tentative="1">
      <w:start w:val="1"/>
      <w:numFmt w:val="decimal"/>
      <w:lvlText w:val="%7."/>
      <w:lvlJc w:val="left"/>
      <w:pPr>
        <w:ind w:left="5040" w:hanging="360"/>
      </w:pPr>
    </w:lvl>
    <w:lvl w:ilvl="7" w:tplc="35829832" w:tentative="1">
      <w:start w:val="1"/>
      <w:numFmt w:val="lowerLetter"/>
      <w:lvlText w:val="%8."/>
      <w:lvlJc w:val="left"/>
      <w:pPr>
        <w:ind w:left="5760" w:hanging="360"/>
      </w:pPr>
    </w:lvl>
    <w:lvl w:ilvl="8" w:tplc="35829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">
    <w:multiLevelType w:val="hybridMultilevel"/>
    <w:lvl w:ilvl="0" w:tplc="42767323">
      <w:start w:val="1"/>
      <w:numFmt w:val="decimal"/>
      <w:lvlText w:val="%1."/>
      <w:lvlJc w:val="left"/>
      <w:pPr>
        <w:ind w:left="720" w:hanging="360"/>
      </w:pPr>
    </w:lvl>
    <w:lvl w:ilvl="1" w:tplc="42767323" w:tentative="1">
      <w:start w:val="1"/>
      <w:numFmt w:val="lowerLetter"/>
      <w:lvlText w:val="%2."/>
      <w:lvlJc w:val="left"/>
      <w:pPr>
        <w:ind w:left="1440" w:hanging="360"/>
      </w:pPr>
    </w:lvl>
    <w:lvl w:ilvl="2" w:tplc="42767323" w:tentative="1">
      <w:start w:val="1"/>
      <w:numFmt w:val="lowerRoman"/>
      <w:lvlText w:val="%3."/>
      <w:lvlJc w:val="right"/>
      <w:pPr>
        <w:ind w:left="2160" w:hanging="180"/>
      </w:pPr>
    </w:lvl>
    <w:lvl w:ilvl="3" w:tplc="42767323" w:tentative="1">
      <w:start w:val="1"/>
      <w:numFmt w:val="decimal"/>
      <w:lvlText w:val="%4."/>
      <w:lvlJc w:val="left"/>
      <w:pPr>
        <w:ind w:left="2880" w:hanging="360"/>
      </w:pPr>
    </w:lvl>
    <w:lvl w:ilvl="4" w:tplc="42767323" w:tentative="1">
      <w:start w:val="1"/>
      <w:numFmt w:val="lowerLetter"/>
      <w:lvlText w:val="%5."/>
      <w:lvlJc w:val="left"/>
      <w:pPr>
        <w:ind w:left="3600" w:hanging="360"/>
      </w:pPr>
    </w:lvl>
    <w:lvl w:ilvl="5" w:tplc="42767323" w:tentative="1">
      <w:start w:val="1"/>
      <w:numFmt w:val="lowerRoman"/>
      <w:lvlText w:val="%6."/>
      <w:lvlJc w:val="right"/>
      <w:pPr>
        <w:ind w:left="4320" w:hanging="180"/>
      </w:pPr>
    </w:lvl>
    <w:lvl w:ilvl="6" w:tplc="42767323" w:tentative="1">
      <w:start w:val="1"/>
      <w:numFmt w:val="decimal"/>
      <w:lvlText w:val="%7."/>
      <w:lvlJc w:val="left"/>
      <w:pPr>
        <w:ind w:left="5040" w:hanging="360"/>
      </w:pPr>
    </w:lvl>
    <w:lvl w:ilvl="7" w:tplc="42767323" w:tentative="1">
      <w:start w:val="1"/>
      <w:numFmt w:val="lowerLetter"/>
      <w:lvlText w:val="%8."/>
      <w:lvlJc w:val="left"/>
      <w:pPr>
        <w:ind w:left="5760" w:hanging="360"/>
      </w:pPr>
    </w:lvl>
    <w:lvl w:ilvl="8" w:tplc="42767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">
    <w:multiLevelType w:val="hybridMultilevel"/>
    <w:lvl w:ilvl="0" w:tplc="43295112">
      <w:start w:val="1"/>
      <w:numFmt w:val="decimal"/>
      <w:lvlText w:val="%1."/>
      <w:lvlJc w:val="left"/>
      <w:pPr>
        <w:ind w:left="720" w:hanging="360"/>
      </w:pPr>
    </w:lvl>
    <w:lvl w:ilvl="1" w:tplc="43295112" w:tentative="1">
      <w:start w:val="1"/>
      <w:numFmt w:val="lowerLetter"/>
      <w:lvlText w:val="%2."/>
      <w:lvlJc w:val="left"/>
      <w:pPr>
        <w:ind w:left="1440" w:hanging="360"/>
      </w:pPr>
    </w:lvl>
    <w:lvl w:ilvl="2" w:tplc="43295112" w:tentative="1">
      <w:start w:val="1"/>
      <w:numFmt w:val="lowerRoman"/>
      <w:lvlText w:val="%3."/>
      <w:lvlJc w:val="right"/>
      <w:pPr>
        <w:ind w:left="2160" w:hanging="180"/>
      </w:pPr>
    </w:lvl>
    <w:lvl w:ilvl="3" w:tplc="43295112" w:tentative="1">
      <w:start w:val="1"/>
      <w:numFmt w:val="decimal"/>
      <w:lvlText w:val="%4."/>
      <w:lvlJc w:val="left"/>
      <w:pPr>
        <w:ind w:left="2880" w:hanging="360"/>
      </w:pPr>
    </w:lvl>
    <w:lvl w:ilvl="4" w:tplc="43295112" w:tentative="1">
      <w:start w:val="1"/>
      <w:numFmt w:val="lowerLetter"/>
      <w:lvlText w:val="%5."/>
      <w:lvlJc w:val="left"/>
      <w:pPr>
        <w:ind w:left="3600" w:hanging="360"/>
      </w:pPr>
    </w:lvl>
    <w:lvl w:ilvl="5" w:tplc="43295112" w:tentative="1">
      <w:start w:val="1"/>
      <w:numFmt w:val="lowerRoman"/>
      <w:lvlText w:val="%6."/>
      <w:lvlJc w:val="right"/>
      <w:pPr>
        <w:ind w:left="4320" w:hanging="180"/>
      </w:pPr>
    </w:lvl>
    <w:lvl w:ilvl="6" w:tplc="43295112" w:tentative="1">
      <w:start w:val="1"/>
      <w:numFmt w:val="decimal"/>
      <w:lvlText w:val="%7."/>
      <w:lvlJc w:val="left"/>
      <w:pPr>
        <w:ind w:left="5040" w:hanging="360"/>
      </w:pPr>
    </w:lvl>
    <w:lvl w:ilvl="7" w:tplc="43295112" w:tentative="1">
      <w:start w:val="1"/>
      <w:numFmt w:val="lowerLetter"/>
      <w:lvlText w:val="%8."/>
      <w:lvlJc w:val="left"/>
      <w:pPr>
        <w:ind w:left="5760" w:hanging="360"/>
      </w:pPr>
    </w:lvl>
    <w:lvl w:ilvl="8" w:tplc="43295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">
    <w:multiLevelType w:val="hybridMultilevel"/>
    <w:lvl w:ilvl="0" w:tplc="81648851">
      <w:start w:val="1"/>
      <w:numFmt w:val="decimal"/>
      <w:lvlText w:val="%1."/>
      <w:lvlJc w:val="left"/>
      <w:pPr>
        <w:ind w:left="720" w:hanging="360"/>
      </w:pPr>
    </w:lvl>
    <w:lvl w:ilvl="1" w:tplc="81648851" w:tentative="1">
      <w:start w:val="1"/>
      <w:numFmt w:val="lowerLetter"/>
      <w:lvlText w:val="%2."/>
      <w:lvlJc w:val="left"/>
      <w:pPr>
        <w:ind w:left="1440" w:hanging="360"/>
      </w:pPr>
    </w:lvl>
    <w:lvl w:ilvl="2" w:tplc="81648851" w:tentative="1">
      <w:start w:val="1"/>
      <w:numFmt w:val="lowerRoman"/>
      <w:lvlText w:val="%3."/>
      <w:lvlJc w:val="right"/>
      <w:pPr>
        <w:ind w:left="2160" w:hanging="180"/>
      </w:pPr>
    </w:lvl>
    <w:lvl w:ilvl="3" w:tplc="81648851" w:tentative="1">
      <w:start w:val="1"/>
      <w:numFmt w:val="decimal"/>
      <w:lvlText w:val="%4."/>
      <w:lvlJc w:val="left"/>
      <w:pPr>
        <w:ind w:left="2880" w:hanging="360"/>
      </w:pPr>
    </w:lvl>
    <w:lvl w:ilvl="4" w:tplc="81648851" w:tentative="1">
      <w:start w:val="1"/>
      <w:numFmt w:val="lowerLetter"/>
      <w:lvlText w:val="%5."/>
      <w:lvlJc w:val="left"/>
      <w:pPr>
        <w:ind w:left="3600" w:hanging="360"/>
      </w:pPr>
    </w:lvl>
    <w:lvl w:ilvl="5" w:tplc="81648851" w:tentative="1">
      <w:start w:val="1"/>
      <w:numFmt w:val="lowerRoman"/>
      <w:lvlText w:val="%6."/>
      <w:lvlJc w:val="right"/>
      <w:pPr>
        <w:ind w:left="4320" w:hanging="180"/>
      </w:pPr>
    </w:lvl>
    <w:lvl w:ilvl="6" w:tplc="81648851" w:tentative="1">
      <w:start w:val="1"/>
      <w:numFmt w:val="decimal"/>
      <w:lvlText w:val="%7."/>
      <w:lvlJc w:val="left"/>
      <w:pPr>
        <w:ind w:left="5040" w:hanging="360"/>
      </w:pPr>
    </w:lvl>
    <w:lvl w:ilvl="7" w:tplc="81648851" w:tentative="1">
      <w:start w:val="1"/>
      <w:numFmt w:val="lowerLetter"/>
      <w:lvlText w:val="%8."/>
      <w:lvlJc w:val="left"/>
      <w:pPr>
        <w:ind w:left="5760" w:hanging="360"/>
      </w:pPr>
    </w:lvl>
    <w:lvl w:ilvl="8" w:tplc="81648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">
    <w:multiLevelType w:val="hybridMultilevel"/>
    <w:lvl w:ilvl="0" w:tplc="97934512">
      <w:start w:val="1"/>
      <w:numFmt w:val="decimal"/>
      <w:lvlText w:val="%1."/>
      <w:lvlJc w:val="left"/>
      <w:pPr>
        <w:ind w:left="720" w:hanging="360"/>
      </w:pPr>
    </w:lvl>
    <w:lvl w:ilvl="1" w:tplc="97934512" w:tentative="1">
      <w:start w:val="1"/>
      <w:numFmt w:val="lowerLetter"/>
      <w:lvlText w:val="%2."/>
      <w:lvlJc w:val="left"/>
      <w:pPr>
        <w:ind w:left="1440" w:hanging="360"/>
      </w:pPr>
    </w:lvl>
    <w:lvl w:ilvl="2" w:tplc="97934512" w:tentative="1">
      <w:start w:val="1"/>
      <w:numFmt w:val="lowerRoman"/>
      <w:lvlText w:val="%3."/>
      <w:lvlJc w:val="right"/>
      <w:pPr>
        <w:ind w:left="2160" w:hanging="180"/>
      </w:pPr>
    </w:lvl>
    <w:lvl w:ilvl="3" w:tplc="97934512" w:tentative="1">
      <w:start w:val="1"/>
      <w:numFmt w:val="decimal"/>
      <w:lvlText w:val="%4."/>
      <w:lvlJc w:val="left"/>
      <w:pPr>
        <w:ind w:left="2880" w:hanging="360"/>
      </w:pPr>
    </w:lvl>
    <w:lvl w:ilvl="4" w:tplc="97934512" w:tentative="1">
      <w:start w:val="1"/>
      <w:numFmt w:val="lowerLetter"/>
      <w:lvlText w:val="%5."/>
      <w:lvlJc w:val="left"/>
      <w:pPr>
        <w:ind w:left="3600" w:hanging="360"/>
      </w:pPr>
    </w:lvl>
    <w:lvl w:ilvl="5" w:tplc="97934512" w:tentative="1">
      <w:start w:val="1"/>
      <w:numFmt w:val="lowerRoman"/>
      <w:lvlText w:val="%6."/>
      <w:lvlJc w:val="right"/>
      <w:pPr>
        <w:ind w:left="4320" w:hanging="180"/>
      </w:pPr>
    </w:lvl>
    <w:lvl w:ilvl="6" w:tplc="97934512" w:tentative="1">
      <w:start w:val="1"/>
      <w:numFmt w:val="decimal"/>
      <w:lvlText w:val="%7."/>
      <w:lvlJc w:val="left"/>
      <w:pPr>
        <w:ind w:left="5040" w:hanging="360"/>
      </w:pPr>
    </w:lvl>
    <w:lvl w:ilvl="7" w:tplc="97934512" w:tentative="1">
      <w:start w:val="1"/>
      <w:numFmt w:val="lowerLetter"/>
      <w:lvlText w:val="%8."/>
      <w:lvlJc w:val="left"/>
      <w:pPr>
        <w:ind w:left="5760" w:hanging="360"/>
      </w:pPr>
    </w:lvl>
    <w:lvl w:ilvl="8" w:tplc="97934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">
    <w:multiLevelType w:val="hybridMultilevel"/>
    <w:lvl w:ilvl="0" w:tplc="19443407">
      <w:start w:val="1"/>
      <w:numFmt w:val="decimal"/>
      <w:lvlText w:val="%1."/>
      <w:lvlJc w:val="left"/>
      <w:pPr>
        <w:ind w:left="720" w:hanging="360"/>
      </w:pPr>
    </w:lvl>
    <w:lvl w:ilvl="1" w:tplc="19443407" w:tentative="1">
      <w:start w:val="1"/>
      <w:numFmt w:val="lowerLetter"/>
      <w:lvlText w:val="%2."/>
      <w:lvlJc w:val="left"/>
      <w:pPr>
        <w:ind w:left="1440" w:hanging="360"/>
      </w:pPr>
    </w:lvl>
    <w:lvl w:ilvl="2" w:tplc="19443407" w:tentative="1">
      <w:start w:val="1"/>
      <w:numFmt w:val="lowerRoman"/>
      <w:lvlText w:val="%3."/>
      <w:lvlJc w:val="right"/>
      <w:pPr>
        <w:ind w:left="2160" w:hanging="180"/>
      </w:pPr>
    </w:lvl>
    <w:lvl w:ilvl="3" w:tplc="19443407" w:tentative="1">
      <w:start w:val="1"/>
      <w:numFmt w:val="decimal"/>
      <w:lvlText w:val="%4."/>
      <w:lvlJc w:val="left"/>
      <w:pPr>
        <w:ind w:left="2880" w:hanging="360"/>
      </w:pPr>
    </w:lvl>
    <w:lvl w:ilvl="4" w:tplc="19443407" w:tentative="1">
      <w:start w:val="1"/>
      <w:numFmt w:val="lowerLetter"/>
      <w:lvlText w:val="%5."/>
      <w:lvlJc w:val="left"/>
      <w:pPr>
        <w:ind w:left="3600" w:hanging="360"/>
      </w:pPr>
    </w:lvl>
    <w:lvl w:ilvl="5" w:tplc="19443407" w:tentative="1">
      <w:start w:val="1"/>
      <w:numFmt w:val="lowerRoman"/>
      <w:lvlText w:val="%6."/>
      <w:lvlJc w:val="right"/>
      <w:pPr>
        <w:ind w:left="4320" w:hanging="180"/>
      </w:pPr>
    </w:lvl>
    <w:lvl w:ilvl="6" w:tplc="19443407" w:tentative="1">
      <w:start w:val="1"/>
      <w:numFmt w:val="decimal"/>
      <w:lvlText w:val="%7."/>
      <w:lvlJc w:val="left"/>
      <w:pPr>
        <w:ind w:left="5040" w:hanging="360"/>
      </w:pPr>
    </w:lvl>
    <w:lvl w:ilvl="7" w:tplc="19443407" w:tentative="1">
      <w:start w:val="1"/>
      <w:numFmt w:val="lowerLetter"/>
      <w:lvlText w:val="%8."/>
      <w:lvlJc w:val="left"/>
      <w:pPr>
        <w:ind w:left="5760" w:hanging="360"/>
      </w:pPr>
    </w:lvl>
    <w:lvl w:ilvl="8" w:tplc="19443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">
    <w:multiLevelType w:val="hybridMultilevel"/>
    <w:lvl w:ilvl="0" w:tplc="62391952">
      <w:start w:val="1"/>
      <w:numFmt w:val="decimal"/>
      <w:lvlText w:val="%1."/>
      <w:lvlJc w:val="left"/>
      <w:pPr>
        <w:ind w:left="720" w:hanging="360"/>
      </w:pPr>
    </w:lvl>
    <w:lvl w:ilvl="1" w:tplc="62391952" w:tentative="1">
      <w:start w:val="1"/>
      <w:numFmt w:val="lowerLetter"/>
      <w:lvlText w:val="%2."/>
      <w:lvlJc w:val="left"/>
      <w:pPr>
        <w:ind w:left="1440" w:hanging="360"/>
      </w:pPr>
    </w:lvl>
    <w:lvl w:ilvl="2" w:tplc="62391952" w:tentative="1">
      <w:start w:val="1"/>
      <w:numFmt w:val="lowerRoman"/>
      <w:lvlText w:val="%3."/>
      <w:lvlJc w:val="right"/>
      <w:pPr>
        <w:ind w:left="2160" w:hanging="180"/>
      </w:pPr>
    </w:lvl>
    <w:lvl w:ilvl="3" w:tplc="62391952" w:tentative="1">
      <w:start w:val="1"/>
      <w:numFmt w:val="decimal"/>
      <w:lvlText w:val="%4."/>
      <w:lvlJc w:val="left"/>
      <w:pPr>
        <w:ind w:left="2880" w:hanging="360"/>
      </w:pPr>
    </w:lvl>
    <w:lvl w:ilvl="4" w:tplc="62391952" w:tentative="1">
      <w:start w:val="1"/>
      <w:numFmt w:val="lowerLetter"/>
      <w:lvlText w:val="%5."/>
      <w:lvlJc w:val="left"/>
      <w:pPr>
        <w:ind w:left="3600" w:hanging="360"/>
      </w:pPr>
    </w:lvl>
    <w:lvl w:ilvl="5" w:tplc="62391952" w:tentative="1">
      <w:start w:val="1"/>
      <w:numFmt w:val="lowerRoman"/>
      <w:lvlText w:val="%6."/>
      <w:lvlJc w:val="right"/>
      <w:pPr>
        <w:ind w:left="4320" w:hanging="180"/>
      </w:pPr>
    </w:lvl>
    <w:lvl w:ilvl="6" w:tplc="62391952" w:tentative="1">
      <w:start w:val="1"/>
      <w:numFmt w:val="decimal"/>
      <w:lvlText w:val="%7."/>
      <w:lvlJc w:val="left"/>
      <w:pPr>
        <w:ind w:left="5040" w:hanging="360"/>
      </w:pPr>
    </w:lvl>
    <w:lvl w:ilvl="7" w:tplc="62391952" w:tentative="1">
      <w:start w:val="1"/>
      <w:numFmt w:val="lowerLetter"/>
      <w:lvlText w:val="%8."/>
      <w:lvlJc w:val="left"/>
      <w:pPr>
        <w:ind w:left="5760" w:hanging="360"/>
      </w:pPr>
    </w:lvl>
    <w:lvl w:ilvl="8" w:tplc="62391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">
    <w:multiLevelType w:val="hybridMultilevel"/>
    <w:lvl w:ilvl="0" w:tplc="31044305">
      <w:start w:val="1"/>
      <w:numFmt w:val="decimal"/>
      <w:lvlText w:val="%1."/>
      <w:lvlJc w:val="left"/>
      <w:pPr>
        <w:ind w:left="720" w:hanging="360"/>
      </w:pPr>
    </w:lvl>
    <w:lvl w:ilvl="1" w:tplc="31044305" w:tentative="1">
      <w:start w:val="1"/>
      <w:numFmt w:val="lowerLetter"/>
      <w:lvlText w:val="%2."/>
      <w:lvlJc w:val="left"/>
      <w:pPr>
        <w:ind w:left="1440" w:hanging="360"/>
      </w:pPr>
    </w:lvl>
    <w:lvl w:ilvl="2" w:tplc="31044305" w:tentative="1">
      <w:start w:val="1"/>
      <w:numFmt w:val="lowerRoman"/>
      <w:lvlText w:val="%3."/>
      <w:lvlJc w:val="right"/>
      <w:pPr>
        <w:ind w:left="2160" w:hanging="180"/>
      </w:pPr>
    </w:lvl>
    <w:lvl w:ilvl="3" w:tplc="31044305" w:tentative="1">
      <w:start w:val="1"/>
      <w:numFmt w:val="decimal"/>
      <w:lvlText w:val="%4."/>
      <w:lvlJc w:val="left"/>
      <w:pPr>
        <w:ind w:left="2880" w:hanging="360"/>
      </w:pPr>
    </w:lvl>
    <w:lvl w:ilvl="4" w:tplc="31044305" w:tentative="1">
      <w:start w:val="1"/>
      <w:numFmt w:val="lowerLetter"/>
      <w:lvlText w:val="%5."/>
      <w:lvlJc w:val="left"/>
      <w:pPr>
        <w:ind w:left="3600" w:hanging="360"/>
      </w:pPr>
    </w:lvl>
    <w:lvl w:ilvl="5" w:tplc="31044305" w:tentative="1">
      <w:start w:val="1"/>
      <w:numFmt w:val="lowerRoman"/>
      <w:lvlText w:val="%6."/>
      <w:lvlJc w:val="right"/>
      <w:pPr>
        <w:ind w:left="4320" w:hanging="180"/>
      </w:pPr>
    </w:lvl>
    <w:lvl w:ilvl="6" w:tplc="31044305" w:tentative="1">
      <w:start w:val="1"/>
      <w:numFmt w:val="decimal"/>
      <w:lvlText w:val="%7."/>
      <w:lvlJc w:val="left"/>
      <w:pPr>
        <w:ind w:left="5040" w:hanging="360"/>
      </w:pPr>
    </w:lvl>
    <w:lvl w:ilvl="7" w:tplc="31044305" w:tentative="1">
      <w:start w:val="1"/>
      <w:numFmt w:val="lowerLetter"/>
      <w:lvlText w:val="%8."/>
      <w:lvlJc w:val="left"/>
      <w:pPr>
        <w:ind w:left="5760" w:hanging="360"/>
      </w:pPr>
    </w:lvl>
    <w:lvl w:ilvl="8" w:tplc="31044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">
    <w:multiLevelType w:val="hybridMultilevel"/>
    <w:lvl w:ilvl="0" w:tplc="54023862">
      <w:start w:val="1"/>
      <w:numFmt w:val="decimal"/>
      <w:lvlText w:val="%1."/>
      <w:lvlJc w:val="left"/>
      <w:pPr>
        <w:ind w:left="720" w:hanging="360"/>
      </w:pPr>
    </w:lvl>
    <w:lvl w:ilvl="1" w:tplc="54023862" w:tentative="1">
      <w:start w:val="1"/>
      <w:numFmt w:val="lowerLetter"/>
      <w:lvlText w:val="%2."/>
      <w:lvlJc w:val="left"/>
      <w:pPr>
        <w:ind w:left="1440" w:hanging="360"/>
      </w:pPr>
    </w:lvl>
    <w:lvl w:ilvl="2" w:tplc="54023862" w:tentative="1">
      <w:start w:val="1"/>
      <w:numFmt w:val="lowerRoman"/>
      <w:lvlText w:val="%3."/>
      <w:lvlJc w:val="right"/>
      <w:pPr>
        <w:ind w:left="2160" w:hanging="180"/>
      </w:pPr>
    </w:lvl>
    <w:lvl w:ilvl="3" w:tplc="54023862" w:tentative="1">
      <w:start w:val="1"/>
      <w:numFmt w:val="decimal"/>
      <w:lvlText w:val="%4."/>
      <w:lvlJc w:val="left"/>
      <w:pPr>
        <w:ind w:left="2880" w:hanging="360"/>
      </w:pPr>
    </w:lvl>
    <w:lvl w:ilvl="4" w:tplc="54023862" w:tentative="1">
      <w:start w:val="1"/>
      <w:numFmt w:val="lowerLetter"/>
      <w:lvlText w:val="%5."/>
      <w:lvlJc w:val="left"/>
      <w:pPr>
        <w:ind w:left="3600" w:hanging="360"/>
      </w:pPr>
    </w:lvl>
    <w:lvl w:ilvl="5" w:tplc="54023862" w:tentative="1">
      <w:start w:val="1"/>
      <w:numFmt w:val="lowerRoman"/>
      <w:lvlText w:val="%6."/>
      <w:lvlJc w:val="right"/>
      <w:pPr>
        <w:ind w:left="4320" w:hanging="180"/>
      </w:pPr>
    </w:lvl>
    <w:lvl w:ilvl="6" w:tplc="54023862" w:tentative="1">
      <w:start w:val="1"/>
      <w:numFmt w:val="decimal"/>
      <w:lvlText w:val="%7."/>
      <w:lvlJc w:val="left"/>
      <w:pPr>
        <w:ind w:left="5040" w:hanging="360"/>
      </w:pPr>
    </w:lvl>
    <w:lvl w:ilvl="7" w:tplc="54023862" w:tentative="1">
      <w:start w:val="1"/>
      <w:numFmt w:val="lowerLetter"/>
      <w:lvlText w:val="%8."/>
      <w:lvlJc w:val="left"/>
      <w:pPr>
        <w:ind w:left="5760" w:hanging="360"/>
      </w:pPr>
    </w:lvl>
    <w:lvl w:ilvl="8" w:tplc="54023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">
    <w:multiLevelType w:val="hybridMultilevel"/>
    <w:lvl w:ilvl="0" w:tplc="60490592">
      <w:start w:val="1"/>
      <w:numFmt w:val="decimal"/>
      <w:lvlText w:val="%1."/>
      <w:lvlJc w:val="left"/>
      <w:pPr>
        <w:ind w:left="720" w:hanging="360"/>
      </w:pPr>
    </w:lvl>
    <w:lvl w:ilvl="1" w:tplc="60490592" w:tentative="1">
      <w:start w:val="1"/>
      <w:numFmt w:val="lowerLetter"/>
      <w:lvlText w:val="%2."/>
      <w:lvlJc w:val="left"/>
      <w:pPr>
        <w:ind w:left="1440" w:hanging="360"/>
      </w:pPr>
    </w:lvl>
    <w:lvl w:ilvl="2" w:tplc="60490592" w:tentative="1">
      <w:start w:val="1"/>
      <w:numFmt w:val="lowerRoman"/>
      <w:lvlText w:val="%3."/>
      <w:lvlJc w:val="right"/>
      <w:pPr>
        <w:ind w:left="2160" w:hanging="180"/>
      </w:pPr>
    </w:lvl>
    <w:lvl w:ilvl="3" w:tplc="60490592" w:tentative="1">
      <w:start w:val="1"/>
      <w:numFmt w:val="decimal"/>
      <w:lvlText w:val="%4."/>
      <w:lvlJc w:val="left"/>
      <w:pPr>
        <w:ind w:left="2880" w:hanging="360"/>
      </w:pPr>
    </w:lvl>
    <w:lvl w:ilvl="4" w:tplc="60490592" w:tentative="1">
      <w:start w:val="1"/>
      <w:numFmt w:val="lowerLetter"/>
      <w:lvlText w:val="%5."/>
      <w:lvlJc w:val="left"/>
      <w:pPr>
        <w:ind w:left="3600" w:hanging="360"/>
      </w:pPr>
    </w:lvl>
    <w:lvl w:ilvl="5" w:tplc="60490592" w:tentative="1">
      <w:start w:val="1"/>
      <w:numFmt w:val="lowerRoman"/>
      <w:lvlText w:val="%6."/>
      <w:lvlJc w:val="right"/>
      <w:pPr>
        <w:ind w:left="4320" w:hanging="180"/>
      </w:pPr>
    </w:lvl>
    <w:lvl w:ilvl="6" w:tplc="60490592" w:tentative="1">
      <w:start w:val="1"/>
      <w:numFmt w:val="decimal"/>
      <w:lvlText w:val="%7."/>
      <w:lvlJc w:val="left"/>
      <w:pPr>
        <w:ind w:left="5040" w:hanging="360"/>
      </w:pPr>
    </w:lvl>
    <w:lvl w:ilvl="7" w:tplc="60490592" w:tentative="1">
      <w:start w:val="1"/>
      <w:numFmt w:val="lowerLetter"/>
      <w:lvlText w:val="%8."/>
      <w:lvlJc w:val="left"/>
      <w:pPr>
        <w:ind w:left="5760" w:hanging="360"/>
      </w:pPr>
    </w:lvl>
    <w:lvl w:ilvl="8" w:tplc="60490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">
    <w:multiLevelType w:val="hybridMultilevel"/>
    <w:lvl w:ilvl="0" w:tplc="61334351">
      <w:start w:val="1"/>
      <w:numFmt w:val="decimal"/>
      <w:lvlText w:val="%1."/>
      <w:lvlJc w:val="left"/>
      <w:pPr>
        <w:ind w:left="720" w:hanging="360"/>
      </w:pPr>
    </w:lvl>
    <w:lvl w:ilvl="1" w:tplc="61334351" w:tentative="1">
      <w:start w:val="1"/>
      <w:numFmt w:val="lowerLetter"/>
      <w:lvlText w:val="%2."/>
      <w:lvlJc w:val="left"/>
      <w:pPr>
        <w:ind w:left="1440" w:hanging="360"/>
      </w:pPr>
    </w:lvl>
    <w:lvl w:ilvl="2" w:tplc="61334351" w:tentative="1">
      <w:start w:val="1"/>
      <w:numFmt w:val="lowerRoman"/>
      <w:lvlText w:val="%3."/>
      <w:lvlJc w:val="right"/>
      <w:pPr>
        <w:ind w:left="2160" w:hanging="180"/>
      </w:pPr>
    </w:lvl>
    <w:lvl w:ilvl="3" w:tplc="61334351" w:tentative="1">
      <w:start w:val="1"/>
      <w:numFmt w:val="decimal"/>
      <w:lvlText w:val="%4."/>
      <w:lvlJc w:val="left"/>
      <w:pPr>
        <w:ind w:left="2880" w:hanging="360"/>
      </w:pPr>
    </w:lvl>
    <w:lvl w:ilvl="4" w:tplc="61334351" w:tentative="1">
      <w:start w:val="1"/>
      <w:numFmt w:val="lowerLetter"/>
      <w:lvlText w:val="%5."/>
      <w:lvlJc w:val="left"/>
      <w:pPr>
        <w:ind w:left="3600" w:hanging="360"/>
      </w:pPr>
    </w:lvl>
    <w:lvl w:ilvl="5" w:tplc="61334351" w:tentative="1">
      <w:start w:val="1"/>
      <w:numFmt w:val="lowerRoman"/>
      <w:lvlText w:val="%6."/>
      <w:lvlJc w:val="right"/>
      <w:pPr>
        <w:ind w:left="4320" w:hanging="180"/>
      </w:pPr>
    </w:lvl>
    <w:lvl w:ilvl="6" w:tplc="61334351" w:tentative="1">
      <w:start w:val="1"/>
      <w:numFmt w:val="decimal"/>
      <w:lvlText w:val="%7."/>
      <w:lvlJc w:val="left"/>
      <w:pPr>
        <w:ind w:left="5040" w:hanging="360"/>
      </w:pPr>
    </w:lvl>
    <w:lvl w:ilvl="7" w:tplc="61334351" w:tentative="1">
      <w:start w:val="1"/>
      <w:numFmt w:val="lowerLetter"/>
      <w:lvlText w:val="%8."/>
      <w:lvlJc w:val="left"/>
      <w:pPr>
        <w:ind w:left="5760" w:hanging="360"/>
      </w:pPr>
    </w:lvl>
    <w:lvl w:ilvl="8" w:tplc="61334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">
    <w:multiLevelType w:val="hybridMultilevel"/>
    <w:lvl w:ilvl="0" w:tplc="75490485">
      <w:start w:val="1"/>
      <w:numFmt w:val="decimal"/>
      <w:lvlText w:val="%1."/>
      <w:lvlJc w:val="left"/>
      <w:pPr>
        <w:ind w:left="720" w:hanging="360"/>
      </w:pPr>
    </w:lvl>
    <w:lvl w:ilvl="1" w:tplc="75490485" w:tentative="1">
      <w:start w:val="1"/>
      <w:numFmt w:val="lowerLetter"/>
      <w:lvlText w:val="%2."/>
      <w:lvlJc w:val="left"/>
      <w:pPr>
        <w:ind w:left="1440" w:hanging="360"/>
      </w:pPr>
    </w:lvl>
    <w:lvl w:ilvl="2" w:tplc="75490485" w:tentative="1">
      <w:start w:val="1"/>
      <w:numFmt w:val="lowerRoman"/>
      <w:lvlText w:val="%3."/>
      <w:lvlJc w:val="right"/>
      <w:pPr>
        <w:ind w:left="2160" w:hanging="180"/>
      </w:pPr>
    </w:lvl>
    <w:lvl w:ilvl="3" w:tplc="75490485" w:tentative="1">
      <w:start w:val="1"/>
      <w:numFmt w:val="decimal"/>
      <w:lvlText w:val="%4."/>
      <w:lvlJc w:val="left"/>
      <w:pPr>
        <w:ind w:left="2880" w:hanging="360"/>
      </w:pPr>
    </w:lvl>
    <w:lvl w:ilvl="4" w:tplc="75490485" w:tentative="1">
      <w:start w:val="1"/>
      <w:numFmt w:val="lowerLetter"/>
      <w:lvlText w:val="%5."/>
      <w:lvlJc w:val="left"/>
      <w:pPr>
        <w:ind w:left="3600" w:hanging="360"/>
      </w:pPr>
    </w:lvl>
    <w:lvl w:ilvl="5" w:tplc="75490485" w:tentative="1">
      <w:start w:val="1"/>
      <w:numFmt w:val="lowerRoman"/>
      <w:lvlText w:val="%6."/>
      <w:lvlJc w:val="right"/>
      <w:pPr>
        <w:ind w:left="4320" w:hanging="180"/>
      </w:pPr>
    </w:lvl>
    <w:lvl w:ilvl="6" w:tplc="75490485" w:tentative="1">
      <w:start w:val="1"/>
      <w:numFmt w:val="decimal"/>
      <w:lvlText w:val="%7."/>
      <w:lvlJc w:val="left"/>
      <w:pPr>
        <w:ind w:left="5040" w:hanging="360"/>
      </w:pPr>
    </w:lvl>
    <w:lvl w:ilvl="7" w:tplc="75490485" w:tentative="1">
      <w:start w:val="1"/>
      <w:numFmt w:val="lowerLetter"/>
      <w:lvlText w:val="%8."/>
      <w:lvlJc w:val="left"/>
      <w:pPr>
        <w:ind w:left="5760" w:hanging="360"/>
      </w:pPr>
    </w:lvl>
    <w:lvl w:ilvl="8" w:tplc="75490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1">
    <w:multiLevelType w:val="hybridMultilevel"/>
    <w:lvl w:ilvl="0" w:tplc="18215330">
      <w:start w:val="1"/>
      <w:numFmt w:val="decimal"/>
      <w:lvlText w:val="%1."/>
      <w:lvlJc w:val="left"/>
      <w:pPr>
        <w:ind w:left="720" w:hanging="360"/>
      </w:pPr>
    </w:lvl>
    <w:lvl w:ilvl="1" w:tplc="18215330" w:tentative="1">
      <w:start w:val="1"/>
      <w:numFmt w:val="lowerLetter"/>
      <w:lvlText w:val="%2."/>
      <w:lvlJc w:val="left"/>
      <w:pPr>
        <w:ind w:left="1440" w:hanging="360"/>
      </w:pPr>
    </w:lvl>
    <w:lvl w:ilvl="2" w:tplc="18215330" w:tentative="1">
      <w:start w:val="1"/>
      <w:numFmt w:val="lowerRoman"/>
      <w:lvlText w:val="%3."/>
      <w:lvlJc w:val="right"/>
      <w:pPr>
        <w:ind w:left="2160" w:hanging="180"/>
      </w:pPr>
    </w:lvl>
    <w:lvl w:ilvl="3" w:tplc="18215330" w:tentative="1">
      <w:start w:val="1"/>
      <w:numFmt w:val="decimal"/>
      <w:lvlText w:val="%4."/>
      <w:lvlJc w:val="left"/>
      <w:pPr>
        <w:ind w:left="2880" w:hanging="360"/>
      </w:pPr>
    </w:lvl>
    <w:lvl w:ilvl="4" w:tplc="18215330" w:tentative="1">
      <w:start w:val="1"/>
      <w:numFmt w:val="lowerLetter"/>
      <w:lvlText w:val="%5."/>
      <w:lvlJc w:val="left"/>
      <w:pPr>
        <w:ind w:left="3600" w:hanging="360"/>
      </w:pPr>
    </w:lvl>
    <w:lvl w:ilvl="5" w:tplc="18215330" w:tentative="1">
      <w:start w:val="1"/>
      <w:numFmt w:val="lowerRoman"/>
      <w:lvlText w:val="%6."/>
      <w:lvlJc w:val="right"/>
      <w:pPr>
        <w:ind w:left="4320" w:hanging="180"/>
      </w:pPr>
    </w:lvl>
    <w:lvl w:ilvl="6" w:tplc="18215330" w:tentative="1">
      <w:start w:val="1"/>
      <w:numFmt w:val="decimal"/>
      <w:lvlText w:val="%7."/>
      <w:lvlJc w:val="left"/>
      <w:pPr>
        <w:ind w:left="5040" w:hanging="360"/>
      </w:pPr>
    </w:lvl>
    <w:lvl w:ilvl="7" w:tplc="18215330" w:tentative="1">
      <w:start w:val="1"/>
      <w:numFmt w:val="lowerLetter"/>
      <w:lvlText w:val="%8."/>
      <w:lvlJc w:val="left"/>
      <w:pPr>
        <w:ind w:left="5760" w:hanging="360"/>
      </w:pPr>
    </w:lvl>
    <w:lvl w:ilvl="8" w:tplc="18215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0">
    <w:multiLevelType w:val="hybridMultilevel"/>
    <w:lvl w:ilvl="0" w:tplc="74945473">
      <w:start w:val="1"/>
      <w:numFmt w:val="decimal"/>
      <w:lvlText w:val="%1."/>
      <w:lvlJc w:val="left"/>
      <w:pPr>
        <w:ind w:left="720" w:hanging="360"/>
      </w:pPr>
    </w:lvl>
    <w:lvl w:ilvl="1" w:tplc="74945473" w:tentative="1">
      <w:start w:val="1"/>
      <w:numFmt w:val="lowerLetter"/>
      <w:lvlText w:val="%2."/>
      <w:lvlJc w:val="left"/>
      <w:pPr>
        <w:ind w:left="1440" w:hanging="360"/>
      </w:pPr>
    </w:lvl>
    <w:lvl w:ilvl="2" w:tplc="74945473" w:tentative="1">
      <w:start w:val="1"/>
      <w:numFmt w:val="lowerRoman"/>
      <w:lvlText w:val="%3."/>
      <w:lvlJc w:val="right"/>
      <w:pPr>
        <w:ind w:left="2160" w:hanging="180"/>
      </w:pPr>
    </w:lvl>
    <w:lvl w:ilvl="3" w:tplc="74945473" w:tentative="1">
      <w:start w:val="1"/>
      <w:numFmt w:val="decimal"/>
      <w:lvlText w:val="%4."/>
      <w:lvlJc w:val="left"/>
      <w:pPr>
        <w:ind w:left="2880" w:hanging="360"/>
      </w:pPr>
    </w:lvl>
    <w:lvl w:ilvl="4" w:tplc="74945473" w:tentative="1">
      <w:start w:val="1"/>
      <w:numFmt w:val="lowerLetter"/>
      <w:lvlText w:val="%5."/>
      <w:lvlJc w:val="left"/>
      <w:pPr>
        <w:ind w:left="3600" w:hanging="360"/>
      </w:pPr>
    </w:lvl>
    <w:lvl w:ilvl="5" w:tplc="74945473" w:tentative="1">
      <w:start w:val="1"/>
      <w:numFmt w:val="lowerRoman"/>
      <w:lvlText w:val="%6."/>
      <w:lvlJc w:val="right"/>
      <w:pPr>
        <w:ind w:left="4320" w:hanging="180"/>
      </w:pPr>
    </w:lvl>
    <w:lvl w:ilvl="6" w:tplc="74945473" w:tentative="1">
      <w:start w:val="1"/>
      <w:numFmt w:val="decimal"/>
      <w:lvlText w:val="%7."/>
      <w:lvlJc w:val="left"/>
      <w:pPr>
        <w:ind w:left="5040" w:hanging="360"/>
      </w:pPr>
    </w:lvl>
    <w:lvl w:ilvl="7" w:tplc="74945473" w:tentative="1">
      <w:start w:val="1"/>
      <w:numFmt w:val="lowerLetter"/>
      <w:lvlText w:val="%8."/>
      <w:lvlJc w:val="left"/>
      <w:pPr>
        <w:ind w:left="5760" w:hanging="360"/>
      </w:pPr>
    </w:lvl>
    <w:lvl w:ilvl="8" w:tplc="74945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9">
    <w:multiLevelType w:val="hybridMultilevel"/>
    <w:lvl w:ilvl="0" w:tplc="79931143">
      <w:start w:val="1"/>
      <w:numFmt w:val="decimal"/>
      <w:lvlText w:val="%1."/>
      <w:lvlJc w:val="left"/>
      <w:pPr>
        <w:ind w:left="720" w:hanging="360"/>
      </w:pPr>
    </w:lvl>
    <w:lvl w:ilvl="1" w:tplc="79931143" w:tentative="1">
      <w:start w:val="1"/>
      <w:numFmt w:val="lowerLetter"/>
      <w:lvlText w:val="%2."/>
      <w:lvlJc w:val="left"/>
      <w:pPr>
        <w:ind w:left="1440" w:hanging="360"/>
      </w:pPr>
    </w:lvl>
    <w:lvl w:ilvl="2" w:tplc="79931143" w:tentative="1">
      <w:start w:val="1"/>
      <w:numFmt w:val="lowerRoman"/>
      <w:lvlText w:val="%3."/>
      <w:lvlJc w:val="right"/>
      <w:pPr>
        <w:ind w:left="2160" w:hanging="180"/>
      </w:pPr>
    </w:lvl>
    <w:lvl w:ilvl="3" w:tplc="79931143" w:tentative="1">
      <w:start w:val="1"/>
      <w:numFmt w:val="decimal"/>
      <w:lvlText w:val="%4."/>
      <w:lvlJc w:val="left"/>
      <w:pPr>
        <w:ind w:left="2880" w:hanging="360"/>
      </w:pPr>
    </w:lvl>
    <w:lvl w:ilvl="4" w:tplc="79931143" w:tentative="1">
      <w:start w:val="1"/>
      <w:numFmt w:val="lowerLetter"/>
      <w:lvlText w:val="%5."/>
      <w:lvlJc w:val="left"/>
      <w:pPr>
        <w:ind w:left="3600" w:hanging="360"/>
      </w:pPr>
    </w:lvl>
    <w:lvl w:ilvl="5" w:tplc="79931143" w:tentative="1">
      <w:start w:val="1"/>
      <w:numFmt w:val="lowerRoman"/>
      <w:lvlText w:val="%6."/>
      <w:lvlJc w:val="right"/>
      <w:pPr>
        <w:ind w:left="4320" w:hanging="180"/>
      </w:pPr>
    </w:lvl>
    <w:lvl w:ilvl="6" w:tplc="79931143" w:tentative="1">
      <w:start w:val="1"/>
      <w:numFmt w:val="decimal"/>
      <w:lvlText w:val="%7."/>
      <w:lvlJc w:val="left"/>
      <w:pPr>
        <w:ind w:left="5040" w:hanging="360"/>
      </w:pPr>
    </w:lvl>
    <w:lvl w:ilvl="7" w:tplc="79931143" w:tentative="1">
      <w:start w:val="1"/>
      <w:numFmt w:val="lowerLetter"/>
      <w:lvlText w:val="%8."/>
      <w:lvlJc w:val="left"/>
      <w:pPr>
        <w:ind w:left="5760" w:hanging="360"/>
      </w:pPr>
    </w:lvl>
    <w:lvl w:ilvl="8" w:tplc="79931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8">
    <w:multiLevelType w:val="hybridMultilevel"/>
    <w:lvl w:ilvl="0" w:tplc="81330266">
      <w:start w:val="1"/>
      <w:numFmt w:val="decimal"/>
      <w:lvlText w:val="%1."/>
      <w:lvlJc w:val="left"/>
      <w:pPr>
        <w:ind w:left="720" w:hanging="360"/>
      </w:pPr>
    </w:lvl>
    <w:lvl w:ilvl="1" w:tplc="81330266" w:tentative="1">
      <w:start w:val="1"/>
      <w:numFmt w:val="lowerLetter"/>
      <w:lvlText w:val="%2."/>
      <w:lvlJc w:val="left"/>
      <w:pPr>
        <w:ind w:left="1440" w:hanging="360"/>
      </w:pPr>
    </w:lvl>
    <w:lvl w:ilvl="2" w:tplc="81330266" w:tentative="1">
      <w:start w:val="1"/>
      <w:numFmt w:val="lowerRoman"/>
      <w:lvlText w:val="%3."/>
      <w:lvlJc w:val="right"/>
      <w:pPr>
        <w:ind w:left="2160" w:hanging="180"/>
      </w:pPr>
    </w:lvl>
    <w:lvl w:ilvl="3" w:tplc="81330266" w:tentative="1">
      <w:start w:val="1"/>
      <w:numFmt w:val="decimal"/>
      <w:lvlText w:val="%4."/>
      <w:lvlJc w:val="left"/>
      <w:pPr>
        <w:ind w:left="2880" w:hanging="360"/>
      </w:pPr>
    </w:lvl>
    <w:lvl w:ilvl="4" w:tplc="81330266" w:tentative="1">
      <w:start w:val="1"/>
      <w:numFmt w:val="lowerLetter"/>
      <w:lvlText w:val="%5."/>
      <w:lvlJc w:val="left"/>
      <w:pPr>
        <w:ind w:left="3600" w:hanging="360"/>
      </w:pPr>
    </w:lvl>
    <w:lvl w:ilvl="5" w:tplc="81330266" w:tentative="1">
      <w:start w:val="1"/>
      <w:numFmt w:val="lowerRoman"/>
      <w:lvlText w:val="%6."/>
      <w:lvlJc w:val="right"/>
      <w:pPr>
        <w:ind w:left="4320" w:hanging="180"/>
      </w:pPr>
    </w:lvl>
    <w:lvl w:ilvl="6" w:tplc="81330266" w:tentative="1">
      <w:start w:val="1"/>
      <w:numFmt w:val="decimal"/>
      <w:lvlText w:val="%7."/>
      <w:lvlJc w:val="left"/>
      <w:pPr>
        <w:ind w:left="5040" w:hanging="360"/>
      </w:pPr>
    </w:lvl>
    <w:lvl w:ilvl="7" w:tplc="81330266" w:tentative="1">
      <w:start w:val="1"/>
      <w:numFmt w:val="lowerLetter"/>
      <w:lvlText w:val="%8."/>
      <w:lvlJc w:val="left"/>
      <w:pPr>
        <w:ind w:left="5760" w:hanging="360"/>
      </w:pPr>
    </w:lvl>
    <w:lvl w:ilvl="8" w:tplc="81330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">
    <w:multiLevelType w:val="hybridMultilevel"/>
    <w:lvl w:ilvl="0" w:tplc="93991536">
      <w:start w:val="1"/>
      <w:numFmt w:val="decimal"/>
      <w:lvlText w:val="%1."/>
      <w:lvlJc w:val="left"/>
      <w:pPr>
        <w:ind w:left="720" w:hanging="360"/>
      </w:pPr>
    </w:lvl>
    <w:lvl w:ilvl="1" w:tplc="93991536" w:tentative="1">
      <w:start w:val="1"/>
      <w:numFmt w:val="lowerLetter"/>
      <w:lvlText w:val="%2."/>
      <w:lvlJc w:val="left"/>
      <w:pPr>
        <w:ind w:left="1440" w:hanging="360"/>
      </w:pPr>
    </w:lvl>
    <w:lvl w:ilvl="2" w:tplc="93991536" w:tentative="1">
      <w:start w:val="1"/>
      <w:numFmt w:val="lowerRoman"/>
      <w:lvlText w:val="%3."/>
      <w:lvlJc w:val="right"/>
      <w:pPr>
        <w:ind w:left="2160" w:hanging="180"/>
      </w:pPr>
    </w:lvl>
    <w:lvl w:ilvl="3" w:tplc="93991536" w:tentative="1">
      <w:start w:val="1"/>
      <w:numFmt w:val="decimal"/>
      <w:lvlText w:val="%4."/>
      <w:lvlJc w:val="left"/>
      <w:pPr>
        <w:ind w:left="2880" w:hanging="360"/>
      </w:pPr>
    </w:lvl>
    <w:lvl w:ilvl="4" w:tplc="93991536" w:tentative="1">
      <w:start w:val="1"/>
      <w:numFmt w:val="lowerLetter"/>
      <w:lvlText w:val="%5."/>
      <w:lvlJc w:val="left"/>
      <w:pPr>
        <w:ind w:left="3600" w:hanging="360"/>
      </w:pPr>
    </w:lvl>
    <w:lvl w:ilvl="5" w:tplc="93991536" w:tentative="1">
      <w:start w:val="1"/>
      <w:numFmt w:val="lowerRoman"/>
      <w:lvlText w:val="%6."/>
      <w:lvlJc w:val="right"/>
      <w:pPr>
        <w:ind w:left="4320" w:hanging="180"/>
      </w:pPr>
    </w:lvl>
    <w:lvl w:ilvl="6" w:tplc="93991536" w:tentative="1">
      <w:start w:val="1"/>
      <w:numFmt w:val="decimal"/>
      <w:lvlText w:val="%7."/>
      <w:lvlJc w:val="left"/>
      <w:pPr>
        <w:ind w:left="5040" w:hanging="360"/>
      </w:pPr>
    </w:lvl>
    <w:lvl w:ilvl="7" w:tplc="93991536" w:tentative="1">
      <w:start w:val="1"/>
      <w:numFmt w:val="lowerLetter"/>
      <w:lvlText w:val="%8."/>
      <w:lvlJc w:val="left"/>
      <w:pPr>
        <w:ind w:left="5760" w:hanging="360"/>
      </w:pPr>
    </w:lvl>
    <w:lvl w:ilvl="8" w:tplc="93991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">
    <w:multiLevelType w:val="hybridMultilevel"/>
    <w:lvl w:ilvl="0" w:tplc="34300283">
      <w:start w:val="1"/>
      <w:numFmt w:val="decimal"/>
      <w:lvlText w:val="%1."/>
      <w:lvlJc w:val="left"/>
      <w:pPr>
        <w:ind w:left="720" w:hanging="360"/>
      </w:pPr>
    </w:lvl>
    <w:lvl w:ilvl="1" w:tplc="34300283" w:tentative="1">
      <w:start w:val="1"/>
      <w:numFmt w:val="lowerLetter"/>
      <w:lvlText w:val="%2."/>
      <w:lvlJc w:val="left"/>
      <w:pPr>
        <w:ind w:left="1440" w:hanging="360"/>
      </w:pPr>
    </w:lvl>
    <w:lvl w:ilvl="2" w:tplc="34300283" w:tentative="1">
      <w:start w:val="1"/>
      <w:numFmt w:val="lowerRoman"/>
      <w:lvlText w:val="%3."/>
      <w:lvlJc w:val="right"/>
      <w:pPr>
        <w:ind w:left="2160" w:hanging="180"/>
      </w:pPr>
    </w:lvl>
    <w:lvl w:ilvl="3" w:tplc="34300283" w:tentative="1">
      <w:start w:val="1"/>
      <w:numFmt w:val="decimal"/>
      <w:lvlText w:val="%4."/>
      <w:lvlJc w:val="left"/>
      <w:pPr>
        <w:ind w:left="2880" w:hanging="360"/>
      </w:pPr>
    </w:lvl>
    <w:lvl w:ilvl="4" w:tplc="34300283" w:tentative="1">
      <w:start w:val="1"/>
      <w:numFmt w:val="lowerLetter"/>
      <w:lvlText w:val="%5."/>
      <w:lvlJc w:val="left"/>
      <w:pPr>
        <w:ind w:left="3600" w:hanging="360"/>
      </w:pPr>
    </w:lvl>
    <w:lvl w:ilvl="5" w:tplc="34300283" w:tentative="1">
      <w:start w:val="1"/>
      <w:numFmt w:val="lowerRoman"/>
      <w:lvlText w:val="%6."/>
      <w:lvlJc w:val="right"/>
      <w:pPr>
        <w:ind w:left="4320" w:hanging="180"/>
      </w:pPr>
    </w:lvl>
    <w:lvl w:ilvl="6" w:tplc="34300283" w:tentative="1">
      <w:start w:val="1"/>
      <w:numFmt w:val="decimal"/>
      <w:lvlText w:val="%7."/>
      <w:lvlJc w:val="left"/>
      <w:pPr>
        <w:ind w:left="5040" w:hanging="360"/>
      </w:pPr>
    </w:lvl>
    <w:lvl w:ilvl="7" w:tplc="34300283" w:tentative="1">
      <w:start w:val="1"/>
      <w:numFmt w:val="lowerLetter"/>
      <w:lvlText w:val="%8."/>
      <w:lvlJc w:val="left"/>
      <w:pPr>
        <w:ind w:left="5760" w:hanging="360"/>
      </w:pPr>
    </w:lvl>
    <w:lvl w:ilvl="8" w:tplc="34300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">
    <w:multiLevelType w:val="hybridMultilevel"/>
    <w:lvl w:ilvl="0" w:tplc="81328623">
      <w:start w:val="1"/>
      <w:numFmt w:val="decimal"/>
      <w:lvlText w:val="%1."/>
      <w:lvlJc w:val="left"/>
      <w:pPr>
        <w:ind w:left="720" w:hanging="360"/>
      </w:pPr>
    </w:lvl>
    <w:lvl w:ilvl="1" w:tplc="81328623" w:tentative="1">
      <w:start w:val="1"/>
      <w:numFmt w:val="lowerLetter"/>
      <w:lvlText w:val="%2."/>
      <w:lvlJc w:val="left"/>
      <w:pPr>
        <w:ind w:left="1440" w:hanging="360"/>
      </w:pPr>
    </w:lvl>
    <w:lvl w:ilvl="2" w:tplc="81328623" w:tentative="1">
      <w:start w:val="1"/>
      <w:numFmt w:val="lowerRoman"/>
      <w:lvlText w:val="%3."/>
      <w:lvlJc w:val="right"/>
      <w:pPr>
        <w:ind w:left="2160" w:hanging="180"/>
      </w:pPr>
    </w:lvl>
    <w:lvl w:ilvl="3" w:tplc="81328623" w:tentative="1">
      <w:start w:val="1"/>
      <w:numFmt w:val="decimal"/>
      <w:lvlText w:val="%4."/>
      <w:lvlJc w:val="left"/>
      <w:pPr>
        <w:ind w:left="2880" w:hanging="360"/>
      </w:pPr>
    </w:lvl>
    <w:lvl w:ilvl="4" w:tplc="81328623" w:tentative="1">
      <w:start w:val="1"/>
      <w:numFmt w:val="lowerLetter"/>
      <w:lvlText w:val="%5."/>
      <w:lvlJc w:val="left"/>
      <w:pPr>
        <w:ind w:left="3600" w:hanging="360"/>
      </w:pPr>
    </w:lvl>
    <w:lvl w:ilvl="5" w:tplc="81328623" w:tentative="1">
      <w:start w:val="1"/>
      <w:numFmt w:val="lowerRoman"/>
      <w:lvlText w:val="%6."/>
      <w:lvlJc w:val="right"/>
      <w:pPr>
        <w:ind w:left="4320" w:hanging="180"/>
      </w:pPr>
    </w:lvl>
    <w:lvl w:ilvl="6" w:tplc="81328623" w:tentative="1">
      <w:start w:val="1"/>
      <w:numFmt w:val="decimal"/>
      <w:lvlText w:val="%7."/>
      <w:lvlJc w:val="left"/>
      <w:pPr>
        <w:ind w:left="5040" w:hanging="360"/>
      </w:pPr>
    </w:lvl>
    <w:lvl w:ilvl="7" w:tplc="81328623" w:tentative="1">
      <w:start w:val="1"/>
      <w:numFmt w:val="lowerLetter"/>
      <w:lvlText w:val="%8."/>
      <w:lvlJc w:val="left"/>
      <w:pPr>
        <w:ind w:left="5760" w:hanging="360"/>
      </w:pPr>
    </w:lvl>
    <w:lvl w:ilvl="8" w:tplc="81328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">
    <w:multiLevelType w:val="hybridMultilevel"/>
    <w:lvl w:ilvl="0" w:tplc="81018096">
      <w:start w:val="1"/>
      <w:numFmt w:val="decimal"/>
      <w:lvlText w:val="%1."/>
      <w:lvlJc w:val="left"/>
      <w:pPr>
        <w:ind w:left="720" w:hanging="360"/>
      </w:pPr>
    </w:lvl>
    <w:lvl w:ilvl="1" w:tplc="81018096" w:tentative="1">
      <w:start w:val="1"/>
      <w:numFmt w:val="lowerLetter"/>
      <w:lvlText w:val="%2."/>
      <w:lvlJc w:val="left"/>
      <w:pPr>
        <w:ind w:left="1440" w:hanging="360"/>
      </w:pPr>
    </w:lvl>
    <w:lvl w:ilvl="2" w:tplc="81018096" w:tentative="1">
      <w:start w:val="1"/>
      <w:numFmt w:val="lowerRoman"/>
      <w:lvlText w:val="%3."/>
      <w:lvlJc w:val="right"/>
      <w:pPr>
        <w:ind w:left="2160" w:hanging="180"/>
      </w:pPr>
    </w:lvl>
    <w:lvl w:ilvl="3" w:tplc="81018096" w:tentative="1">
      <w:start w:val="1"/>
      <w:numFmt w:val="decimal"/>
      <w:lvlText w:val="%4."/>
      <w:lvlJc w:val="left"/>
      <w:pPr>
        <w:ind w:left="2880" w:hanging="360"/>
      </w:pPr>
    </w:lvl>
    <w:lvl w:ilvl="4" w:tplc="81018096" w:tentative="1">
      <w:start w:val="1"/>
      <w:numFmt w:val="lowerLetter"/>
      <w:lvlText w:val="%5."/>
      <w:lvlJc w:val="left"/>
      <w:pPr>
        <w:ind w:left="3600" w:hanging="360"/>
      </w:pPr>
    </w:lvl>
    <w:lvl w:ilvl="5" w:tplc="81018096" w:tentative="1">
      <w:start w:val="1"/>
      <w:numFmt w:val="lowerRoman"/>
      <w:lvlText w:val="%6."/>
      <w:lvlJc w:val="right"/>
      <w:pPr>
        <w:ind w:left="4320" w:hanging="180"/>
      </w:pPr>
    </w:lvl>
    <w:lvl w:ilvl="6" w:tplc="81018096" w:tentative="1">
      <w:start w:val="1"/>
      <w:numFmt w:val="decimal"/>
      <w:lvlText w:val="%7."/>
      <w:lvlJc w:val="left"/>
      <w:pPr>
        <w:ind w:left="5040" w:hanging="360"/>
      </w:pPr>
    </w:lvl>
    <w:lvl w:ilvl="7" w:tplc="81018096" w:tentative="1">
      <w:start w:val="1"/>
      <w:numFmt w:val="lowerLetter"/>
      <w:lvlText w:val="%8."/>
      <w:lvlJc w:val="left"/>
      <w:pPr>
        <w:ind w:left="5760" w:hanging="360"/>
      </w:pPr>
    </w:lvl>
    <w:lvl w:ilvl="8" w:tplc="81018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">
    <w:multiLevelType w:val="hybridMultilevel"/>
    <w:lvl w:ilvl="0" w:tplc="31443006">
      <w:start w:val="1"/>
      <w:numFmt w:val="decimal"/>
      <w:lvlText w:val="%1."/>
      <w:lvlJc w:val="left"/>
      <w:pPr>
        <w:ind w:left="720" w:hanging="360"/>
      </w:pPr>
    </w:lvl>
    <w:lvl w:ilvl="1" w:tplc="31443006" w:tentative="1">
      <w:start w:val="1"/>
      <w:numFmt w:val="lowerLetter"/>
      <w:lvlText w:val="%2."/>
      <w:lvlJc w:val="left"/>
      <w:pPr>
        <w:ind w:left="1440" w:hanging="360"/>
      </w:pPr>
    </w:lvl>
    <w:lvl w:ilvl="2" w:tplc="31443006" w:tentative="1">
      <w:start w:val="1"/>
      <w:numFmt w:val="lowerRoman"/>
      <w:lvlText w:val="%3."/>
      <w:lvlJc w:val="right"/>
      <w:pPr>
        <w:ind w:left="2160" w:hanging="180"/>
      </w:pPr>
    </w:lvl>
    <w:lvl w:ilvl="3" w:tplc="31443006" w:tentative="1">
      <w:start w:val="1"/>
      <w:numFmt w:val="decimal"/>
      <w:lvlText w:val="%4."/>
      <w:lvlJc w:val="left"/>
      <w:pPr>
        <w:ind w:left="2880" w:hanging="360"/>
      </w:pPr>
    </w:lvl>
    <w:lvl w:ilvl="4" w:tplc="31443006" w:tentative="1">
      <w:start w:val="1"/>
      <w:numFmt w:val="lowerLetter"/>
      <w:lvlText w:val="%5."/>
      <w:lvlJc w:val="left"/>
      <w:pPr>
        <w:ind w:left="3600" w:hanging="360"/>
      </w:pPr>
    </w:lvl>
    <w:lvl w:ilvl="5" w:tplc="31443006" w:tentative="1">
      <w:start w:val="1"/>
      <w:numFmt w:val="lowerRoman"/>
      <w:lvlText w:val="%6."/>
      <w:lvlJc w:val="right"/>
      <w:pPr>
        <w:ind w:left="4320" w:hanging="180"/>
      </w:pPr>
    </w:lvl>
    <w:lvl w:ilvl="6" w:tplc="31443006" w:tentative="1">
      <w:start w:val="1"/>
      <w:numFmt w:val="decimal"/>
      <w:lvlText w:val="%7."/>
      <w:lvlJc w:val="left"/>
      <w:pPr>
        <w:ind w:left="5040" w:hanging="360"/>
      </w:pPr>
    </w:lvl>
    <w:lvl w:ilvl="7" w:tplc="31443006" w:tentative="1">
      <w:start w:val="1"/>
      <w:numFmt w:val="lowerLetter"/>
      <w:lvlText w:val="%8."/>
      <w:lvlJc w:val="left"/>
      <w:pPr>
        <w:ind w:left="5760" w:hanging="360"/>
      </w:pPr>
    </w:lvl>
    <w:lvl w:ilvl="8" w:tplc="31443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">
    <w:multiLevelType w:val="hybridMultilevel"/>
    <w:lvl w:ilvl="0" w:tplc="98850281">
      <w:start w:val="1"/>
      <w:numFmt w:val="decimal"/>
      <w:lvlText w:val="%1."/>
      <w:lvlJc w:val="left"/>
      <w:pPr>
        <w:ind w:left="720" w:hanging="360"/>
      </w:pPr>
    </w:lvl>
    <w:lvl w:ilvl="1" w:tplc="98850281" w:tentative="1">
      <w:start w:val="1"/>
      <w:numFmt w:val="lowerLetter"/>
      <w:lvlText w:val="%2."/>
      <w:lvlJc w:val="left"/>
      <w:pPr>
        <w:ind w:left="1440" w:hanging="360"/>
      </w:pPr>
    </w:lvl>
    <w:lvl w:ilvl="2" w:tplc="98850281" w:tentative="1">
      <w:start w:val="1"/>
      <w:numFmt w:val="lowerRoman"/>
      <w:lvlText w:val="%3."/>
      <w:lvlJc w:val="right"/>
      <w:pPr>
        <w:ind w:left="2160" w:hanging="180"/>
      </w:pPr>
    </w:lvl>
    <w:lvl w:ilvl="3" w:tplc="98850281" w:tentative="1">
      <w:start w:val="1"/>
      <w:numFmt w:val="decimal"/>
      <w:lvlText w:val="%4."/>
      <w:lvlJc w:val="left"/>
      <w:pPr>
        <w:ind w:left="2880" w:hanging="360"/>
      </w:pPr>
    </w:lvl>
    <w:lvl w:ilvl="4" w:tplc="98850281" w:tentative="1">
      <w:start w:val="1"/>
      <w:numFmt w:val="lowerLetter"/>
      <w:lvlText w:val="%5."/>
      <w:lvlJc w:val="left"/>
      <w:pPr>
        <w:ind w:left="3600" w:hanging="360"/>
      </w:pPr>
    </w:lvl>
    <w:lvl w:ilvl="5" w:tplc="98850281" w:tentative="1">
      <w:start w:val="1"/>
      <w:numFmt w:val="lowerRoman"/>
      <w:lvlText w:val="%6."/>
      <w:lvlJc w:val="right"/>
      <w:pPr>
        <w:ind w:left="4320" w:hanging="180"/>
      </w:pPr>
    </w:lvl>
    <w:lvl w:ilvl="6" w:tplc="98850281" w:tentative="1">
      <w:start w:val="1"/>
      <w:numFmt w:val="decimal"/>
      <w:lvlText w:val="%7."/>
      <w:lvlJc w:val="left"/>
      <w:pPr>
        <w:ind w:left="5040" w:hanging="360"/>
      </w:pPr>
    </w:lvl>
    <w:lvl w:ilvl="7" w:tplc="98850281" w:tentative="1">
      <w:start w:val="1"/>
      <w:numFmt w:val="lowerLetter"/>
      <w:lvlText w:val="%8."/>
      <w:lvlJc w:val="left"/>
      <w:pPr>
        <w:ind w:left="5760" w:hanging="360"/>
      </w:pPr>
    </w:lvl>
    <w:lvl w:ilvl="8" w:tplc="98850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1">
    <w:multiLevelType w:val="hybridMultilevel"/>
    <w:lvl w:ilvl="0" w:tplc="98900911">
      <w:start w:val="1"/>
      <w:numFmt w:val="decimal"/>
      <w:lvlText w:val="%1."/>
      <w:lvlJc w:val="left"/>
      <w:pPr>
        <w:ind w:left="720" w:hanging="360"/>
      </w:pPr>
    </w:lvl>
    <w:lvl w:ilvl="1" w:tplc="98900911" w:tentative="1">
      <w:start w:val="1"/>
      <w:numFmt w:val="lowerLetter"/>
      <w:lvlText w:val="%2."/>
      <w:lvlJc w:val="left"/>
      <w:pPr>
        <w:ind w:left="1440" w:hanging="360"/>
      </w:pPr>
    </w:lvl>
    <w:lvl w:ilvl="2" w:tplc="98900911" w:tentative="1">
      <w:start w:val="1"/>
      <w:numFmt w:val="lowerRoman"/>
      <w:lvlText w:val="%3."/>
      <w:lvlJc w:val="right"/>
      <w:pPr>
        <w:ind w:left="2160" w:hanging="180"/>
      </w:pPr>
    </w:lvl>
    <w:lvl w:ilvl="3" w:tplc="98900911" w:tentative="1">
      <w:start w:val="1"/>
      <w:numFmt w:val="decimal"/>
      <w:lvlText w:val="%4."/>
      <w:lvlJc w:val="left"/>
      <w:pPr>
        <w:ind w:left="2880" w:hanging="360"/>
      </w:pPr>
    </w:lvl>
    <w:lvl w:ilvl="4" w:tplc="98900911" w:tentative="1">
      <w:start w:val="1"/>
      <w:numFmt w:val="lowerLetter"/>
      <w:lvlText w:val="%5."/>
      <w:lvlJc w:val="left"/>
      <w:pPr>
        <w:ind w:left="3600" w:hanging="360"/>
      </w:pPr>
    </w:lvl>
    <w:lvl w:ilvl="5" w:tplc="98900911" w:tentative="1">
      <w:start w:val="1"/>
      <w:numFmt w:val="lowerRoman"/>
      <w:lvlText w:val="%6."/>
      <w:lvlJc w:val="right"/>
      <w:pPr>
        <w:ind w:left="4320" w:hanging="180"/>
      </w:pPr>
    </w:lvl>
    <w:lvl w:ilvl="6" w:tplc="98900911" w:tentative="1">
      <w:start w:val="1"/>
      <w:numFmt w:val="decimal"/>
      <w:lvlText w:val="%7."/>
      <w:lvlJc w:val="left"/>
      <w:pPr>
        <w:ind w:left="5040" w:hanging="360"/>
      </w:pPr>
    </w:lvl>
    <w:lvl w:ilvl="7" w:tplc="98900911" w:tentative="1">
      <w:start w:val="1"/>
      <w:numFmt w:val="lowerLetter"/>
      <w:lvlText w:val="%8."/>
      <w:lvlJc w:val="left"/>
      <w:pPr>
        <w:ind w:left="5760" w:hanging="360"/>
      </w:pPr>
    </w:lvl>
    <w:lvl w:ilvl="8" w:tplc="98900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0">
    <w:multiLevelType w:val="hybridMultilevel"/>
    <w:lvl w:ilvl="0" w:tplc="63282935">
      <w:start w:val="1"/>
      <w:numFmt w:val="decimal"/>
      <w:lvlText w:val="%1."/>
      <w:lvlJc w:val="left"/>
      <w:pPr>
        <w:ind w:left="720" w:hanging="360"/>
      </w:pPr>
    </w:lvl>
    <w:lvl w:ilvl="1" w:tplc="63282935" w:tentative="1">
      <w:start w:val="1"/>
      <w:numFmt w:val="lowerLetter"/>
      <w:lvlText w:val="%2."/>
      <w:lvlJc w:val="left"/>
      <w:pPr>
        <w:ind w:left="1440" w:hanging="360"/>
      </w:pPr>
    </w:lvl>
    <w:lvl w:ilvl="2" w:tplc="63282935" w:tentative="1">
      <w:start w:val="1"/>
      <w:numFmt w:val="lowerRoman"/>
      <w:lvlText w:val="%3."/>
      <w:lvlJc w:val="right"/>
      <w:pPr>
        <w:ind w:left="2160" w:hanging="180"/>
      </w:pPr>
    </w:lvl>
    <w:lvl w:ilvl="3" w:tplc="63282935" w:tentative="1">
      <w:start w:val="1"/>
      <w:numFmt w:val="decimal"/>
      <w:lvlText w:val="%4."/>
      <w:lvlJc w:val="left"/>
      <w:pPr>
        <w:ind w:left="2880" w:hanging="360"/>
      </w:pPr>
    </w:lvl>
    <w:lvl w:ilvl="4" w:tplc="63282935" w:tentative="1">
      <w:start w:val="1"/>
      <w:numFmt w:val="lowerLetter"/>
      <w:lvlText w:val="%5."/>
      <w:lvlJc w:val="left"/>
      <w:pPr>
        <w:ind w:left="3600" w:hanging="360"/>
      </w:pPr>
    </w:lvl>
    <w:lvl w:ilvl="5" w:tplc="63282935" w:tentative="1">
      <w:start w:val="1"/>
      <w:numFmt w:val="lowerRoman"/>
      <w:lvlText w:val="%6."/>
      <w:lvlJc w:val="right"/>
      <w:pPr>
        <w:ind w:left="4320" w:hanging="180"/>
      </w:pPr>
    </w:lvl>
    <w:lvl w:ilvl="6" w:tplc="63282935" w:tentative="1">
      <w:start w:val="1"/>
      <w:numFmt w:val="decimal"/>
      <w:lvlText w:val="%7."/>
      <w:lvlJc w:val="left"/>
      <w:pPr>
        <w:ind w:left="5040" w:hanging="360"/>
      </w:pPr>
    </w:lvl>
    <w:lvl w:ilvl="7" w:tplc="63282935" w:tentative="1">
      <w:start w:val="1"/>
      <w:numFmt w:val="lowerLetter"/>
      <w:lvlText w:val="%8."/>
      <w:lvlJc w:val="left"/>
      <w:pPr>
        <w:ind w:left="5760" w:hanging="360"/>
      </w:pPr>
    </w:lvl>
    <w:lvl w:ilvl="8" w:tplc="63282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9">
    <w:multiLevelType w:val="hybridMultilevel"/>
    <w:lvl w:ilvl="0" w:tplc="24403458">
      <w:start w:val="1"/>
      <w:numFmt w:val="decimal"/>
      <w:lvlText w:val="%1."/>
      <w:lvlJc w:val="left"/>
      <w:pPr>
        <w:ind w:left="720" w:hanging="360"/>
      </w:pPr>
    </w:lvl>
    <w:lvl w:ilvl="1" w:tplc="24403458" w:tentative="1">
      <w:start w:val="1"/>
      <w:numFmt w:val="lowerLetter"/>
      <w:lvlText w:val="%2."/>
      <w:lvlJc w:val="left"/>
      <w:pPr>
        <w:ind w:left="1440" w:hanging="360"/>
      </w:pPr>
    </w:lvl>
    <w:lvl w:ilvl="2" w:tplc="24403458" w:tentative="1">
      <w:start w:val="1"/>
      <w:numFmt w:val="lowerRoman"/>
      <w:lvlText w:val="%3."/>
      <w:lvlJc w:val="right"/>
      <w:pPr>
        <w:ind w:left="2160" w:hanging="180"/>
      </w:pPr>
    </w:lvl>
    <w:lvl w:ilvl="3" w:tplc="24403458" w:tentative="1">
      <w:start w:val="1"/>
      <w:numFmt w:val="decimal"/>
      <w:lvlText w:val="%4."/>
      <w:lvlJc w:val="left"/>
      <w:pPr>
        <w:ind w:left="2880" w:hanging="360"/>
      </w:pPr>
    </w:lvl>
    <w:lvl w:ilvl="4" w:tplc="24403458" w:tentative="1">
      <w:start w:val="1"/>
      <w:numFmt w:val="lowerLetter"/>
      <w:lvlText w:val="%5."/>
      <w:lvlJc w:val="left"/>
      <w:pPr>
        <w:ind w:left="3600" w:hanging="360"/>
      </w:pPr>
    </w:lvl>
    <w:lvl w:ilvl="5" w:tplc="24403458" w:tentative="1">
      <w:start w:val="1"/>
      <w:numFmt w:val="lowerRoman"/>
      <w:lvlText w:val="%6."/>
      <w:lvlJc w:val="right"/>
      <w:pPr>
        <w:ind w:left="4320" w:hanging="180"/>
      </w:pPr>
    </w:lvl>
    <w:lvl w:ilvl="6" w:tplc="24403458" w:tentative="1">
      <w:start w:val="1"/>
      <w:numFmt w:val="decimal"/>
      <w:lvlText w:val="%7."/>
      <w:lvlJc w:val="left"/>
      <w:pPr>
        <w:ind w:left="5040" w:hanging="360"/>
      </w:pPr>
    </w:lvl>
    <w:lvl w:ilvl="7" w:tplc="24403458" w:tentative="1">
      <w:start w:val="1"/>
      <w:numFmt w:val="lowerLetter"/>
      <w:lvlText w:val="%8."/>
      <w:lvlJc w:val="left"/>
      <w:pPr>
        <w:ind w:left="5760" w:hanging="360"/>
      </w:pPr>
    </w:lvl>
    <w:lvl w:ilvl="8" w:tplc="24403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8">
    <w:multiLevelType w:val="hybridMultilevel"/>
    <w:lvl w:ilvl="0" w:tplc="81448174">
      <w:start w:val="1"/>
      <w:numFmt w:val="decimal"/>
      <w:lvlText w:val="%1."/>
      <w:lvlJc w:val="left"/>
      <w:pPr>
        <w:ind w:left="720" w:hanging="360"/>
      </w:pPr>
    </w:lvl>
    <w:lvl w:ilvl="1" w:tplc="81448174" w:tentative="1">
      <w:start w:val="1"/>
      <w:numFmt w:val="lowerLetter"/>
      <w:lvlText w:val="%2."/>
      <w:lvlJc w:val="left"/>
      <w:pPr>
        <w:ind w:left="1440" w:hanging="360"/>
      </w:pPr>
    </w:lvl>
    <w:lvl w:ilvl="2" w:tplc="81448174" w:tentative="1">
      <w:start w:val="1"/>
      <w:numFmt w:val="lowerRoman"/>
      <w:lvlText w:val="%3."/>
      <w:lvlJc w:val="right"/>
      <w:pPr>
        <w:ind w:left="2160" w:hanging="180"/>
      </w:pPr>
    </w:lvl>
    <w:lvl w:ilvl="3" w:tplc="81448174" w:tentative="1">
      <w:start w:val="1"/>
      <w:numFmt w:val="decimal"/>
      <w:lvlText w:val="%4."/>
      <w:lvlJc w:val="left"/>
      <w:pPr>
        <w:ind w:left="2880" w:hanging="360"/>
      </w:pPr>
    </w:lvl>
    <w:lvl w:ilvl="4" w:tplc="81448174" w:tentative="1">
      <w:start w:val="1"/>
      <w:numFmt w:val="lowerLetter"/>
      <w:lvlText w:val="%5."/>
      <w:lvlJc w:val="left"/>
      <w:pPr>
        <w:ind w:left="3600" w:hanging="360"/>
      </w:pPr>
    </w:lvl>
    <w:lvl w:ilvl="5" w:tplc="81448174" w:tentative="1">
      <w:start w:val="1"/>
      <w:numFmt w:val="lowerRoman"/>
      <w:lvlText w:val="%6."/>
      <w:lvlJc w:val="right"/>
      <w:pPr>
        <w:ind w:left="4320" w:hanging="180"/>
      </w:pPr>
    </w:lvl>
    <w:lvl w:ilvl="6" w:tplc="81448174" w:tentative="1">
      <w:start w:val="1"/>
      <w:numFmt w:val="decimal"/>
      <w:lvlText w:val="%7."/>
      <w:lvlJc w:val="left"/>
      <w:pPr>
        <w:ind w:left="5040" w:hanging="360"/>
      </w:pPr>
    </w:lvl>
    <w:lvl w:ilvl="7" w:tplc="81448174" w:tentative="1">
      <w:start w:val="1"/>
      <w:numFmt w:val="lowerLetter"/>
      <w:lvlText w:val="%8."/>
      <w:lvlJc w:val="left"/>
      <w:pPr>
        <w:ind w:left="5760" w:hanging="360"/>
      </w:pPr>
    </w:lvl>
    <w:lvl w:ilvl="8" w:tplc="81448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7">
    <w:multiLevelType w:val="hybridMultilevel"/>
    <w:lvl w:ilvl="0" w:tplc="72537693">
      <w:start w:val="1"/>
      <w:numFmt w:val="decimal"/>
      <w:lvlText w:val="%1."/>
      <w:lvlJc w:val="left"/>
      <w:pPr>
        <w:ind w:left="720" w:hanging="360"/>
      </w:pPr>
    </w:lvl>
    <w:lvl w:ilvl="1" w:tplc="72537693" w:tentative="1">
      <w:start w:val="1"/>
      <w:numFmt w:val="lowerLetter"/>
      <w:lvlText w:val="%2."/>
      <w:lvlJc w:val="left"/>
      <w:pPr>
        <w:ind w:left="1440" w:hanging="360"/>
      </w:pPr>
    </w:lvl>
    <w:lvl w:ilvl="2" w:tplc="72537693" w:tentative="1">
      <w:start w:val="1"/>
      <w:numFmt w:val="lowerRoman"/>
      <w:lvlText w:val="%3."/>
      <w:lvlJc w:val="right"/>
      <w:pPr>
        <w:ind w:left="2160" w:hanging="180"/>
      </w:pPr>
    </w:lvl>
    <w:lvl w:ilvl="3" w:tplc="72537693" w:tentative="1">
      <w:start w:val="1"/>
      <w:numFmt w:val="decimal"/>
      <w:lvlText w:val="%4."/>
      <w:lvlJc w:val="left"/>
      <w:pPr>
        <w:ind w:left="2880" w:hanging="360"/>
      </w:pPr>
    </w:lvl>
    <w:lvl w:ilvl="4" w:tplc="72537693" w:tentative="1">
      <w:start w:val="1"/>
      <w:numFmt w:val="lowerLetter"/>
      <w:lvlText w:val="%5."/>
      <w:lvlJc w:val="left"/>
      <w:pPr>
        <w:ind w:left="3600" w:hanging="360"/>
      </w:pPr>
    </w:lvl>
    <w:lvl w:ilvl="5" w:tplc="72537693" w:tentative="1">
      <w:start w:val="1"/>
      <w:numFmt w:val="lowerRoman"/>
      <w:lvlText w:val="%6."/>
      <w:lvlJc w:val="right"/>
      <w:pPr>
        <w:ind w:left="4320" w:hanging="180"/>
      </w:pPr>
    </w:lvl>
    <w:lvl w:ilvl="6" w:tplc="72537693" w:tentative="1">
      <w:start w:val="1"/>
      <w:numFmt w:val="decimal"/>
      <w:lvlText w:val="%7."/>
      <w:lvlJc w:val="left"/>
      <w:pPr>
        <w:ind w:left="5040" w:hanging="360"/>
      </w:pPr>
    </w:lvl>
    <w:lvl w:ilvl="7" w:tplc="72537693" w:tentative="1">
      <w:start w:val="1"/>
      <w:numFmt w:val="lowerLetter"/>
      <w:lvlText w:val="%8."/>
      <w:lvlJc w:val="left"/>
      <w:pPr>
        <w:ind w:left="5760" w:hanging="360"/>
      </w:pPr>
    </w:lvl>
    <w:lvl w:ilvl="8" w:tplc="72537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6">
    <w:multiLevelType w:val="hybridMultilevel"/>
    <w:lvl w:ilvl="0" w:tplc="92276323">
      <w:start w:val="1"/>
      <w:numFmt w:val="decimal"/>
      <w:lvlText w:val="%1."/>
      <w:lvlJc w:val="left"/>
      <w:pPr>
        <w:ind w:left="720" w:hanging="360"/>
      </w:pPr>
    </w:lvl>
    <w:lvl w:ilvl="1" w:tplc="92276323" w:tentative="1">
      <w:start w:val="1"/>
      <w:numFmt w:val="lowerLetter"/>
      <w:lvlText w:val="%2."/>
      <w:lvlJc w:val="left"/>
      <w:pPr>
        <w:ind w:left="1440" w:hanging="360"/>
      </w:pPr>
    </w:lvl>
    <w:lvl w:ilvl="2" w:tplc="92276323" w:tentative="1">
      <w:start w:val="1"/>
      <w:numFmt w:val="lowerRoman"/>
      <w:lvlText w:val="%3."/>
      <w:lvlJc w:val="right"/>
      <w:pPr>
        <w:ind w:left="2160" w:hanging="180"/>
      </w:pPr>
    </w:lvl>
    <w:lvl w:ilvl="3" w:tplc="92276323" w:tentative="1">
      <w:start w:val="1"/>
      <w:numFmt w:val="decimal"/>
      <w:lvlText w:val="%4."/>
      <w:lvlJc w:val="left"/>
      <w:pPr>
        <w:ind w:left="2880" w:hanging="360"/>
      </w:pPr>
    </w:lvl>
    <w:lvl w:ilvl="4" w:tplc="92276323" w:tentative="1">
      <w:start w:val="1"/>
      <w:numFmt w:val="lowerLetter"/>
      <w:lvlText w:val="%5."/>
      <w:lvlJc w:val="left"/>
      <w:pPr>
        <w:ind w:left="3600" w:hanging="360"/>
      </w:pPr>
    </w:lvl>
    <w:lvl w:ilvl="5" w:tplc="92276323" w:tentative="1">
      <w:start w:val="1"/>
      <w:numFmt w:val="lowerRoman"/>
      <w:lvlText w:val="%6."/>
      <w:lvlJc w:val="right"/>
      <w:pPr>
        <w:ind w:left="4320" w:hanging="180"/>
      </w:pPr>
    </w:lvl>
    <w:lvl w:ilvl="6" w:tplc="92276323" w:tentative="1">
      <w:start w:val="1"/>
      <w:numFmt w:val="decimal"/>
      <w:lvlText w:val="%7."/>
      <w:lvlJc w:val="left"/>
      <w:pPr>
        <w:ind w:left="5040" w:hanging="360"/>
      </w:pPr>
    </w:lvl>
    <w:lvl w:ilvl="7" w:tplc="92276323" w:tentative="1">
      <w:start w:val="1"/>
      <w:numFmt w:val="lowerLetter"/>
      <w:lvlText w:val="%8."/>
      <w:lvlJc w:val="left"/>
      <w:pPr>
        <w:ind w:left="5760" w:hanging="360"/>
      </w:pPr>
    </w:lvl>
    <w:lvl w:ilvl="8" w:tplc="92276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5">
    <w:multiLevelType w:val="hybridMultilevel"/>
    <w:lvl w:ilvl="0" w:tplc="23357401">
      <w:start w:val="1"/>
      <w:numFmt w:val="decimal"/>
      <w:lvlText w:val="%1."/>
      <w:lvlJc w:val="left"/>
      <w:pPr>
        <w:ind w:left="720" w:hanging="360"/>
      </w:pPr>
    </w:lvl>
    <w:lvl w:ilvl="1" w:tplc="23357401" w:tentative="1">
      <w:start w:val="1"/>
      <w:numFmt w:val="lowerLetter"/>
      <w:lvlText w:val="%2."/>
      <w:lvlJc w:val="left"/>
      <w:pPr>
        <w:ind w:left="1440" w:hanging="360"/>
      </w:pPr>
    </w:lvl>
    <w:lvl w:ilvl="2" w:tplc="23357401" w:tentative="1">
      <w:start w:val="1"/>
      <w:numFmt w:val="lowerRoman"/>
      <w:lvlText w:val="%3."/>
      <w:lvlJc w:val="right"/>
      <w:pPr>
        <w:ind w:left="2160" w:hanging="180"/>
      </w:pPr>
    </w:lvl>
    <w:lvl w:ilvl="3" w:tplc="23357401" w:tentative="1">
      <w:start w:val="1"/>
      <w:numFmt w:val="decimal"/>
      <w:lvlText w:val="%4."/>
      <w:lvlJc w:val="left"/>
      <w:pPr>
        <w:ind w:left="2880" w:hanging="360"/>
      </w:pPr>
    </w:lvl>
    <w:lvl w:ilvl="4" w:tplc="23357401" w:tentative="1">
      <w:start w:val="1"/>
      <w:numFmt w:val="lowerLetter"/>
      <w:lvlText w:val="%5."/>
      <w:lvlJc w:val="left"/>
      <w:pPr>
        <w:ind w:left="3600" w:hanging="360"/>
      </w:pPr>
    </w:lvl>
    <w:lvl w:ilvl="5" w:tplc="23357401" w:tentative="1">
      <w:start w:val="1"/>
      <w:numFmt w:val="lowerRoman"/>
      <w:lvlText w:val="%6."/>
      <w:lvlJc w:val="right"/>
      <w:pPr>
        <w:ind w:left="4320" w:hanging="180"/>
      </w:pPr>
    </w:lvl>
    <w:lvl w:ilvl="6" w:tplc="23357401" w:tentative="1">
      <w:start w:val="1"/>
      <w:numFmt w:val="decimal"/>
      <w:lvlText w:val="%7."/>
      <w:lvlJc w:val="left"/>
      <w:pPr>
        <w:ind w:left="5040" w:hanging="360"/>
      </w:pPr>
    </w:lvl>
    <w:lvl w:ilvl="7" w:tplc="23357401" w:tentative="1">
      <w:start w:val="1"/>
      <w:numFmt w:val="lowerLetter"/>
      <w:lvlText w:val="%8."/>
      <w:lvlJc w:val="left"/>
      <w:pPr>
        <w:ind w:left="5760" w:hanging="360"/>
      </w:pPr>
    </w:lvl>
    <w:lvl w:ilvl="8" w:tplc="23357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">
    <w:multiLevelType w:val="hybridMultilevel"/>
    <w:lvl w:ilvl="0" w:tplc="37182816">
      <w:start w:val="1"/>
      <w:numFmt w:val="decimal"/>
      <w:lvlText w:val="%1."/>
      <w:lvlJc w:val="left"/>
      <w:pPr>
        <w:ind w:left="720" w:hanging="360"/>
      </w:pPr>
    </w:lvl>
    <w:lvl w:ilvl="1" w:tplc="37182816" w:tentative="1">
      <w:start w:val="1"/>
      <w:numFmt w:val="lowerLetter"/>
      <w:lvlText w:val="%2."/>
      <w:lvlJc w:val="left"/>
      <w:pPr>
        <w:ind w:left="1440" w:hanging="360"/>
      </w:pPr>
    </w:lvl>
    <w:lvl w:ilvl="2" w:tplc="37182816" w:tentative="1">
      <w:start w:val="1"/>
      <w:numFmt w:val="lowerRoman"/>
      <w:lvlText w:val="%3."/>
      <w:lvlJc w:val="right"/>
      <w:pPr>
        <w:ind w:left="2160" w:hanging="180"/>
      </w:pPr>
    </w:lvl>
    <w:lvl w:ilvl="3" w:tplc="37182816" w:tentative="1">
      <w:start w:val="1"/>
      <w:numFmt w:val="decimal"/>
      <w:lvlText w:val="%4."/>
      <w:lvlJc w:val="left"/>
      <w:pPr>
        <w:ind w:left="2880" w:hanging="360"/>
      </w:pPr>
    </w:lvl>
    <w:lvl w:ilvl="4" w:tplc="37182816" w:tentative="1">
      <w:start w:val="1"/>
      <w:numFmt w:val="lowerLetter"/>
      <w:lvlText w:val="%5."/>
      <w:lvlJc w:val="left"/>
      <w:pPr>
        <w:ind w:left="3600" w:hanging="360"/>
      </w:pPr>
    </w:lvl>
    <w:lvl w:ilvl="5" w:tplc="37182816" w:tentative="1">
      <w:start w:val="1"/>
      <w:numFmt w:val="lowerRoman"/>
      <w:lvlText w:val="%6."/>
      <w:lvlJc w:val="right"/>
      <w:pPr>
        <w:ind w:left="4320" w:hanging="180"/>
      </w:pPr>
    </w:lvl>
    <w:lvl w:ilvl="6" w:tplc="37182816" w:tentative="1">
      <w:start w:val="1"/>
      <w:numFmt w:val="decimal"/>
      <w:lvlText w:val="%7."/>
      <w:lvlJc w:val="left"/>
      <w:pPr>
        <w:ind w:left="5040" w:hanging="360"/>
      </w:pPr>
    </w:lvl>
    <w:lvl w:ilvl="7" w:tplc="37182816" w:tentative="1">
      <w:start w:val="1"/>
      <w:numFmt w:val="lowerLetter"/>
      <w:lvlText w:val="%8."/>
      <w:lvlJc w:val="left"/>
      <w:pPr>
        <w:ind w:left="5760" w:hanging="360"/>
      </w:pPr>
    </w:lvl>
    <w:lvl w:ilvl="8" w:tplc="37182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">
    <w:multiLevelType w:val="hybridMultilevel"/>
    <w:lvl w:ilvl="0" w:tplc="78334493">
      <w:start w:val="1"/>
      <w:numFmt w:val="decimal"/>
      <w:lvlText w:val="%1."/>
      <w:lvlJc w:val="left"/>
      <w:pPr>
        <w:ind w:left="720" w:hanging="360"/>
      </w:pPr>
    </w:lvl>
    <w:lvl w:ilvl="1" w:tplc="78334493" w:tentative="1">
      <w:start w:val="1"/>
      <w:numFmt w:val="lowerLetter"/>
      <w:lvlText w:val="%2."/>
      <w:lvlJc w:val="left"/>
      <w:pPr>
        <w:ind w:left="1440" w:hanging="360"/>
      </w:pPr>
    </w:lvl>
    <w:lvl w:ilvl="2" w:tplc="78334493" w:tentative="1">
      <w:start w:val="1"/>
      <w:numFmt w:val="lowerRoman"/>
      <w:lvlText w:val="%3."/>
      <w:lvlJc w:val="right"/>
      <w:pPr>
        <w:ind w:left="2160" w:hanging="180"/>
      </w:pPr>
    </w:lvl>
    <w:lvl w:ilvl="3" w:tplc="78334493" w:tentative="1">
      <w:start w:val="1"/>
      <w:numFmt w:val="decimal"/>
      <w:lvlText w:val="%4."/>
      <w:lvlJc w:val="left"/>
      <w:pPr>
        <w:ind w:left="2880" w:hanging="360"/>
      </w:pPr>
    </w:lvl>
    <w:lvl w:ilvl="4" w:tplc="78334493" w:tentative="1">
      <w:start w:val="1"/>
      <w:numFmt w:val="lowerLetter"/>
      <w:lvlText w:val="%5."/>
      <w:lvlJc w:val="left"/>
      <w:pPr>
        <w:ind w:left="3600" w:hanging="360"/>
      </w:pPr>
    </w:lvl>
    <w:lvl w:ilvl="5" w:tplc="78334493" w:tentative="1">
      <w:start w:val="1"/>
      <w:numFmt w:val="lowerRoman"/>
      <w:lvlText w:val="%6."/>
      <w:lvlJc w:val="right"/>
      <w:pPr>
        <w:ind w:left="4320" w:hanging="180"/>
      </w:pPr>
    </w:lvl>
    <w:lvl w:ilvl="6" w:tplc="78334493" w:tentative="1">
      <w:start w:val="1"/>
      <w:numFmt w:val="decimal"/>
      <w:lvlText w:val="%7."/>
      <w:lvlJc w:val="left"/>
      <w:pPr>
        <w:ind w:left="5040" w:hanging="360"/>
      </w:pPr>
    </w:lvl>
    <w:lvl w:ilvl="7" w:tplc="78334493" w:tentative="1">
      <w:start w:val="1"/>
      <w:numFmt w:val="lowerLetter"/>
      <w:lvlText w:val="%8."/>
      <w:lvlJc w:val="left"/>
      <w:pPr>
        <w:ind w:left="5760" w:hanging="360"/>
      </w:pPr>
    </w:lvl>
    <w:lvl w:ilvl="8" w:tplc="78334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2">
    <w:multiLevelType w:val="hybridMultilevel"/>
    <w:lvl w:ilvl="0" w:tplc="46845716">
      <w:start w:val="1"/>
      <w:numFmt w:val="decimal"/>
      <w:lvlText w:val="%1."/>
      <w:lvlJc w:val="left"/>
      <w:pPr>
        <w:ind w:left="720" w:hanging="360"/>
      </w:pPr>
    </w:lvl>
    <w:lvl w:ilvl="1" w:tplc="46845716" w:tentative="1">
      <w:start w:val="1"/>
      <w:numFmt w:val="lowerLetter"/>
      <w:lvlText w:val="%2."/>
      <w:lvlJc w:val="left"/>
      <w:pPr>
        <w:ind w:left="1440" w:hanging="360"/>
      </w:pPr>
    </w:lvl>
    <w:lvl w:ilvl="2" w:tplc="46845716" w:tentative="1">
      <w:start w:val="1"/>
      <w:numFmt w:val="lowerRoman"/>
      <w:lvlText w:val="%3."/>
      <w:lvlJc w:val="right"/>
      <w:pPr>
        <w:ind w:left="2160" w:hanging="180"/>
      </w:pPr>
    </w:lvl>
    <w:lvl w:ilvl="3" w:tplc="46845716" w:tentative="1">
      <w:start w:val="1"/>
      <w:numFmt w:val="decimal"/>
      <w:lvlText w:val="%4."/>
      <w:lvlJc w:val="left"/>
      <w:pPr>
        <w:ind w:left="2880" w:hanging="360"/>
      </w:pPr>
    </w:lvl>
    <w:lvl w:ilvl="4" w:tplc="46845716" w:tentative="1">
      <w:start w:val="1"/>
      <w:numFmt w:val="lowerLetter"/>
      <w:lvlText w:val="%5."/>
      <w:lvlJc w:val="left"/>
      <w:pPr>
        <w:ind w:left="3600" w:hanging="360"/>
      </w:pPr>
    </w:lvl>
    <w:lvl w:ilvl="5" w:tplc="46845716" w:tentative="1">
      <w:start w:val="1"/>
      <w:numFmt w:val="lowerRoman"/>
      <w:lvlText w:val="%6."/>
      <w:lvlJc w:val="right"/>
      <w:pPr>
        <w:ind w:left="4320" w:hanging="180"/>
      </w:pPr>
    </w:lvl>
    <w:lvl w:ilvl="6" w:tplc="46845716" w:tentative="1">
      <w:start w:val="1"/>
      <w:numFmt w:val="decimal"/>
      <w:lvlText w:val="%7."/>
      <w:lvlJc w:val="left"/>
      <w:pPr>
        <w:ind w:left="5040" w:hanging="360"/>
      </w:pPr>
    </w:lvl>
    <w:lvl w:ilvl="7" w:tplc="46845716" w:tentative="1">
      <w:start w:val="1"/>
      <w:numFmt w:val="lowerLetter"/>
      <w:lvlText w:val="%8."/>
      <w:lvlJc w:val="left"/>
      <w:pPr>
        <w:ind w:left="5760" w:hanging="360"/>
      </w:pPr>
    </w:lvl>
    <w:lvl w:ilvl="8" w:tplc="46845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1">
    <w:multiLevelType w:val="hybridMultilevel"/>
    <w:lvl w:ilvl="0" w:tplc="7044329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701">
    <w:abstractNumId w:val="2701"/>
  </w:num>
  <w:num w:numId="2702">
    <w:abstractNumId w:val="2702"/>
  </w:num>
  <w:num w:numId="2703">
    <w:abstractNumId w:val="2703"/>
  </w:num>
  <w:num w:numId="2704">
    <w:abstractNumId w:val="2704"/>
  </w:num>
  <w:num w:numId="2705">
    <w:abstractNumId w:val="2705"/>
  </w:num>
  <w:num w:numId="2706">
    <w:abstractNumId w:val="2706"/>
  </w:num>
  <w:num w:numId="2707">
    <w:abstractNumId w:val="2707"/>
  </w:num>
  <w:num w:numId="2708">
    <w:abstractNumId w:val="2708"/>
  </w:num>
  <w:num w:numId="2709">
    <w:abstractNumId w:val="2709"/>
  </w:num>
  <w:num w:numId="2710">
    <w:abstractNumId w:val="2710"/>
  </w:num>
  <w:num w:numId="2711">
    <w:abstractNumId w:val="2711"/>
  </w:num>
  <w:num w:numId="2712">
    <w:abstractNumId w:val="2712"/>
  </w:num>
  <w:num w:numId="2713">
    <w:abstractNumId w:val="2713"/>
  </w:num>
  <w:num w:numId="2714">
    <w:abstractNumId w:val="2714"/>
  </w:num>
  <w:num w:numId="2715">
    <w:abstractNumId w:val="2715"/>
  </w:num>
  <w:num w:numId="2716">
    <w:abstractNumId w:val="2716"/>
  </w:num>
  <w:num w:numId="2717">
    <w:abstractNumId w:val="2717"/>
  </w:num>
  <w:num w:numId="2718">
    <w:abstractNumId w:val="2718"/>
  </w:num>
  <w:num w:numId="2719">
    <w:abstractNumId w:val="2719"/>
  </w:num>
  <w:num w:numId="2720">
    <w:abstractNumId w:val="2720"/>
  </w:num>
  <w:num w:numId="2721">
    <w:abstractNumId w:val="2721"/>
  </w:num>
  <w:num w:numId="2722">
    <w:abstractNumId w:val="2722"/>
  </w:num>
  <w:num w:numId="2723">
    <w:abstractNumId w:val="2723"/>
  </w:num>
  <w:num w:numId="2724">
    <w:abstractNumId w:val="2724"/>
  </w:num>
  <w:num w:numId="2725">
    <w:abstractNumId w:val="2725"/>
  </w:num>
  <w:num w:numId="2726">
    <w:abstractNumId w:val="2726"/>
  </w:num>
  <w:num w:numId="2727">
    <w:abstractNumId w:val="2727"/>
  </w:num>
  <w:num w:numId="2728">
    <w:abstractNumId w:val="2728"/>
  </w:num>
  <w:num w:numId="2729">
    <w:abstractNumId w:val="2729"/>
  </w:num>
  <w:num w:numId="2730">
    <w:abstractNumId w:val="2730"/>
  </w:num>
  <w:num w:numId="2731">
    <w:abstractNumId w:val="2731"/>
  </w:num>
  <w:num w:numId="2732">
    <w:abstractNumId w:val="2732"/>
  </w:num>
  <w:num w:numId="2733">
    <w:abstractNumId w:val="2733"/>
  </w:num>
  <w:num w:numId="2734">
    <w:abstractNumId w:val="2734"/>
  </w:num>
  <w:num w:numId="2735">
    <w:abstractNumId w:val="2735"/>
  </w:num>
  <w:num w:numId="2736">
    <w:abstractNumId w:val="2736"/>
  </w:num>
  <w:num w:numId="2737">
    <w:abstractNumId w:val="2737"/>
  </w:num>
  <w:num w:numId="2738">
    <w:abstractNumId w:val="2738"/>
  </w:num>
  <w:num w:numId="2739">
    <w:abstractNumId w:val="2739"/>
  </w:num>
  <w:num w:numId="2740">
    <w:abstractNumId w:val="2740"/>
  </w:num>
  <w:num w:numId="2741">
    <w:abstractNumId w:val="2741"/>
  </w:num>
  <w:num w:numId="2742">
    <w:abstractNumId w:val="2742"/>
  </w:num>
  <w:num w:numId="2743">
    <w:abstractNumId w:val="2743"/>
  </w:num>
  <w:num w:numId="2744">
    <w:abstractNumId w:val="2744"/>
  </w:num>
  <w:num w:numId="2745">
    <w:abstractNumId w:val="2745"/>
  </w:num>
  <w:num w:numId="2746">
    <w:abstractNumId w:val="2746"/>
  </w:num>
  <w:num w:numId="2747">
    <w:abstractNumId w:val="2747"/>
  </w:num>
  <w:num w:numId="2748">
    <w:abstractNumId w:val="2748"/>
  </w:num>
  <w:num w:numId="2749">
    <w:abstractNumId w:val="2749"/>
  </w:num>
  <w:num w:numId="2750">
    <w:abstractNumId w:val="2750"/>
  </w:num>
  <w:num w:numId="2751">
    <w:abstractNumId w:val="2751"/>
  </w:num>
  <w:num w:numId="2752">
    <w:abstractNumId w:val="2752"/>
  </w:num>
  <w:num w:numId="2753">
    <w:abstractNumId w:val="2753"/>
  </w:num>
  <w:num w:numId="2754">
    <w:abstractNumId w:val="2754"/>
  </w:num>
  <w:num w:numId="2755">
    <w:abstractNumId w:val="2755"/>
  </w:num>
  <w:num w:numId="2756">
    <w:abstractNumId w:val="2756"/>
  </w:num>
  <w:num w:numId="2757">
    <w:abstractNumId w:val="2757"/>
  </w:num>
  <w:num w:numId="2758">
    <w:abstractNumId w:val="2758"/>
  </w:num>
  <w:num w:numId="2759">
    <w:abstractNumId w:val="2759"/>
  </w:num>
  <w:num w:numId="2760">
    <w:abstractNumId w:val="2760"/>
  </w:num>
  <w:num w:numId="2761">
    <w:abstractNumId w:val="276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16731486" Type="http://schemas.openxmlformats.org/officeDocument/2006/relationships/comments" Target="comments.xml"/><Relationship Id="rId410423305" Type="http://schemas.microsoft.com/office/2011/relationships/commentsExtended" Target="commentsExtended.xml"/><Relationship Id="rId18394994" Type="http://schemas.openxmlformats.org/officeDocument/2006/relationships/image" Target="media/imgrId18394994.jpg"/><Relationship Id="rId708067827cfad4736" Type="http://schemas.openxmlformats.org/officeDocument/2006/relationships/hyperlink" Target="https://iservice.lombardini.it/jsp/Template2/manuale.jsp?id=289&amp;parent=1181" TargetMode="External"/><Relationship Id="rId714567827cfad4ba4" Type="http://schemas.openxmlformats.org/officeDocument/2006/relationships/hyperlink" Target="https://iservice.lombardini.it/jsp/Template2/manuale.jsp?id=282&amp;parent=1136" TargetMode="External"/><Relationship Id="rId770667827cfad52cf" Type="http://schemas.openxmlformats.org/officeDocument/2006/relationships/hyperlink" Target="https://iservice.lombardini.it/jsp/Template2/manuale.jsp?id=269&amp;parent=1181" TargetMode="External"/><Relationship Id="rId847967827cfad59fe" Type="http://schemas.openxmlformats.org/officeDocument/2006/relationships/hyperlink" Target="https://iservice.lombardini.it/jsp/Template2/manuale.jsp?id=339&amp;parent=1181" TargetMode="External"/><Relationship Id="rId487667827cfad5c2a" Type="http://schemas.openxmlformats.org/officeDocument/2006/relationships/hyperlink" Target="https://iservice.lombardini.it/jsp/Template2/manuale.jsp?id=339&amp;parent=1181" TargetMode="External"/><Relationship Id="rId460667827cfad6c84" Type="http://schemas.openxmlformats.org/officeDocument/2006/relationships/hyperlink" Target="https://iservice.lombardini.it/jsp/Template2/manuale.jsp?id=274&amp;parent=1136" TargetMode="External"/><Relationship Id="rId741167827cfae29fc" Type="http://schemas.openxmlformats.org/officeDocument/2006/relationships/hyperlink" Target="https://iservice.lombardini.it/jsp/Template2/manuale.jsp?id=339&amp;parent=1136" TargetMode="External"/><Relationship Id="rId891267827cfb6f846" Type="http://schemas.openxmlformats.org/officeDocument/2006/relationships/hyperlink" Target="https://iservice.lombardini.it/jsp/Template2/manuale.jsp?id=272&amp;parent=1136" TargetMode="External"/><Relationship Id="rId972367827cfb7a829" Type="http://schemas.openxmlformats.org/officeDocument/2006/relationships/hyperlink" Target="https://iservice.lombardini.it/jsp/Template2/manuale.jsp?id=291&amp;parent=1136" TargetMode="External"/><Relationship Id="rId313667827cfb7b034" Type="http://schemas.openxmlformats.org/officeDocument/2006/relationships/hyperlink" Target="https://iservice.lombardini.it/jsp/Template2/manuale.jsp?id=259&amp;parent=1136" TargetMode="External"/><Relationship Id="rId419267827cfb9ef8d" Type="http://schemas.openxmlformats.org/officeDocument/2006/relationships/hyperlink" Target="https://iservice.lombardini.it/jsp/Template2/manuale.jsp?id=339&amp;parent=1136" TargetMode="External"/><Relationship Id="rId998367827cfbc12cc" Type="http://schemas.openxmlformats.org/officeDocument/2006/relationships/hyperlink" Target="https://iservice.lombardini.it/jsp/Template2/manuale.jsp?id=339&amp;parent=1136" TargetMode="External"/><Relationship Id="rId940167827cfc119bd" Type="http://schemas.openxmlformats.org/officeDocument/2006/relationships/hyperlink" Target="https://iservice.lombardini.it/jsp/Template2/manuale.jsp?id=269&amp;parent=1136" TargetMode="External"/><Relationship Id="rId801867827cfc11ed6" Type="http://schemas.openxmlformats.org/officeDocument/2006/relationships/hyperlink" Target="https://iservice.lombardini.it/jsp/Template2/manuale.jsp?id=284&amp;parent=1136" TargetMode="External"/><Relationship Id="rId228767827cfc45df1" Type="http://schemas.openxmlformats.org/officeDocument/2006/relationships/hyperlink" Target="https://iservice.lombardini.it/jsp/Template2/manuale.jsp?id=279&amp;parent=1136&amp;txts=2.18" TargetMode="External"/><Relationship Id="rId203567827cfc465a7" Type="http://schemas.openxmlformats.org/officeDocument/2006/relationships/hyperlink" Target="https://iservice.lombardini.it/jsp/Template2/manuale.jsp?id=291&amp;parent=1136" TargetMode="External"/><Relationship Id="rId437467827cfc46ed0" Type="http://schemas.openxmlformats.org/officeDocument/2006/relationships/hyperlink" Target="https://iservice.lombardini.it/jsp/Template2/manuale.jsp?id=339&amp;parent=1136" TargetMode="External"/><Relationship Id="rId194967827cfc67ef3" Type="http://schemas.openxmlformats.org/officeDocument/2006/relationships/hyperlink" Target="https://www.youtube.com/embed/tQ9VHKF4u_0?rel=0" TargetMode="External"/><Relationship Id="rId758367827cfc6dbaa" Type="http://schemas.openxmlformats.org/officeDocument/2006/relationships/hyperlink" Target="https://iservice.lombardini.it/jsp/Template2/manuale.jsp?id=296&amp;parent=1136" TargetMode="External"/><Relationship Id="rId681667827cfc95f9b" Type="http://schemas.openxmlformats.org/officeDocument/2006/relationships/hyperlink" Target="https://iservice.lombardini.it/jsp/Template2/manuale.jsp?id=339&amp;parent=1136" TargetMode="External"/><Relationship Id="rId616567827cfc968be" Type="http://schemas.openxmlformats.org/officeDocument/2006/relationships/hyperlink" Target="https://iservice.lombardini.it/jsp/Template2/manuale.jsp?id=339&amp;parent=1136" TargetMode="External"/><Relationship Id="rId912067827cfc9df94" Type="http://schemas.openxmlformats.org/officeDocument/2006/relationships/hyperlink" Target="https://iservice.lombardini.it/jsp/Template2/manuale.jsp?id=339&amp;parent=1136" TargetMode="External"/><Relationship Id="rId168767827cfc9e451" Type="http://schemas.openxmlformats.org/officeDocument/2006/relationships/hyperlink" Target="https://iservice.lombardini.it/jsp/Template2/manuale.jsp?id=339&amp;parent=1136" TargetMode="External"/><Relationship Id="rId766967827cfc9e713" Type="http://schemas.openxmlformats.org/officeDocument/2006/relationships/hyperlink" Target="https://iservice.lombardini.it/jsp/Template2/manuale.jsp?id=298&amp;parent=1136" TargetMode="External"/><Relationship Id="rId462567827cfd13932" Type="http://schemas.openxmlformats.org/officeDocument/2006/relationships/hyperlink" Target="https://iservice.lombardini.it/jsp/Template2/manuale.jsp?id=339&amp;parent=1136" TargetMode="External"/><Relationship Id="rId199867827cfd144a1" Type="http://schemas.openxmlformats.org/officeDocument/2006/relationships/hyperlink" Target="https://iservice.lombardini.it/jsp/Template2/manuale.jsp?id=339&amp;parent=1136" TargetMode="External"/><Relationship Id="rId157767827cfd1f720" Type="http://schemas.openxmlformats.org/officeDocument/2006/relationships/hyperlink" Target="https://iservice.lombardini.it/jsp/Template2/manuale.jsp?id=339&amp;parent=1136" TargetMode="External"/><Relationship Id="rId259667827cfacc41e" Type="http://schemas.openxmlformats.org/officeDocument/2006/relationships/image" Target="media/imgrId259667827cfacc41e.jpg"/><Relationship Id="rId573967827cfad3f94" Type="http://schemas.openxmlformats.org/officeDocument/2006/relationships/image" Target="media/imgrId573967827cfad3f94.gif"/><Relationship Id="rId597767827cfae14b7" Type="http://schemas.openxmlformats.org/officeDocument/2006/relationships/image" Target="media/imgrId597767827cfae14b7.jpg"/><Relationship Id="rId861567827cfaebf1a" Type="http://schemas.openxmlformats.org/officeDocument/2006/relationships/image" Target="media/imgrId861567827cfaebf1a.jpg"/><Relationship Id="rId214367827cfaf4197" Type="http://schemas.openxmlformats.org/officeDocument/2006/relationships/image" Target="media/imgrId214367827cfaf4197.jpg"/><Relationship Id="rId933767827cfb0ab04" Type="http://schemas.openxmlformats.org/officeDocument/2006/relationships/image" Target="media/imgrId933767827cfb0ab04.jpg"/><Relationship Id="rId509967827cfb1058a" Type="http://schemas.openxmlformats.org/officeDocument/2006/relationships/image" Target="media/imgrId509967827cfb1058a.jpg"/><Relationship Id="rId401167827cfb16ae0" Type="http://schemas.openxmlformats.org/officeDocument/2006/relationships/image" Target="media/imgrId401167827cfb16ae0.gif"/><Relationship Id="rId555667827cfb2128f" Type="http://schemas.openxmlformats.org/officeDocument/2006/relationships/image" Target="media/imgrId555667827cfb2128f.jpg"/><Relationship Id="rId643967827cfb27bc3" Type="http://schemas.openxmlformats.org/officeDocument/2006/relationships/image" Target="media/imgrId643967827cfb27bc3.gif"/><Relationship Id="rId261967827cfb3237b" Type="http://schemas.openxmlformats.org/officeDocument/2006/relationships/image" Target="media/imgrId261967827cfb3237b.jpg"/><Relationship Id="rId921967827cfb37b86" Type="http://schemas.openxmlformats.org/officeDocument/2006/relationships/image" Target="media/imgrId921967827cfb37b86.gif"/><Relationship Id="rId949067827cfb3d7e5" Type="http://schemas.openxmlformats.org/officeDocument/2006/relationships/image" Target="media/imgrId949067827cfb3d7e5.jpg"/><Relationship Id="rId243267827cfb4830a" Type="http://schemas.openxmlformats.org/officeDocument/2006/relationships/image" Target="media/imgrId243267827cfb4830a.jpg"/><Relationship Id="rId754467827cfb55696" Type="http://schemas.openxmlformats.org/officeDocument/2006/relationships/image" Target="media/imgrId754467827cfb55696.jpg"/><Relationship Id="rId628767827cfb5d220" Type="http://schemas.openxmlformats.org/officeDocument/2006/relationships/image" Target="media/imgrId628767827cfb5d220.jpg"/><Relationship Id="rId698267827cfb68203" Type="http://schemas.openxmlformats.org/officeDocument/2006/relationships/image" Target="media/imgrId698267827cfb68203.jpg"/><Relationship Id="rId579267827cfb6e8ed" Type="http://schemas.openxmlformats.org/officeDocument/2006/relationships/image" Target="media/imgrId579267827cfb6e8ed.jpg"/><Relationship Id="rId155567827cfb79a46" Type="http://schemas.openxmlformats.org/officeDocument/2006/relationships/image" Target="media/imgrId155567827cfb79a46.jpg"/><Relationship Id="rId617567827cfb85ee9" Type="http://schemas.openxmlformats.org/officeDocument/2006/relationships/image" Target="media/imgrId617567827cfb85ee9.jpg"/><Relationship Id="rId971667827cfb8b8e9" Type="http://schemas.openxmlformats.org/officeDocument/2006/relationships/image" Target="media/imgrId971667827cfb8b8e9.gif"/><Relationship Id="rId130467827cfb97ab2" Type="http://schemas.openxmlformats.org/officeDocument/2006/relationships/image" Target="media/imgrId130467827cfb97ab2.jpg"/><Relationship Id="rId470567827cfb9e442" Type="http://schemas.openxmlformats.org/officeDocument/2006/relationships/image" Target="media/imgrId470567827cfb9e442.gif"/><Relationship Id="rId745467827cfbab1ee" Type="http://schemas.openxmlformats.org/officeDocument/2006/relationships/image" Target="media/imgrId745467827cfbab1ee.jpg"/><Relationship Id="rId805267827cfbb9e7a" Type="http://schemas.openxmlformats.org/officeDocument/2006/relationships/image" Target="media/imgrId805267827cfbb9e7a.jpg"/><Relationship Id="rId686067827cfbbf871" Type="http://schemas.openxmlformats.org/officeDocument/2006/relationships/image" Target="media/imgrId686067827cfbbf871.jpg"/><Relationship Id="rId995667827cfbcb38f" Type="http://schemas.openxmlformats.org/officeDocument/2006/relationships/image" Target="media/imgrId995667827cfbcb38f.jpg"/><Relationship Id="rId857367827cfbd5589" Type="http://schemas.openxmlformats.org/officeDocument/2006/relationships/image" Target="media/imgrId857367827cfbd5589.jpg"/><Relationship Id="rId676567827cfbdc745" Type="http://schemas.openxmlformats.org/officeDocument/2006/relationships/image" Target="media/imgrId676567827cfbdc745.jpg"/><Relationship Id="rId600867827cfbe72a7" Type="http://schemas.openxmlformats.org/officeDocument/2006/relationships/image" Target="media/imgrId600867827cfbe72a7.jpg"/><Relationship Id="rId285967827cfc00e11" Type="http://schemas.openxmlformats.org/officeDocument/2006/relationships/image" Target="media/imgrId285967827cfc00e11.jpg"/><Relationship Id="rId769767827cfc0b3f4" Type="http://schemas.openxmlformats.org/officeDocument/2006/relationships/image" Target="media/imgrId769767827cfc0b3f4.jpg"/><Relationship Id="rId482267827cfc112ea" Type="http://schemas.openxmlformats.org/officeDocument/2006/relationships/image" Target="media/imgrId482267827cfc112ea.jpg"/><Relationship Id="rId368467827cfc1f7cc" Type="http://schemas.openxmlformats.org/officeDocument/2006/relationships/image" Target="media/imgrId368467827cfc1f7cc.jpg"/><Relationship Id="rId312067827cfc29ea8" Type="http://schemas.openxmlformats.org/officeDocument/2006/relationships/image" Target="media/imgrId312067827cfc29ea8.jpg"/><Relationship Id="rId839867827cfc33965" Type="http://schemas.openxmlformats.org/officeDocument/2006/relationships/image" Target="media/imgrId839867827cfc33965.jpg"/><Relationship Id="rId808367827cfc3f613" Type="http://schemas.openxmlformats.org/officeDocument/2006/relationships/image" Target="media/imgrId808367827cfc3f613.jpg"/><Relationship Id="rId366067827cfc453e0" Type="http://schemas.openxmlformats.org/officeDocument/2006/relationships/image" Target="media/imgrId366067827cfc453e0.jpg"/><Relationship Id="rId470067827cfc534ee" Type="http://schemas.openxmlformats.org/officeDocument/2006/relationships/image" Target="media/imgrId470067827cfc534ee.jpg"/><Relationship Id="rId645467827cfc5d962" Type="http://schemas.openxmlformats.org/officeDocument/2006/relationships/image" Target="media/imgrId645467827cfc5d962.jpg"/><Relationship Id="rId979667827cfc6759a" Type="http://schemas.openxmlformats.org/officeDocument/2006/relationships/image" Target="media/imgrId979667827cfc6759a.jpg"/><Relationship Id="rId665967827cfc6d3eb" Type="http://schemas.openxmlformats.org/officeDocument/2006/relationships/image" Target="media/imgrId665967827cfc6d3eb.gif"/><Relationship Id="rId904167827cfc77bb3" Type="http://schemas.openxmlformats.org/officeDocument/2006/relationships/image" Target="media/imgrId904167827cfc77bb3.jpg"/><Relationship Id="rId458367827cfc853c3" Type="http://schemas.openxmlformats.org/officeDocument/2006/relationships/image" Target="media/imgrId458367827cfc853c3.jpg"/><Relationship Id="rId181567827cfc8f2a1" Type="http://schemas.openxmlformats.org/officeDocument/2006/relationships/image" Target="media/imgrId181567827cfc8f2a1.jpg"/><Relationship Id="rId305567827cfc95623" Type="http://schemas.openxmlformats.org/officeDocument/2006/relationships/image" Target="media/imgrId305567827cfc95623.jpg"/><Relationship Id="rId662867827cfc9cd54" Type="http://schemas.openxmlformats.org/officeDocument/2006/relationships/image" Target="media/imgrId662867827cfc9cd54.jpg"/><Relationship Id="rId623367827cfca954f" Type="http://schemas.openxmlformats.org/officeDocument/2006/relationships/image" Target="media/imgrId623367827cfca954f.jpg"/><Relationship Id="rId162167827cfcaf628" Type="http://schemas.openxmlformats.org/officeDocument/2006/relationships/image" Target="media/imgrId162167827cfcaf628.jpg"/><Relationship Id="rId604967827cfcb91e4" Type="http://schemas.openxmlformats.org/officeDocument/2006/relationships/image" Target="media/imgrId604967827cfcb91e4.jpg"/><Relationship Id="rId464767827cfcc4e2e" Type="http://schemas.openxmlformats.org/officeDocument/2006/relationships/image" Target="media/imgrId464767827cfcc4e2e.jpg"/><Relationship Id="rId415167827cfcca3cf" Type="http://schemas.openxmlformats.org/officeDocument/2006/relationships/image" Target="media/imgrId415167827cfcca3cf.gif"/><Relationship Id="rId358467827cfcd5115" Type="http://schemas.openxmlformats.org/officeDocument/2006/relationships/image" Target="media/imgrId358467827cfcd5115.jpg"/><Relationship Id="rId655667827cfcdfcbc" Type="http://schemas.openxmlformats.org/officeDocument/2006/relationships/image" Target="media/imgrId655667827cfcdfcbc.jpg"/><Relationship Id="rId632867827cfce765b" Type="http://schemas.openxmlformats.org/officeDocument/2006/relationships/image" Target="media/imgrId632867827cfce765b.jpg"/><Relationship Id="rId261367827cfcee1dd" Type="http://schemas.openxmlformats.org/officeDocument/2006/relationships/image" Target="media/imgrId261367827cfcee1dd.jpg"/><Relationship Id="rId690567827cfd04a8a" Type="http://schemas.openxmlformats.org/officeDocument/2006/relationships/image" Target="media/imgrId690567827cfd04a8a.jpg"/><Relationship Id="rId915567827cfd0dc1b" Type="http://schemas.openxmlformats.org/officeDocument/2006/relationships/image" Target="media/imgrId915567827cfd0dc1b.jpg"/><Relationship Id="rId456467827cfd132ef" Type="http://schemas.openxmlformats.org/officeDocument/2006/relationships/image" Target="media/imgrId456467827cfd132ef.gif"/><Relationship Id="rId727167827cfd1eeda" Type="http://schemas.openxmlformats.org/officeDocument/2006/relationships/image" Target="media/imgrId727167827cfd1eeda.jpg"/><Relationship Id="rId284667827cfd29b54" Type="http://schemas.openxmlformats.org/officeDocument/2006/relationships/image" Target="media/imgrId284667827cfd29b54.jpg"/><Relationship Id="rId329467827cfd2f139" Type="http://schemas.openxmlformats.org/officeDocument/2006/relationships/image" Target="media/imgrId329467827cfd2f139.jpg"/><Relationship Id="rId518367827cfd38f79" Type="http://schemas.openxmlformats.org/officeDocument/2006/relationships/image" Target="media/imgrId518367827cfd38f79.jpg"/><Relationship Id="rId922467827cfd3fcaf" Type="http://schemas.openxmlformats.org/officeDocument/2006/relationships/image" Target="media/imgrId922467827cfd3fcaf.gif"/><Relationship Id="rId160367827cfd4c28c" Type="http://schemas.openxmlformats.org/officeDocument/2006/relationships/image" Target="media/imgrId160367827cfd4c28c.jpg"/><Relationship Id="rId832067827cfd5155c" Type="http://schemas.openxmlformats.org/officeDocument/2006/relationships/image" Target="media/imgrId832067827cfd5155c.gif"/><Relationship Id="rId962867827cfd5aca0" Type="http://schemas.openxmlformats.org/officeDocument/2006/relationships/image" Target="media/imgrId962867827cfd5aca0.jpg"/><Relationship Id="rId678867827cfd62098" Type="http://schemas.openxmlformats.org/officeDocument/2006/relationships/image" Target="media/imgrId678867827cfd62098.gif"/><Relationship Id="rId399267827cfd6c7a0" Type="http://schemas.openxmlformats.org/officeDocument/2006/relationships/image" Target="media/imgrId399267827cfd6c7a0.jpg"/><Relationship Id="rId652967827cfd77422" Type="http://schemas.openxmlformats.org/officeDocument/2006/relationships/image" Target="media/imgrId652967827cfd77422.jpg"/><Relationship Id="rId601367827cfd817f8" Type="http://schemas.openxmlformats.org/officeDocument/2006/relationships/image" Target="media/imgrId601367827cfd817f8.jpg"/><Relationship Id="rId826167827cfd8a763" Type="http://schemas.openxmlformats.org/officeDocument/2006/relationships/image" Target="media/imgrId826167827cfd8a763.gif"/><Relationship Id="rId379567827cfd93a82" Type="http://schemas.openxmlformats.org/officeDocument/2006/relationships/image" Target="media/imgrId379567827cfd93a82.jpg"/><Relationship Id="rId970967827cfda0654" Type="http://schemas.openxmlformats.org/officeDocument/2006/relationships/image" Target="media/imgrId970967827cfda0654.jpg"/><Relationship Id="rId486067827cfda9447" Type="http://schemas.openxmlformats.org/officeDocument/2006/relationships/image" Target="media/imgrId486067827cfda9447.jpg"/><Relationship Id="rId846867827cfdb4f5c" Type="http://schemas.openxmlformats.org/officeDocument/2006/relationships/image" Target="media/imgrId846867827cfdb4f5c.jpg"/><Relationship Id="rId275067827cfdc08b7" Type="http://schemas.openxmlformats.org/officeDocument/2006/relationships/image" Target="media/imgrId275067827cfdc08b7.png"/><Relationship Id="rId412967827cfdcbf28" Type="http://schemas.openxmlformats.org/officeDocument/2006/relationships/image" Target="media/imgrId412967827cfdcbf28.png"/><Relationship Id="rId785267827cfdd9869" Type="http://schemas.openxmlformats.org/officeDocument/2006/relationships/image" Target="media/imgrId785267827cfdd9869.png"/><Relationship Id="rId250667827cfdec505" Type="http://schemas.openxmlformats.org/officeDocument/2006/relationships/image" Target="media/imgrId250667827cfdec505.jpg"/><Relationship Id="rId647767827cfdf3972" Type="http://schemas.openxmlformats.org/officeDocument/2006/relationships/image" Target="media/imgrId647767827cfdf3972.jpg"/><Relationship Id="rId984567827cfe08c89" Type="http://schemas.openxmlformats.org/officeDocument/2006/relationships/image" Target="media/imgrId984567827cfe08c89.jpg"/><Relationship Id="rId820467827cfe16e53" Type="http://schemas.openxmlformats.org/officeDocument/2006/relationships/image" Target="media/imgrId820467827cfe16e53.jpg"/><Relationship Id="rId298567827cfe23593" Type="http://schemas.openxmlformats.org/officeDocument/2006/relationships/image" Target="media/imgrId298567827cfe23593.jpg"/><Relationship Id="rId459467827cfe2fc4c" Type="http://schemas.openxmlformats.org/officeDocument/2006/relationships/image" Target="media/imgrId459467827cfe2fc4c.jpg"/><Relationship Id="rId327967827cfe355be" Type="http://schemas.openxmlformats.org/officeDocument/2006/relationships/image" Target="media/imgrId327967827cfe355be.gif"/><Relationship Id="rId950867827cfe3bcce" Type="http://schemas.openxmlformats.org/officeDocument/2006/relationships/image" Target="media/imgrId950867827cfe3bcce.jpg"/><Relationship Id="rId782867827cfe4790a" Type="http://schemas.openxmlformats.org/officeDocument/2006/relationships/image" Target="media/imgrId782867827cfe4790a.jpg"/><Relationship Id="rId810967827cfe4cded" Type="http://schemas.openxmlformats.org/officeDocument/2006/relationships/image" Target="media/imgrId810967827cfe4cded.gif"/><Relationship Id="rId831067827cfe56707" Type="http://schemas.openxmlformats.org/officeDocument/2006/relationships/image" Target="media/imgrId831067827cfe56707.jpg"/><Relationship Id="rId888667827cfe5c529" Type="http://schemas.openxmlformats.org/officeDocument/2006/relationships/image" Target="media/imgrId888667827cfe5c529.gif"/><Relationship Id="rId143567827cfe68b26" Type="http://schemas.openxmlformats.org/officeDocument/2006/relationships/image" Target="media/imgrId143567827cfe68b26.jpg"/><Relationship Id="rId864467827cfe7435d" Type="http://schemas.openxmlformats.org/officeDocument/2006/relationships/image" Target="media/imgrId864467827cfe7435d.jpg"/><Relationship Id="rId286767827cfe7f560" Type="http://schemas.openxmlformats.org/officeDocument/2006/relationships/image" Target="media/imgrId286767827cfe7f560.jpg"/><Relationship Id="rId327167827cfe864bb" Type="http://schemas.openxmlformats.org/officeDocument/2006/relationships/image" Target="media/imgrId327167827cfe864bb.jpg"/><Relationship Id="rId422067827cfe92092" Type="http://schemas.openxmlformats.org/officeDocument/2006/relationships/image" Target="media/imgrId422067827cfe92092.jpg"/><Relationship Id="rId910667827cfe9bb5c" Type="http://schemas.openxmlformats.org/officeDocument/2006/relationships/image" Target="media/imgrId910667827cfe9bb5c.jpg"/><Relationship Id="rId120467827cfea11f3" Type="http://schemas.openxmlformats.org/officeDocument/2006/relationships/image" Target="media/imgrId120467827cfea11f3.gif"/><Relationship Id="rId183467827cfeab2c1" Type="http://schemas.openxmlformats.org/officeDocument/2006/relationships/image" Target="media/imgrId183467827cfeab2c1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394994" Type="http://schemas.openxmlformats.org/officeDocument/2006/relationships/image" Target="media/imgrId1839499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394994" Type="http://schemas.openxmlformats.org/officeDocument/2006/relationships/image" Target="media/imgrId1839499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394994" Type="http://schemas.openxmlformats.org/officeDocument/2006/relationships/image" Target="media/imgrId1839499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394994" Type="http://schemas.openxmlformats.org/officeDocument/2006/relationships/image" Target="media/imgrId1839499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394994" Type="http://schemas.openxmlformats.org/officeDocument/2006/relationships/image" Target="media/imgrId1839499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394994" Type="http://schemas.openxmlformats.org/officeDocument/2006/relationships/image" Target="media/imgrId1839499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