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546711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85442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732572" w:name="ctxt"/>
    <w:bookmarkEnd w:id="6573257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06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061"/>
        </w:numPr>
        <w:spacing w:before="0" w:after="0" w:line="240" w:lineRule="auto"/>
        <w:jc w:val="left"/>
        <w:rPr>
          <w:color w:val="00274C"/>
          <w:sz w:val="20"/>
          <w:szCs w:val="20"/>
        </w:rPr>
      </w:pPr>
      <w:bookmarkStart w:id="74164562" w:name="result_box"/>
      <w:bookmarkEnd w:id="7416456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2616783e49faf50b"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0396783e49faf745"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306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06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06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06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06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6676783e49fb211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3606783e49fb2301"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306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06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06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306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64034351" name="name55836783e49fbacc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3356783e49fbacb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06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06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1823131" w:name="result_box"/>
      <w:bookmarkEnd w:id="5182313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2807096" w:name="result_box"/>
      <w:bookmarkEnd w:id="9280709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5381085" w:name="result_box"/>
      <w:bookmarkEnd w:id="2538108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061"/>
        </w:numPr>
        <w:spacing w:before="0" w:after="0" w:line="240" w:lineRule="auto"/>
        <w:jc w:val="left"/>
        <w:rPr>
          <w:color w:val="00274C"/>
          <w:sz w:val="20"/>
          <w:szCs w:val="20"/>
        </w:rPr>
      </w:pPr>
      <w:bookmarkStart w:id="34228805" w:name="result_box"/>
      <w:bookmarkEnd w:id="3422880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92676783e49fbd63e"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1831159" w:name="result_box"/>
      <w:bookmarkEnd w:id="3183115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80011168" name="name68446783e49fcf07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0586783e49fcf06c"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21041996" name="name26726783e49fda368"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27336783e49fda364"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588726" name="name52796783e49fe577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0966783e49fe5773"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1276110" name="name77636783e4a000125"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7676783e4a00011f"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4482123" name="name84456783e4a00f01f"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4896783e4a00f019"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23384272" name="name58606783e4a01c0f2"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7506783e4a01c0e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9358133" name="name91046783e4a023f2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026783e4a023f2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9131787" name="name64636783e4a0299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316783e4a0299a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0839034" name="name11286783e4a031c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916783e4a031c5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0116369" name="name21866783e4a0393a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916783e4a0393a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3213044" name="name57266783e4a0495fc"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1006783e4a0495f6"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8896495" name="name57756783e4a056e98"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9346783e4a056e9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3261742" name="name11676783e4a06338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5826783e4a06338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9396783e4a063e04"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9126278" name="name14116783e4a07a66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4716783e4a07a65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11079089" name="name91296783e4a08482a"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4266783e4a084824"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6961550" name="name74336783e4a092ef6"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13306783e4a092ef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062">
    <w:multiLevelType w:val="hybridMultilevel"/>
    <w:lvl w:ilvl="0" w:tplc="73466242">
      <w:start w:val="1"/>
      <w:numFmt w:val="decimal"/>
      <w:lvlText w:val="%1."/>
      <w:lvlJc w:val="left"/>
      <w:pPr>
        <w:ind w:left="720" w:hanging="360"/>
      </w:pPr>
    </w:lvl>
    <w:lvl w:ilvl="1" w:tplc="73466242" w:tentative="1">
      <w:start w:val="1"/>
      <w:numFmt w:val="lowerLetter"/>
      <w:lvlText w:val="%2."/>
      <w:lvlJc w:val="left"/>
      <w:pPr>
        <w:ind w:left="1440" w:hanging="360"/>
      </w:pPr>
    </w:lvl>
    <w:lvl w:ilvl="2" w:tplc="73466242" w:tentative="1">
      <w:start w:val="1"/>
      <w:numFmt w:val="lowerRoman"/>
      <w:lvlText w:val="%3."/>
      <w:lvlJc w:val="right"/>
      <w:pPr>
        <w:ind w:left="2160" w:hanging="180"/>
      </w:pPr>
    </w:lvl>
    <w:lvl w:ilvl="3" w:tplc="73466242" w:tentative="1">
      <w:start w:val="1"/>
      <w:numFmt w:val="decimal"/>
      <w:lvlText w:val="%4."/>
      <w:lvlJc w:val="left"/>
      <w:pPr>
        <w:ind w:left="2880" w:hanging="360"/>
      </w:pPr>
    </w:lvl>
    <w:lvl w:ilvl="4" w:tplc="73466242" w:tentative="1">
      <w:start w:val="1"/>
      <w:numFmt w:val="lowerLetter"/>
      <w:lvlText w:val="%5."/>
      <w:lvlJc w:val="left"/>
      <w:pPr>
        <w:ind w:left="3600" w:hanging="360"/>
      </w:pPr>
    </w:lvl>
    <w:lvl w:ilvl="5" w:tplc="73466242" w:tentative="1">
      <w:start w:val="1"/>
      <w:numFmt w:val="lowerRoman"/>
      <w:lvlText w:val="%6."/>
      <w:lvlJc w:val="right"/>
      <w:pPr>
        <w:ind w:left="4320" w:hanging="180"/>
      </w:pPr>
    </w:lvl>
    <w:lvl w:ilvl="6" w:tplc="73466242" w:tentative="1">
      <w:start w:val="1"/>
      <w:numFmt w:val="decimal"/>
      <w:lvlText w:val="%7."/>
      <w:lvlJc w:val="left"/>
      <w:pPr>
        <w:ind w:left="5040" w:hanging="360"/>
      </w:pPr>
    </w:lvl>
    <w:lvl w:ilvl="7" w:tplc="73466242" w:tentative="1">
      <w:start w:val="1"/>
      <w:numFmt w:val="lowerLetter"/>
      <w:lvlText w:val="%8."/>
      <w:lvlJc w:val="left"/>
      <w:pPr>
        <w:ind w:left="5760" w:hanging="360"/>
      </w:pPr>
    </w:lvl>
    <w:lvl w:ilvl="8" w:tplc="73466242" w:tentative="1">
      <w:start w:val="1"/>
      <w:numFmt w:val="lowerRoman"/>
      <w:lvlText w:val="%9."/>
      <w:lvlJc w:val="right"/>
      <w:pPr>
        <w:ind w:left="6480" w:hanging="180"/>
      </w:pPr>
    </w:lvl>
  </w:abstractNum>
  <w:abstractNum w:abstractNumId="23061">
    <w:multiLevelType w:val="hybridMultilevel"/>
    <w:lvl w:ilvl="0" w:tplc="337563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061">
    <w:abstractNumId w:val="23061"/>
  </w:num>
  <w:num w:numId="23062">
    <w:abstractNumId w:val="230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2386756" Type="http://schemas.openxmlformats.org/officeDocument/2006/relationships/comments" Target="comments.xml"/><Relationship Id="rId623259594" Type="http://schemas.microsoft.com/office/2011/relationships/commentsExtended" Target="commentsExtended.xml"/><Relationship Id="rId89854428" Type="http://schemas.openxmlformats.org/officeDocument/2006/relationships/image" Target="media/imgrId89854428.jpg"/><Relationship Id="rId62616783e49faf50b" Type="http://schemas.openxmlformats.org/officeDocument/2006/relationships/hyperlink" Target="https://iservice.lombardini.it/jsp/Template2/manuale.jsp?id=547&amp;parent=1273" TargetMode="External"/><Relationship Id="rId30396783e49faf745" Type="http://schemas.openxmlformats.org/officeDocument/2006/relationships/hyperlink" Target="https://iservice.lombardini.it/jsp/Template2/manuale.jsp?id=548&amp;parent=1273" TargetMode="External"/><Relationship Id="rId26676783e49fb2110" Type="http://schemas.openxmlformats.org/officeDocument/2006/relationships/hyperlink" Target="https://iservice.lombardini.it/jsp/Template2/manuale.jsp?id=193&amp;parent=1273" TargetMode="External"/><Relationship Id="rId33606783e49fb2301" Type="http://schemas.openxmlformats.org/officeDocument/2006/relationships/hyperlink" Target="https://iservice.lombardini.it/jsp/Template2/manuale.jsp?id=193&amp;parent=1273" TargetMode="External"/><Relationship Id="rId92676783e49fbd63e" Type="http://schemas.openxmlformats.org/officeDocument/2006/relationships/hyperlink" Target="https://iservice.lombardini.it/jsp/Template2/manuale.jsp?id=114&amp;parent=1273" TargetMode="External"/><Relationship Id="rId59396783e4a063e04" Type="http://schemas.openxmlformats.org/officeDocument/2006/relationships/hyperlink" Target="https://iservice.lombardini.it/jsp/Template2/manuale.jsp?id=624&amp;parent=1273" TargetMode="External"/><Relationship Id="rId53356783e49fbacbe" Type="http://schemas.openxmlformats.org/officeDocument/2006/relationships/image" Target="media/imgrId53356783e49fbacbe.gif"/><Relationship Id="rId20586783e49fcf06c" Type="http://schemas.openxmlformats.org/officeDocument/2006/relationships/image" Target="media/imgrId20586783e49fcf06c.png"/><Relationship Id="rId27336783e49fda364" Type="http://schemas.openxmlformats.org/officeDocument/2006/relationships/image" Target="media/imgrId27336783e49fda364.png"/><Relationship Id="rId50966783e49fe5773" Type="http://schemas.openxmlformats.org/officeDocument/2006/relationships/image" Target="media/imgrId50966783e49fe5773.jpg"/><Relationship Id="rId47676783e4a00011f" Type="http://schemas.openxmlformats.org/officeDocument/2006/relationships/image" Target="media/imgrId47676783e4a00011f.jpg"/><Relationship Id="rId64896783e4a00f019" Type="http://schemas.openxmlformats.org/officeDocument/2006/relationships/image" Target="media/imgrId64896783e4a00f019.jpg"/><Relationship Id="rId27506783e4a01c0ec" Type="http://schemas.openxmlformats.org/officeDocument/2006/relationships/image" Target="media/imgrId27506783e4a01c0ec.png"/><Relationship Id="rId55026783e4a023f25" Type="http://schemas.openxmlformats.org/officeDocument/2006/relationships/image" Target="media/imgrId55026783e4a023f25.gif"/><Relationship Id="rId87316783e4a0299a6" Type="http://schemas.openxmlformats.org/officeDocument/2006/relationships/image" Target="media/imgrId87316783e4a0299a6.gif"/><Relationship Id="rId32916783e4a031c58" Type="http://schemas.openxmlformats.org/officeDocument/2006/relationships/image" Target="media/imgrId32916783e4a031c58.gif"/><Relationship Id="rId80916783e4a0393a0" Type="http://schemas.openxmlformats.org/officeDocument/2006/relationships/image" Target="media/imgrId80916783e4a0393a0.gif"/><Relationship Id="rId71006783e4a0495f6" Type="http://schemas.openxmlformats.org/officeDocument/2006/relationships/image" Target="media/imgrId71006783e4a0495f6.png"/><Relationship Id="rId39346783e4a056e94" Type="http://schemas.openxmlformats.org/officeDocument/2006/relationships/image" Target="media/imgrId39346783e4a056e94.png"/><Relationship Id="rId95826783e4a063383" Type="http://schemas.openxmlformats.org/officeDocument/2006/relationships/image" Target="media/imgrId95826783e4a063383.png"/><Relationship Id="rId34716783e4a07a65f" Type="http://schemas.openxmlformats.org/officeDocument/2006/relationships/image" Target="media/imgrId34716783e4a07a65f.png"/><Relationship Id="rId54266783e4a084824" Type="http://schemas.openxmlformats.org/officeDocument/2006/relationships/image" Target="media/imgrId54266783e4a084824.jpg"/><Relationship Id="rId13306783e4a092ef1" Type="http://schemas.openxmlformats.org/officeDocument/2006/relationships/image" Target="media/imgrId13306783e4a092ef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854428" Type="http://schemas.openxmlformats.org/officeDocument/2006/relationships/image" Target="media/imgrId898544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854428" Type="http://schemas.openxmlformats.org/officeDocument/2006/relationships/image" Target="media/imgrId898544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854428" Type="http://schemas.openxmlformats.org/officeDocument/2006/relationships/image" Target="media/imgrId898544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854428" Type="http://schemas.openxmlformats.org/officeDocument/2006/relationships/image" Target="media/imgrId898544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854428" Type="http://schemas.openxmlformats.org/officeDocument/2006/relationships/image" Target="media/imgrId898544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854428" Type="http://schemas.openxmlformats.org/officeDocument/2006/relationships/image" Target="media/imgrId898544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