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482843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8044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978213" w:name="ctxt"/>
    <w:bookmarkEnd w:id="729782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10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10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10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10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10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537044" name="name43926783e4e26fab8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9976783e4e26fab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59617982" name="name72276783e4e28344c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7416783e4e283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057">
    <w:multiLevelType w:val="hybridMultilevel"/>
    <w:lvl w:ilvl="0" w:tplc="51149325">
      <w:start w:val="1"/>
      <w:numFmt w:val="decimal"/>
      <w:lvlText w:val="%1."/>
      <w:lvlJc w:val="left"/>
      <w:pPr>
        <w:ind w:left="720" w:hanging="360"/>
      </w:pPr>
    </w:lvl>
    <w:lvl w:ilvl="1" w:tplc="51149325" w:tentative="1">
      <w:start w:val="1"/>
      <w:numFmt w:val="lowerLetter"/>
      <w:lvlText w:val="%2."/>
      <w:lvlJc w:val="left"/>
      <w:pPr>
        <w:ind w:left="1440" w:hanging="360"/>
      </w:pPr>
    </w:lvl>
    <w:lvl w:ilvl="2" w:tplc="51149325" w:tentative="1">
      <w:start w:val="1"/>
      <w:numFmt w:val="lowerRoman"/>
      <w:lvlText w:val="%3."/>
      <w:lvlJc w:val="right"/>
      <w:pPr>
        <w:ind w:left="2160" w:hanging="180"/>
      </w:pPr>
    </w:lvl>
    <w:lvl w:ilvl="3" w:tplc="51149325" w:tentative="1">
      <w:start w:val="1"/>
      <w:numFmt w:val="decimal"/>
      <w:lvlText w:val="%4."/>
      <w:lvlJc w:val="left"/>
      <w:pPr>
        <w:ind w:left="2880" w:hanging="360"/>
      </w:pPr>
    </w:lvl>
    <w:lvl w:ilvl="4" w:tplc="51149325" w:tentative="1">
      <w:start w:val="1"/>
      <w:numFmt w:val="lowerLetter"/>
      <w:lvlText w:val="%5."/>
      <w:lvlJc w:val="left"/>
      <w:pPr>
        <w:ind w:left="3600" w:hanging="360"/>
      </w:pPr>
    </w:lvl>
    <w:lvl w:ilvl="5" w:tplc="51149325" w:tentative="1">
      <w:start w:val="1"/>
      <w:numFmt w:val="lowerRoman"/>
      <w:lvlText w:val="%6."/>
      <w:lvlJc w:val="right"/>
      <w:pPr>
        <w:ind w:left="4320" w:hanging="180"/>
      </w:pPr>
    </w:lvl>
    <w:lvl w:ilvl="6" w:tplc="51149325" w:tentative="1">
      <w:start w:val="1"/>
      <w:numFmt w:val="decimal"/>
      <w:lvlText w:val="%7."/>
      <w:lvlJc w:val="left"/>
      <w:pPr>
        <w:ind w:left="5040" w:hanging="360"/>
      </w:pPr>
    </w:lvl>
    <w:lvl w:ilvl="7" w:tplc="51149325" w:tentative="1">
      <w:start w:val="1"/>
      <w:numFmt w:val="lowerLetter"/>
      <w:lvlText w:val="%8."/>
      <w:lvlJc w:val="left"/>
      <w:pPr>
        <w:ind w:left="5760" w:hanging="360"/>
      </w:pPr>
    </w:lvl>
    <w:lvl w:ilvl="8" w:tplc="51149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6">
    <w:multiLevelType w:val="hybridMultilevel"/>
    <w:lvl w:ilvl="0" w:tplc="66285348">
      <w:start w:val="1"/>
      <w:numFmt w:val="decimal"/>
      <w:lvlText w:val="%1."/>
      <w:lvlJc w:val="left"/>
      <w:pPr>
        <w:ind w:left="720" w:hanging="360"/>
      </w:pPr>
    </w:lvl>
    <w:lvl w:ilvl="1" w:tplc="66285348" w:tentative="1">
      <w:start w:val="1"/>
      <w:numFmt w:val="lowerLetter"/>
      <w:lvlText w:val="%2."/>
      <w:lvlJc w:val="left"/>
      <w:pPr>
        <w:ind w:left="1440" w:hanging="360"/>
      </w:pPr>
    </w:lvl>
    <w:lvl w:ilvl="2" w:tplc="66285348" w:tentative="1">
      <w:start w:val="1"/>
      <w:numFmt w:val="lowerRoman"/>
      <w:lvlText w:val="%3."/>
      <w:lvlJc w:val="right"/>
      <w:pPr>
        <w:ind w:left="2160" w:hanging="180"/>
      </w:pPr>
    </w:lvl>
    <w:lvl w:ilvl="3" w:tplc="66285348" w:tentative="1">
      <w:start w:val="1"/>
      <w:numFmt w:val="decimal"/>
      <w:lvlText w:val="%4."/>
      <w:lvlJc w:val="left"/>
      <w:pPr>
        <w:ind w:left="2880" w:hanging="360"/>
      </w:pPr>
    </w:lvl>
    <w:lvl w:ilvl="4" w:tplc="66285348" w:tentative="1">
      <w:start w:val="1"/>
      <w:numFmt w:val="lowerLetter"/>
      <w:lvlText w:val="%5."/>
      <w:lvlJc w:val="left"/>
      <w:pPr>
        <w:ind w:left="3600" w:hanging="360"/>
      </w:pPr>
    </w:lvl>
    <w:lvl w:ilvl="5" w:tplc="66285348" w:tentative="1">
      <w:start w:val="1"/>
      <w:numFmt w:val="lowerRoman"/>
      <w:lvlText w:val="%6."/>
      <w:lvlJc w:val="right"/>
      <w:pPr>
        <w:ind w:left="4320" w:hanging="180"/>
      </w:pPr>
    </w:lvl>
    <w:lvl w:ilvl="6" w:tplc="66285348" w:tentative="1">
      <w:start w:val="1"/>
      <w:numFmt w:val="decimal"/>
      <w:lvlText w:val="%7."/>
      <w:lvlJc w:val="left"/>
      <w:pPr>
        <w:ind w:left="5040" w:hanging="360"/>
      </w:pPr>
    </w:lvl>
    <w:lvl w:ilvl="7" w:tplc="66285348" w:tentative="1">
      <w:start w:val="1"/>
      <w:numFmt w:val="lowerLetter"/>
      <w:lvlText w:val="%8."/>
      <w:lvlJc w:val="left"/>
      <w:pPr>
        <w:ind w:left="5760" w:hanging="360"/>
      </w:pPr>
    </w:lvl>
    <w:lvl w:ilvl="8" w:tplc="6628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5">
    <w:multiLevelType w:val="hybridMultilevel"/>
    <w:lvl w:ilvl="0" w:tplc="742747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055">
    <w:abstractNumId w:val="21055"/>
  </w:num>
  <w:num w:numId="21056">
    <w:abstractNumId w:val="21056"/>
  </w:num>
  <w:num w:numId="21057">
    <w:abstractNumId w:val="210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8695158" Type="http://schemas.openxmlformats.org/officeDocument/2006/relationships/comments" Target="comments.xml"/><Relationship Id="rId260895100" Type="http://schemas.microsoft.com/office/2011/relationships/commentsExtended" Target="commentsExtended.xml"/><Relationship Id="rId22804469" Type="http://schemas.openxmlformats.org/officeDocument/2006/relationships/image" Target="media/imgrId22804469.jpg"/><Relationship Id="rId89976783e4e26fab2" Type="http://schemas.openxmlformats.org/officeDocument/2006/relationships/image" Target="media/imgrId89976783e4e26fab2.jpg"/><Relationship Id="rId27416783e4e283448" Type="http://schemas.openxmlformats.org/officeDocument/2006/relationships/image" Target="media/imgrId27416783e4e28344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804469" Type="http://schemas.openxmlformats.org/officeDocument/2006/relationships/image" Target="media/imgrId228044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